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B3B7CE" w14:textId="6A615C11" w:rsidR="00705E45" w:rsidRDefault="00AE23CC">
      <w:pPr>
        <w:suppressAutoHyphens w:val="0"/>
        <w:spacing w:after="200" w:line="276" w:lineRule="auto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w:drawing>
          <wp:anchor distT="0" distB="0" distL="114300" distR="114300" simplePos="0" relativeHeight="251748864" behindDoc="0" locked="0" layoutInCell="1" allowOverlap="1" wp14:anchorId="5875A040" wp14:editId="5BC3C3AC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7200" cy="10689108"/>
            <wp:effectExtent l="0" t="0" r="5715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 descr="รูปภาพประกอบด้วย ข้อความ, ใบหน้าของมนุษย์, ดอกไม้, คน&#10;&#10;เนื้อหาที่สร้างโดย AI อาจไม่ถูกต้อง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200" cy="10689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E45"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  <w:bookmarkStart w:id="0" w:name="_Hlk166678524"/>
      <w:bookmarkEnd w:id="0"/>
    </w:p>
    <w:p w14:paraId="125835D3" w14:textId="510D7E51" w:rsidR="00705E45" w:rsidRPr="00D33148" w:rsidRDefault="00705E45" w:rsidP="00705E4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33148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แผนพัฒนาตนเองของข้าราชการครู</w:t>
      </w:r>
    </w:p>
    <w:p w14:paraId="5D159320" w14:textId="77777777" w:rsidR="00705E45" w:rsidRPr="00D33148" w:rsidRDefault="00705E45" w:rsidP="00705E45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D33148">
        <w:rPr>
          <w:rFonts w:ascii="TH SarabunIT๙" w:hAnsi="TH SarabunIT๙" w:cs="TH SarabunIT๙"/>
          <w:b/>
          <w:bCs/>
          <w:sz w:val="40"/>
          <w:szCs w:val="40"/>
          <w:cs/>
        </w:rPr>
        <w:t>(</w:t>
      </w:r>
      <w:r w:rsidRPr="00D33148">
        <w:rPr>
          <w:rFonts w:ascii="TH SarabunIT๙" w:hAnsi="TH SarabunIT๙" w:cs="TH SarabunIT๙"/>
          <w:b/>
          <w:bCs/>
          <w:sz w:val="40"/>
          <w:szCs w:val="40"/>
        </w:rPr>
        <w:t xml:space="preserve">ID PLAN </w:t>
      </w:r>
      <w:r w:rsidRPr="00D3314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: </w:t>
      </w:r>
      <w:r w:rsidRPr="00D33148">
        <w:rPr>
          <w:rFonts w:ascii="TH SarabunIT๙" w:hAnsi="TH SarabunIT๙" w:cs="TH SarabunIT๙"/>
          <w:b/>
          <w:bCs/>
          <w:sz w:val="40"/>
          <w:szCs w:val="40"/>
        </w:rPr>
        <w:t>INDIVIDUAL  DEVELOPMENT PLAN</w:t>
      </w:r>
      <w:r w:rsidRPr="00D33148">
        <w:rPr>
          <w:rFonts w:ascii="TH SarabunIT๙" w:hAnsi="TH SarabunIT๙" w:cs="TH SarabunIT๙"/>
          <w:b/>
          <w:bCs/>
          <w:sz w:val="40"/>
          <w:szCs w:val="40"/>
          <w:cs/>
        </w:rPr>
        <w:t>)</w:t>
      </w:r>
    </w:p>
    <w:p w14:paraId="1FBA2AAA" w14:textId="77777777" w:rsidR="00705E45" w:rsidRPr="00D33148" w:rsidRDefault="00705E45" w:rsidP="00705E45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</w:t>
      </w:r>
    </w:p>
    <w:p w14:paraId="44036EC9" w14:textId="77777777" w:rsidR="00705E45" w:rsidRPr="00D33148" w:rsidRDefault="00705E45" w:rsidP="00705E4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anchor distT="0" distB="0" distL="114300" distR="114300" simplePos="0" relativeHeight="251725312" behindDoc="0" locked="0" layoutInCell="1" allowOverlap="1" wp14:anchorId="441CD8FD" wp14:editId="340A45D1">
            <wp:simplePos x="0" y="0"/>
            <wp:positionH relativeFrom="page">
              <wp:posOffset>3486150</wp:posOffset>
            </wp:positionH>
            <wp:positionV relativeFrom="paragraph">
              <wp:posOffset>123190</wp:posOffset>
            </wp:positionV>
            <wp:extent cx="984197" cy="1270000"/>
            <wp:effectExtent l="19050" t="19050" r="26035" b="2540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รูปภาพประกอบด้วย เสื้อผ้า, ใบหน้าของมนุษย์, คน, ปก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494" cy="127683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2E3AF58" wp14:editId="23CAAC2C">
                <wp:simplePos x="0" y="0"/>
                <wp:positionH relativeFrom="column">
                  <wp:posOffset>2319020</wp:posOffset>
                </wp:positionH>
                <wp:positionV relativeFrom="paragraph">
                  <wp:posOffset>135890</wp:posOffset>
                </wp:positionV>
                <wp:extent cx="1029970" cy="1201420"/>
                <wp:effectExtent l="0" t="0" r="17780" b="17780"/>
                <wp:wrapNone/>
                <wp:docPr id="51" name="สี่เหลี่ยมผืนผ้า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9970" cy="12014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C2EDC9B" id="สี่เหลี่ยมผืนผ้า 17" o:spid="_x0000_s1026" style="position:absolute;margin-left:182.6pt;margin-top:10.7pt;width:81.1pt;height:94.6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" fillcolor="white [3201]" strokecolor="black [3200]" strokeweight="2pt">
                <v:path arrowok="t"/>
              </v:rect>
            </w:pict>
          </mc:Fallback>
        </mc:AlternateContent>
      </w:r>
    </w:p>
    <w:p w14:paraId="52BDE33E" w14:textId="77777777" w:rsidR="00705E45" w:rsidRPr="00D33148" w:rsidRDefault="00705E45" w:rsidP="00705E4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9C3B3A3" w14:textId="77777777" w:rsidR="00705E45" w:rsidRPr="00D33148" w:rsidRDefault="00705E45" w:rsidP="00705E4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3CF668E" w14:textId="77777777" w:rsidR="00705E45" w:rsidRPr="00D33148" w:rsidRDefault="00705E45" w:rsidP="00705E4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69E3679" w14:textId="77777777" w:rsidR="00705E45" w:rsidRPr="00D33148" w:rsidRDefault="00705E45" w:rsidP="00705E45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E9C6E1C" w14:textId="77777777" w:rsidR="00705E45" w:rsidRPr="00D33148" w:rsidRDefault="00705E45" w:rsidP="00705E4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239242D" w14:textId="77777777" w:rsidR="00705E45" w:rsidRPr="00D33148" w:rsidRDefault="00705E45" w:rsidP="00705E45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ส่วนที่ 1 ข้อมูลส่วนบุคคล</w:t>
      </w:r>
    </w:p>
    <w:p w14:paraId="752DC3DC" w14:textId="77777777" w:rsidR="00705E45" w:rsidRPr="00D33148" w:rsidRDefault="00705E45" w:rsidP="00705E45">
      <w:pPr>
        <w:rPr>
          <w:rFonts w:ascii="TH SarabunIT๙" w:hAnsi="TH SarabunIT๙" w:cs="TH SarabunIT๙"/>
          <w:b/>
          <w:bCs/>
          <w:sz w:val="12"/>
          <w:szCs w:val="12"/>
        </w:rPr>
      </w:pPr>
    </w:p>
    <w:p w14:paraId="77BFD63D" w14:textId="6F782AF5" w:rsidR="00705E45" w:rsidRPr="007163C0" w:rsidRDefault="00266E34" w:rsidP="00705E45">
      <w:pPr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6A5D3D35" wp14:editId="16428D6C">
                <wp:simplePos x="0" y="0"/>
                <wp:positionH relativeFrom="column">
                  <wp:posOffset>648970</wp:posOffset>
                </wp:positionH>
                <wp:positionV relativeFrom="paragraph">
                  <wp:posOffset>132080</wp:posOffset>
                </wp:positionV>
                <wp:extent cx="203200" cy="0"/>
                <wp:effectExtent l="0" t="0" r="0" b="0"/>
                <wp:wrapNone/>
                <wp:docPr id="17" name="ตัวเชื่อมต่อ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D4EE36" id="ตัวเชื่อมต่อตรง 17" o:spid="_x0000_s1026" style="position:absolute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1pt,10.4pt" to="67.1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" strokecolor="black [3040]"/>
            </w:pict>
          </mc:Fallback>
        </mc:AlternateContent>
      </w:r>
      <w:r w:rsidR="00705E45">
        <w:rPr>
          <w:rFonts w:ascii="TH SarabunIT๙" w:hAnsi="TH SarabunIT๙" w:cs="TH SarabunIT๙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13BC85C" wp14:editId="2B3C4283">
                <wp:simplePos x="0" y="0"/>
                <wp:positionH relativeFrom="column">
                  <wp:posOffset>1061720</wp:posOffset>
                </wp:positionH>
                <wp:positionV relativeFrom="paragraph">
                  <wp:posOffset>127000</wp:posOffset>
                </wp:positionV>
                <wp:extent cx="203200" cy="0"/>
                <wp:effectExtent l="0" t="0" r="0" b="0"/>
                <wp:wrapNone/>
                <wp:docPr id="6" name="ตัวเชื่อมต่อ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55B312" id="ตัวเชื่อมต่อตรง 6" o:spid="_x0000_s1026" style="position:absolute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6pt,10pt" to="99.6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" strokecolor="black [3040]"/>
            </w:pict>
          </mc:Fallback>
        </mc:AlternateContent>
      </w:r>
      <w:r w:rsidR="00705E45" w:rsidRPr="00D33148">
        <w:rPr>
          <w:rFonts w:ascii="TH SarabunIT๙" w:hAnsi="TH SarabunIT๙" w:cs="TH SarabunIT๙"/>
          <w:b/>
          <w:bCs/>
          <w:sz w:val="32"/>
          <w:szCs w:val="32"/>
          <w:cs/>
        </w:rPr>
        <w:t>ชื่อ</w:t>
      </w:r>
      <w:r w:rsidR="00705E45" w:rsidRPr="00D33148">
        <w:rPr>
          <w:rFonts w:ascii="TH SarabunIT๙" w:hAnsi="TH SarabunIT๙" w:cs="TH SarabunIT๙"/>
          <w:sz w:val="32"/>
          <w:szCs w:val="32"/>
          <w:cs/>
        </w:rPr>
        <w:t xml:space="preserve"> (นาย / นาง / นางสาว)</w:t>
      </w:r>
      <w:r w:rsidR="00705E4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กิตปกรณ์</w:t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 w:rsidRPr="00D33148">
        <w:rPr>
          <w:rFonts w:ascii="TH SarabunIT๙" w:hAnsi="TH SarabunIT๙" w:cs="TH SarabunIT๙"/>
          <w:b/>
          <w:bCs/>
          <w:sz w:val="32"/>
          <w:szCs w:val="32"/>
          <w:cs/>
        </w:rPr>
        <w:t>ชื่อสกุล</w:t>
      </w:r>
      <w:r w:rsidR="00705E45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สาวงค์</w:t>
      </w:r>
      <w:r w:rsidR="00705E45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</w:p>
    <w:p w14:paraId="158AE42A" w14:textId="3C6DAFEF" w:rsidR="00705E45" w:rsidRPr="007163C0" w:rsidRDefault="00705E45" w:rsidP="00705E45">
      <w:pPr>
        <w:rPr>
          <w:rFonts w:ascii="TH SarabunIT๙" w:hAnsi="TH SarabunIT๙" w:cs="TH SarabunIT๙"/>
          <w:sz w:val="32"/>
          <w:szCs w:val="32"/>
          <w:u w:val="dotted"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ครู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>วิทยฐานะ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-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0C5FD86E" w14:textId="77777777" w:rsidR="00705E45" w:rsidRPr="007163C0" w:rsidRDefault="00705E45" w:rsidP="00705E45">
      <w:pPr>
        <w:rPr>
          <w:rFonts w:ascii="TH SarabunIT๙" w:hAnsi="TH SarabunIT๙" w:cs="TH SarabunIT๙"/>
          <w:sz w:val="32"/>
          <w:szCs w:val="32"/>
          <w:u w:val="dotted"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>วุฒิการศึกษา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ปริญญาตรี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53FEBE24" w14:textId="6A69973A" w:rsidR="00705E45" w:rsidRPr="007163C0" w:rsidRDefault="00705E45" w:rsidP="00705E45">
      <w:pPr>
        <w:rPr>
          <w:rFonts w:ascii="TH SarabunIT๙" w:hAnsi="TH SarabunIT๙" w:cs="TH SarabunIT๙"/>
          <w:sz w:val="32"/>
          <w:szCs w:val="32"/>
          <w:u w:val="dotted"/>
        </w:rPr>
      </w:pPr>
      <w:r w:rsidRPr="00D33148">
        <w:rPr>
          <w:rFonts w:ascii="TH SarabunIT๙" w:hAnsi="TH SarabunIT๙" w:cs="TH SarabunIT๙"/>
          <w:sz w:val="32"/>
          <w:szCs w:val="32"/>
        </w:rPr>
        <w:t>O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ปริญญาตรี หรือเทียบเท่า</w:t>
      </w:r>
      <w:r w:rsidRPr="00D33148">
        <w:rPr>
          <w:rFonts w:ascii="TH SarabunIT๙" w:hAnsi="TH SarabunIT๙" w:cs="TH SarabunIT๙"/>
          <w:sz w:val="32"/>
          <w:szCs w:val="32"/>
          <w:cs/>
        </w:rPr>
        <w:tab/>
        <w:t>วิชาเอก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</w:t>
      </w:r>
      <w:r w:rsidR="00266E34">
        <w:rPr>
          <w:rFonts w:ascii="TH SarabunIT๙" w:hAnsi="TH SarabunIT๙" w:cs="TH SarabunIT๙" w:hint="cs"/>
          <w:sz w:val="32"/>
          <w:szCs w:val="32"/>
          <w:u w:val="dotted"/>
          <w:cs/>
        </w:rPr>
        <w:t>ภาษาไทย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6ED13E2C" w14:textId="77777777" w:rsidR="00705E45" w:rsidRDefault="00705E45" w:rsidP="00705E45">
      <w:pPr>
        <w:rPr>
          <w:rFonts w:ascii="TH SarabunIT๙" w:hAnsi="TH SarabunIT๙" w:cs="TH SarabunIT๙"/>
          <w:sz w:val="32"/>
          <w:szCs w:val="32"/>
          <w:u w:val="dotted"/>
        </w:rPr>
      </w:pPr>
      <w:r w:rsidRPr="00D33148">
        <w:rPr>
          <w:rFonts w:ascii="TH SarabunIT๙" w:hAnsi="TH SarabunIT๙" w:cs="TH SarabunIT๙"/>
          <w:sz w:val="32"/>
          <w:szCs w:val="32"/>
        </w:rPr>
        <w:t>O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ปริญญาโท หรือเทียบเท่า</w:t>
      </w:r>
      <w:r w:rsidRPr="00D33148">
        <w:rPr>
          <w:rFonts w:ascii="TH SarabunIT๙" w:hAnsi="TH SarabunIT๙" w:cs="TH SarabunIT๙"/>
          <w:sz w:val="32"/>
          <w:szCs w:val="32"/>
          <w:cs/>
        </w:rPr>
        <w:tab/>
        <w:t>วิชาเอก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6C4B08AE" w14:textId="77777777" w:rsidR="00705E45" w:rsidRPr="00D33148" w:rsidRDefault="00705E45" w:rsidP="00705E45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</w:rPr>
        <w:t>O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ปริญญาเอก หรือเทียบเท่า</w:t>
      </w:r>
      <w:r w:rsidRPr="00D33148">
        <w:rPr>
          <w:rFonts w:ascii="TH SarabunIT๙" w:hAnsi="TH SarabunIT๙" w:cs="TH SarabunIT๙"/>
          <w:sz w:val="32"/>
          <w:szCs w:val="32"/>
          <w:cs/>
        </w:rPr>
        <w:tab/>
        <w:t>วิชาเอก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1598EE3B" w14:textId="77777777" w:rsidR="00705E45" w:rsidRPr="00D33148" w:rsidRDefault="00705E45" w:rsidP="00705E45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</w:rPr>
        <w:t>O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อื่น ๆ (โปรดระบุ)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26F7FA05" w14:textId="3F3EE731" w:rsidR="00705E45" w:rsidRPr="00D33148" w:rsidRDefault="00705E45" w:rsidP="00705E45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>เข้ารับราชการวันที่</w:t>
      </w:r>
      <w:r w:rsidR="00266E34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๐๙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>เดือน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="00266E34">
        <w:rPr>
          <w:rFonts w:ascii="TH SarabunIT๙" w:hAnsi="TH SarabunIT๙" w:cs="TH SarabunIT๙" w:hint="cs"/>
          <w:sz w:val="32"/>
          <w:szCs w:val="32"/>
          <w:u w:val="dotted"/>
          <w:cs/>
        </w:rPr>
        <w:t>พฤษภาคม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7163C0">
        <w:rPr>
          <w:rFonts w:ascii="TH SarabunIT๙" w:hAnsi="TH SarabunIT๙" w:cs="TH SarabunIT๙"/>
          <w:b/>
          <w:bCs/>
          <w:sz w:val="32"/>
          <w:szCs w:val="32"/>
          <w:cs/>
        </w:rPr>
        <w:t>พ.ศ.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  <w:r w:rsidRPr="007163C0">
        <w:rPr>
          <w:rFonts w:ascii="TH SarabunIT๙" w:hAnsi="TH SarabunIT๙" w:cs="TH SarabunIT๙" w:hint="cs"/>
          <w:sz w:val="32"/>
          <w:szCs w:val="32"/>
          <w:u w:val="dotted"/>
          <w:cs/>
        </w:rPr>
        <w:t>2565</w:t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7163C0">
        <w:rPr>
          <w:rFonts w:ascii="TH SarabunIT๙" w:hAnsi="TH SarabunIT๙" w:cs="TH SarabunIT๙"/>
          <w:b/>
          <w:bCs/>
          <w:sz w:val="32"/>
          <w:szCs w:val="32"/>
          <w:cs/>
        </w:rPr>
        <w:t>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  <w:r w:rsidRPr="007163C0">
        <w:rPr>
          <w:rFonts w:ascii="TH SarabunIT๙" w:hAnsi="TH SarabunIT๙" w:cs="TH SarabunIT๙" w:hint="cs"/>
          <w:sz w:val="32"/>
          <w:szCs w:val="32"/>
          <w:u w:val="dotted"/>
          <w:cs/>
        </w:rPr>
        <w:t>โรงเรียนพระกลางวิทยาคาร</w:t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สังกัด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สำนักงานเขตพื้นที่การศึกษาประถมศึกษานครพนม เขต 1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123F4838" w14:textId="109062EE" w:rsidR="00705E45" w:rsidRPr="00D33148" w:rsidRDefault="00705E45" w:rsidP="00705E4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>อายุราชการจนถึงปัจจุบัน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66E34">
        <w:rPr>
          <w:rFonts w:ascii="TH SarabunIT๙" w:hAnsi="TH SarabunIT๙" w:cs="TH SarabunIT๙" w:hint="cs"/>
          <w:sz w:val="32"/>
          <w:szCs w:val="32"/>
          <w:u w:val="dotted"/>
          <w:cs/>
        </w:rPr>
        <w:t>๓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>ปี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66E34">
        <w:rPr>
          <w:rFonts w:ascii="TH SarabunIT๙" w:hAnsi="TH SarabunIT๙" w:cs="TH SarabunIT๙" w:hint="cs"/>
          <w:sz w:val="32"/>
          <w:szCs w:val="32"/>
          <w:u w:val="dotted"/>
          <w:cs/>
        </w:rPr>
        <w:t>๖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>เดือน</w:t>
      </w:r>
    </w:p>
    <w:p w14:paraId="20C23AE0" w14:textId="4501B4E9" w:rsidR="00705E45" w:rsidRPr="00D33148" w:rsidRDefault="00705E45" w:rsidP="00705E45">
      <w:pPr>
        <w:rPr>
          <w:rFonts w:ascii="TH SarabunIT๙" w:hAnsi="TH SarabunIT๙" w:cs="TH SarabunIT๙"/>
          <w:sz w:val="32"/>
          <w:szCs w:val="32"/>
          <w:cs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>เงินเดือน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อันดับ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66E34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ครู คศ.๑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>อัตราเงินเดือน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66E34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๒๒,๔๑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0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5659757F" w14:textId="77777777" w:rsidR="00705E45" w:rsidRPr="00D33148" w:rsidRDefault="00705E45" w:rsidP="00705E4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163C0">
        <w:rPr>
          <w:rFonts w:ascii="TH SarabunIT๙" w:hAnsi="TH SarabunIT๙" w:cs="TH SarabunIT๙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28384" behindDoc="0" locked="0" layoutInCell="1" allowOverlap="1" wp14:anchorId="68ACB876" wp14:editId="452D6820">
                <wp:simplePos x="0" y="0"/>
                <wp:positionH relativeFrom="margin">
                  <wp:align>center</wp:align>
                </wp:positionH>
                <wp:positionV relativeFrom="paragraph">
                  <wp:posOffset>147320</wp:posOffset>
                </wp:positionV>
                <wp:extent cx="2360930" cy="1404620"/>
                <wp:effectExtent l="0" t="0" r="0" b="0"/>
                <wp:wrapNone/>
                <wp:docPr id="5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498F9" w14:textId="77777777" w:rsidR="00705E45" w:rsidRPr="007163C0" w:rsidRDefault="00705E45" w:rsidP="00705E4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163C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โรงเรียนพระกลางวิทยาคาร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8ACB876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0;margin-top:11.6pt;width:185.9pt;height:110.6pt;z-index:25172838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" filled="f" stroked="f">
                <v:textbox style="mso-fit-shape-to-text:t">
                  <w:txbxContent>
                    <w:p w14:paraId="04D498F9" w14:textId="77777777" w:rsidR="00705E45" w:rsidRPr="007163C0" w:rsidRDefault="00705E45" w:rsidP="00705E4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7163C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โรงเรียนพระกลางวิทยาคาร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สถานที่ทำงาน</w:t>
      </w:r>
    </w:p>
    <w:p w14:paraId="40FD65F9" w14:textId="77777777" w:rsidR="00705E45" w:rsidRPr="00D33148" w:rsidRDefault="00705E45" w:rsidP="00705E45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1.  สถานศึกษา/ หน่วยงาน.................................................................................................................................</w:t>
      </w:r>
    </w:p>
    <w:p w14:paraId="543DDD51" w14:textId="77777777" w:rsidR="00705E45" w:rsidRPr="00D33148" w:rsidRDefault="00705E45" w:rsidP="00705E45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(ขณะที่ทำแผนพัฒนาตนเอง)</w:t>
      </w:r>
    </w:p>
    <w:p w14:paraId="646060CA" w14:textId="77777777" w:rsidR="00705E45" w:rsidRPr="00D33148" w:rsidRDefault="00705E45" w:rsidP="00705E45">
      <w:pPr>
        <w:rPr>
          <w:rFonts w:ascii="TH SarabunIT๙" w:hAnsi="TH SarabunIT๙" w:cs="TH SarabunIT๙"/>
          <w:sz w:val="32"/>
          <w:szCs w:val="32"/>
          <w:cs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2.  สถานศึกษา/ หน่วยงาน.................................................................................................................................</w:t>
      </w:r>
    </w:p>
    <w:p w14:paraId="606E0298" w14:textId="77777777" w:rsidR="00705E45" w:rsidRPr="00D33148" w:rsidRDefault="00705E45" w:rsidP="00705E45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(หากมีการโอน/ย้าย)</w:t>
      </w:r>
    </w:p>
    <w:p w14:paraId="7766598E" w14:textId="77777777" w:rsidR="00705E45" w:rsidRPr="00D33148" w:rsidRDefault="00705E45" w:rsidP="00705E45">
      <w:pPr>
        <w:rPr>
          <w:rFonts w:ascii="TH SarabunIT๙" w:hAnsi="TH SarabunIT๙" w:cs="TH SarabunIT๙"/>
          <w:sz w:val="32"/>
          <w:szCs w:val="32"/>
          <w:cs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3.  สถานศึกษา/ หน่วยงาน.................................................................................................................................</w:t>
      </w:r>
    </w:p>
    <w:p w14:paraId="2C86A2B6" w14:textId="77777777" w:rsidR="00705E45" w:rsidRPr="00D33148" w:rsidRDefault="00705E45" w:rsidP="00705E45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.(หากมีการโอน/ย้าย)</w:t>
      </w:r>
    </w:p>
    <w:p w14:paraId="6552AD70" w14:textId="559C5F12" w:rsidR="00705E45" w:rsidRDefault="00705E45">
      <w:pPr>
        <w:suppressAutoHyphens w:val="0"/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3CA1C49B" w14:textId="77777777" w:rsidR="00705E45" w:rsidRPr="00D33148" w:rsidRDefault="00705E45" w:rsidP="00705E4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งานในหน้าที่ที่รับผิดชอบ</w:t>
      </w:r>
    </w:p>
    <w:p w14:paraId="250038F0" w14:textId="77777777" w:rsidR="00705E45" w:rsidRPr="00D33148" w:rsidRDefault="00705E45" w:rsidP="00705E45">
      <w:pPr>
        <w:rPr>
          <w:rFonts w:ascii="TH SarabunIT๙" w:hAnsi="TH SarabunIT๙" w:cs="TH SarabunIT๙"/>
          <w:b/>
          <w:bCs/>
          <w:sz w:val="16"/>
          <w:szCs w:val="16"/>
        </w:rPr>
      </w:pPr>
      <w:r w:rsidRPr="007163C0">
        <w:rPr>
          <w:rFonts w:ascii="TH SarabunIT๙" w:hAnsi="TH SarabunIT๙" w:cs="TH SarabunIT๙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31456" behindDoc="0" locked="0" layoutInCell="1" allowOverlap="1" wp14:anchorId="78929780" wp14:editId="2ACAFEC4">
                <wp:simplePos x="0" y="0"/>
                <wp:positionH relativeFrom="margin">
                  <wp:align>right</wp:align>
                </wp:positionH>
                <wp:positionV relativeFrom="paragraph">
                  <wp:posOffset>24130</wp:posOffset>
                </wp:positionV>
                <wp:extent cx="1672166" cy="1404620"/>
                <wp:effectExtent l="0" t="0" r="0" b="0"/>
                <wp:wrapNone/>
                <wp:docPr id="5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16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18470" w14:textId="0CA8A2D4" w:rsidR="00705E45" w:rsidRPr="007163C0" w:rsidRDefault="00266E34" w:rsidP="00705E4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ป.๓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929780" id="_x0000_s1027" type="#_x0000_t202" style="position:absolute;margin-left:80.45pt;margin-top:1.9pt;width:131.65pt;height:110.6pt;z-index:25173145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" filled="f" stroked="f">
                <v:textbox style="mso-fit-shape-to-text:t">
                  <w:txbxContent>
                    <w:p w14:paraId="24318470" w14:textId="0CA8A2D4" w:rsidR="00705E45" w:rsidRPr="007163C0" w:rsidRDefault="00266E34" w:rsidP="00705E4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ป.๓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63C0">
        <w:rPr>
          <w:rFonts w:ascii="TH SarabunIT๙" w:hAnsi="TH SarabunIT๙" w:cs="TH SarabunIT๙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30432" behindDoc="0" locked="0" layoutInCell="1" allowOverlap="1" wp14:anchorId="489C6305" wp14:editId="328F8B09">
                <wp:simplePos x="0" y="0"/>
                <wp:positionH relativeFrom="margin">
                  <wp:posOffset>1202266</wp:posOffset>
                </wp:positionH>
                <wp:positionV relativeFrom="paragraph">
                  <wp:posOffset>26458</wp:posOffset>
                </wp:positionV>
                <wp:extent cx="2360930" cy="1404620"/>
                <wp:effectExtent l="0" t="0" r="0" b="0"/>
                <wp:wrapNone/>
                <wp:docPr id="5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2CBF3" w14:textId="76950871" w:rsidR="00705E45" w:rsidRPr="007163C0" w:rsidRDefault="00266E34" w:rsidP="00705E4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ภาษาไทย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9C6305" id="_x0000_s1028" type="#_x0000_t202" style="position:absolute;margin-left:94.65pt;margin-top:2.1pt;width:185.9pt;height:110.6pt;z-index:25173043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" filled="f" stroked="f">
                <v:textbox style="mso-fit-shape-to-text:t">
                  <w:txbxContent>
                    <w:p w14:paraId="4D62CBF3" w14:textId="76950871" w:rsidR="00705E45" w:rsidRPr="007163C0" w:rsidRDefault="00266E34" w:rsidP="00705E4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ภาษาไทย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9525BC" w14:textId="77777777" w:rsidR="00705E45" w:rsidRPr="00D33148" w:rsidRDefault="00705E45" w:rsidP="00705E45">
      <w:pPr>
        <w:rPr>
          <w:rFonts w:ascii="TH SarabunIT๙" w:hAnsi="TH SarabunIT๙" w:cs="TH SarabunIT๙"/>
          <w:sz w:val="32"/>
          <w:szCs w:val="32"/>
          <w:cs/>
        </w:rPr>
      </w:pPr>
      <w:r w:rsidRPr="007163C0">
        <w:rPr>
          <w:rFonts w:ascii="TH SarabunIT๙" w:hAnsi="TH SarabunIT๙" w:cs="TH SarabunIT๙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32480" behindDoc="0" locked="0" layoutInCell="1" allowOverlap="1" wp14:anchorId="47D5B867" wp14:editId="6D1022FA">
                <wp:simplePos x="0" y="0"/>
                <wp:positionH relativeFrom="margin">
                  <wp:posOffset>618913</wp:posOffset>
                </wp:positionH>
                <wp:positionV relativeFrom="paragraph">
                  <wp:posOffset>146685</wp:posOffset>
                </wp:positionV>
                <wp:extent cx="1011767" cy="1404620"/>
                <wp:effectExtent l="0" t="0" r="0" b="0"/>
                <wp:wrapNone/>
                <wp:docPr id="5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76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C201F" w14:textId="30AEA459" w:rsidR="00705E45" w:rsidRPr="007163C0" w:rsidRDefault="00266E34" w:rsidP="00705E4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D5B867" id="_x0000_s1029" type="#_x0000_t202" style="position:absolute;margin-left:48.75pt;margin-top:11.55pt;width:79.65pt;height:110.6pt;z-index:251732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" filled="f" stroked="f">
                <v:textbox style="mso-fit-shape-to-text:t">
                  <w:txbxContent>
                    <w:p w14:paraId="76EC201F" w14:textId="30AEA459" w:rsidR="00705E45" w:rsidRPr="007163C0" w:rsidRDefault="00266E34" w:rsidP="00705E4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3148">
        <w:rPr>
          <w:rFonts w:ascii="TH SarabunIT๙" w:hAnsi="TH SarabunIT๙" w:cs="TH SarabunIT๙"/>
          <w:sz w:val="32"/>
          <w:szCs w:val="32"/>
          <w:cs/>
        </w:rPr>
        <w:t>1.  กลุ่มสาระที่สอน...................................................................................ชั้น...............................................</w:t>
      </w:r>
    </w:p>
    <w:p w14:paraId="38D548E8" w14:textId="77777777" w:rsidR="00705E45" w:rsidRPr="00D33148" w:rsidRDefault="00705E45" w:rsidP="00705E45">
      <w:pPr>
        <w:rPr>
          <w:rFonts w:ascii="TH SarabunIT๙" w:hAnsi="TH SarabunIT๙" w:cs="TH SarabunIT๙"/>
          <w:sz w:val="32"/>
          <w:szCs w:val="32"/>
        </w:rPr>
      </w:pPr>
      <w:r w:rsidRPr="007163C0">
        <w:rPr>
          <w:rFonts w:ascii="TH SarabunIT๙" w:hAnsi="TH SarabunIT๙" w:cs="TH SarabunIT๙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34528" behindDoc="0" locked="0" layoutInCell="1" allowOverlap="1" wp14:anchorId="1F1ACFAD" wp14:editId="629DE741">
                <wp:simplePos x="0" y="0"/>
                <wp:positionH relativeFrom="margin">
                  <wp:posOffset>4004733</wp:posOffset>
                </wp:positionH>
                <wp:positionV relativeFrom="paragraph">
                  <wp:posOffset>145627</wp:posOffset>
                </wp:positionV>
                <wp:extent cx="1350434" cy="1404620"/>
                <wp:effectExtent l="0" t="0" r="0" b="0"/>
                <wp:wrapNone/>
                <wp:docPr id="6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43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5492F" w14:textId="3AED6C5C" w:rsidR="00705E45" w:rsidRPr="007163C0" w:rsidRDefault="00266E34" w:rsidP="00705E4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ป.3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1ACFAD" id="_x0000_s1030" type="#_x0000_t202" style="position:absolute;margin-left:315.35pt;margin-top:11.45pt;width:106.35pt;height:110.6pt;z-index:251734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" filled="f" stroked="f">
                <v:textbox style="mso-fit-shape-to-text:t">
                  <w:txbxContent>
                    <w:p w14:paraId="2355492F" w14:textId="3AED6C5C" w:rsidR="00705E45" w:rsidRPr="007163C0" w:rsidRDefault="00266E34" w:rsidP="00705E4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ป.3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63C0">
        <w:rPr>
          <w:rFonts w:ascii="TH SarabunIT๙" w:hAnsi="TH SarabunIT๙" w:cs="TH SarabunIT๙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33504" behindDoc="0" locked="0" layoutInCell="1" allowOverlap="1" wp14:anchorId="5EBD866C" wp14:editId="27DAC6F6">
                <wp:simplePos x="0" y="0"/>
                <wp:positionH relativeFrom="margin">
                  <wp:posOffset>1155488</wp:posOffset>
                </wp:positionH>
                <wp:positionV relativeFrom="paragraph">
                  <wp:posOffset>145627</wp:posOffset>
                </wp:positionV>
                <wp:extent cx="2360930" cy="1404620"/>
                <wp:effectExtent l="0" t="0" r="0" b="0"/>
                <wp:wrapNone/>
                <wp:docPr id="6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A6A07" w14:textId="4BD72258" w:rsidR="00705E45" w:rsidRPr="007163C0" w:rsidRDefault="00266E34" w:rsidP="00705E4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คณิตศาสตร์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BD866C" id="_x0000_s1031" type="#_x0000_t202" style="position:absolute;margin-left:91pt;margin-top:11.45pt;width:185.9pt;height:110.6pt;z-index:25173350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" filled="f" stroked="f">
                <v:textbox style="mso-fit-shape-to-text:t">
                  <w:txbxContent>
                    <w:p w14:paraId="0B5A6A07" w14:textId="4BD72258" w:rsidR="00705E45" w:rsidRPr="007163C0" w:rsidRDefault="00266E34" w:rsidP="00705E4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คณิตศาสตร์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 จำนวน.....................คาบ / สัปดาห์</w:t>
      </w:r>
    </w:p>
    <w:p w14:paraId="695ABB2E" w14:textId="77777777" w:rsidR="00705E45" w:rsidRPr="00D33148" w:rsidRDefault="00705E45" w:rsidP="00705E45">
      <w:pPr>
        <w:rPr>
          <w:rFonts w:ascii="TH SarabunIT๙" w:hAnsi="TH SarabunIT๙" w:cs="TH SarabunIT๙"/>
          <w:sz w:val="32"/>
          <w:szCs w:val="32"/>
          <w:cs/>
        </w:rPr>
      </w:pPr>
      <w:r w:rsidRPr="007163C0">
        <w:rPr>
          <w:rFonts w:ascii="TH SarabunIT๙" w:hAnsi="TH SarabunIT๙" w:cs="TH SarabunIT๙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0F0F8A29" wp14:editId="6234029C">
                <wp:simplePos x="0" y="0"/>
                <wp:positionH relativeFrom="margin">
                  <wp:posOffset>753322</wp:posOffset>
                </wp:positionH>
                <wp:positionV relativeFrom="paragraph">
                  <wp:posOffset>143934</wp:posOffset>
                </wp:positionV>
                <wp:extent cx="774700" cy="1404620"/>
                <wp:effectExtent l="0" t="0" r="0" b="0"/>
                <wp:wrapNone/>
                <wp:docPr id="6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86527" w14:textId="5F28C905" w:rsidR="00705E45" w:rsidRPr="007163C0" w:rsidRDefault="00266E34" w:rsidP="00705E4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0F8A29" id="_x0000_s1032" type="#_x0000_t202" style="position:absolute;margin-left:59.3pt;margin-top:11.35pt;width:61pt;height:110.6pt;z-index:251735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" filled="f" stroked="f">
                <v:textbox style="mso-fit-shape-to-text:t">
                  <w:txbxContent>
                    <w:p w14:paraId="3A586527" w14:textId="5F28C905" w:rsidR="00705E45" w:rsidRPr="007163C0" w:rsidRDefault="00266E34" w:rsidP="00705E4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2.  กลุ่มสาระที่สอน...................................................................................ชั้น...............................................      </w:t>
      </w:r>
    </w:p>
    <w:p w14:paraId="58CBB7D0" w14:textId="77777777" w:rsidR="00705E45" w:rsidRPr="00D33148" w:rsidRDefault="00705E45" w:rsidP="00705E45">
      <w:pPr>
        <w:rPr>
          <w:rFonts w:ascii="TH SarabunIT๙" w:hAnsi="TH SarabunIT๙" w:cs="TH SarabunIT๙"/>
          <w:sz w:val="32"/>
          <w:szCs w:val="32"/>
        </w:rPr>
      </w:pPr>
      <w:r w:rsidRPr="007163C0">
        <w:rPr>
          <w:rFonts w:ascii="TH SarabunIT๙" w:hAnsi="TH SarabunIT๙" w:cs="TH SarabunIT๙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37600" behindDoc="0" locked="0" layoutInCell="1" allowOverlap="1" wp14:anchorId="005511F6" wp14:editId="5A9EC46F">
                <wp:simplePos x="0" y="0"/>
                <wp:positionH relativeFrom="margin">
                  <wp:posOffset>3956473</wp:posOffset>
                </wp:positionH>
                <wp:positionV relativeFrom="paragraph">
                  <wp:posOffset>151765</wp:posOffset>
                </wp:positionV>
                <wp:extent cx="1367367" cy="1404620"/>
                <wp:effectExtent l="0" t="0" r="0" b="0"/>
                <wp:wrapNone/>
                <wp:docPr id="6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36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6C7A3" w14:textId="10572129" w:rsidR="00705E45" w:rsidRPr="007163C0" w:rsidRDefault="00266E34" w:rsidP="00705E4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ป.๓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5511F6" id="_x0000_s1033" type="#_x0000_t202" style="position:absolute;margin-left:311.55pt;margin-top:11.95pt;width:107.65pt;height:110.6pt;z-index:251737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" filled="f" stroked="f">
                <v:textbox style="mso-fit-shape-to-text:t">
                  <w:txbxContent>
                    <w:p w14:paraId="22A6C7A3" w14:textId="10572129" w:rsidR="00705E45" w:rsidRPr="007163C0" w:rsidRDefault="00266E34" w:rsidP="00705E4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ป.๓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63C0">
        <w:rPr>
          <w:rFonts w:ascii="TH SarabunIT๙" w:hAnsi="TH SarabunIT๙" w:cs="TH SarabunIT๙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36576" behindDoc="0" locked="0" layoutInCell="1" allowOverlap="1" wp14:anchorId="17E2CDC4" wp14:editId="72FC883B">
                <wp:simplePos x="0" y="0"/>
                <wp:positionH relativeFrom="margin">
                  <wp:posOffset>1168399</wp:posOffset>
                </wp:positionH>
                <wp:positionV relativeFrom="paragraph">
                  <wp:posOffset>152188</wp:posOffset>
                </wp:positionV>
                <wp:extent cx="2357967" cy="1404620"/>
                <wp:effectExtent l="0" t="0" r="0" b="0"/>
                <wp:wrapNone/>
                <wp:docPr id="6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96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A6DEB" w14:textId="38368AED" w:rsidR="00705E45" w:rsidRPr="007163C0" w:rsidRDefault="00266E34" w:rsidP="00705E4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วิทยาศาสตร์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E2CDC4" id="_x0000_s1034" type="#_x0000_t202" style="position:absolute;margin-left:92pt;margin-top:12pt;width:185.65pt;height:110.6pt;z-index:251736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" filled="f" stroked="f">
                <v:textbox style="mso-fit-shape-to-text:t">
                  <w:txbxContent>
                    <w:p w14:paraId="4A0A6DEB" w14:textId="38368AED" w:rsidR="00705E45" w:rsidRPr="007163C0" w:rsidRDefault="00266E34" w:rsidP="00705E4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วิทยาศาสตร์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 จำนวน.....................คาบ / </w:t>
      </w:r>
      <w:r>
        <w:rPr>
          <w:rFonts w:ascii="TH SarabunIT๙" w:hAnsi="TH SarabunIT๙" w:cs="TH SarabunIT๙"/>
          <w:sz w:val="32"/>
          <w:szCs w:val="32"/>
          <w:cs/>
        </w:rPr>
        <w:t>สัปดาห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</w:p>
    <w:p w14:paraId="1A579A2E" w14:textId="77777777" w:rsidR="00705E45" w:rsidRPr="00D33148" w:rsidRDefault="00705E45" w:rsidP="00705E45">
      <w:pPr>
        <w:rPr>
          <w:rFonts w:ascii="TH SarabunIT๙" w:hAnsi="TH SarabunIT๙" w:cs="TH SarabunIT๙"/>
          <w:sz w:val="32"/>
          <w:szCs w:val="32"/>
          <w:cs/>
        </w:rPr>
      </w:pPr>
      <w:r w:rsidRPr="007163C0">
        <w:rPr>
          <w:rFonts w:ascii="TH SarabunIT๙" w:hAnsi="TH SarabunIT๙" w:cs="TH SarabunIT๙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38624" behindDoc="0" locked="0" layoutInCell="1" allowOverlap="1" wp14:anchorId="5D0329D5" wp14:editId="5D68A785">
                <wp:simplePos x="0" y="0"/>
                <wp:positionH relativeFrom="margin">
                  <wp:posOffset>418888</wp:posOffset>
                </wp:positionH>
                <wp:positionV relativeFrom="paragraph">
                  <wp:posOffset>154728</wp:posOffset>
                </wp:positionV>
                <wp:extent cx="1367367" cy="1404620"/>
                <wp:effectExtent l="0" t="0" r="0" b="0"/>
                <wp:wrapNone/>
                <wp:docPr id="6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36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B8C40" w14:textId="77777777" w:rsidR="00705E45" w:rsidRPr="007163C0" w:rsidRDefault="00705E45" w:rsidP="00705E4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0329D5" id="_x0000_s1035" type="#_x0000_t202" style="position:absolute;margin-left:33pt;margin-top:12.2pt;width:107.65pt;height:110.6pt;z-index:2517386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" filled="f" stroked="f">
                <v:textbox style="mso-fit-shape-to-text:t">
                  <w:txbxContent>
                    <w:p w14:paraId="486B8C40" w14:textId="77777777" w:rsidR="00705E45" w:rsidRPr="007163C0" w:rsidRDefault="00705E45" w:rsidP="00705E4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3148">
        <w:rPr>
          <w:rFonts w:ascii="TH SarabunIT๙" w:hAnsi="TH SarabunIT๙" w:cs="TH SarabunIT๙"/>
          <w:sz w:val="32"/>
          <w:szCs w:val="32"/>
          <w:cs/>
        </w:rPr>
        <w:t>3.  กลุ่มสาระที่สอน..................................................................................ชั้น................................................</w:t>
      </w:r>
    </w:p>
    <w:p w14:paraId="2DC2949A" w14:textId="4B872365" w:rsidR="00705E45" w:rsidRPr="00D33148" w:rsidRDefault="00705E45" w:rsidP="00705E45">
      <w:pPr>
        <w:rPr>
          <w:rFonts w:ascii="TH SarabunIT๙" w:hAnsi="TH SarabunIT๙" w:cs="TH SarabunIT๙"/>
          <w:sz w:val="32"/>
          <w:szCs w:val="32"/>
        </w:rPr>
      </w:pPr>
      <w:r w:rsidRPr="007163C0">
        <w:rPr>
          <w:rFonts w:ascii="TH SarabunIT๙" w:hAnsi="TH SarabunIT๙" w:cs="TH SarabunIT๙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40672" behindDoc="0" locked="0" layoutInCell="1" allowOverlap="1" wp14:anchorId="12EF7CAD" wp14:editId="287EC478">
                <wp:simplePos x="0" y="0"/>
                <wp:positionH relativeFrom="margin">
                  <wp:posOffset>3875828</wp:posOffset>
                </wp:positionH>
                <wp:positionV relativeFrom="paragraph">
                  <wp:posOffset>149860</wp:posOffset>
                </wp:positionV>
                <wp:extent cx="1367367" cy="1404620"/>
                <wp:effectExtent l="0" t="0" r="0" b="0"/>
                <wp:wrapNone/>
                <wp:docPr id="6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36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AEF51" w14:textId="4462C1CE" w:rsidR="00705E45" w:rsidRPr="007163C0" w:rsidRDefault="00266E34" w:rsidP="00705E4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ป.๓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EF7CAD" id="_x0000_s1036" type="#_x0000_t202" style="position:absolute;margin-left:305.2pt;margin-top:11.8pt;width:107.65pt;height:110.6pt;z-index:251740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" filled="f" stroked="f">
                <v:textbox style="mso-fit-shape-to-text:t">
                  <w:txbxContent>
                    <w:p w14:paraId="7EFAEF51" w14:textId="4462C1CE" w:rsidR="00705E45" w:rsidRPr="007163C0" w:rsidRDefault="00266E34" w:rsidP="00705E4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ป.๓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63C0">
        <w:rPr>
          <w:rFonts w:ascii="TH SarabunIT๙" w:hAnsi="TH SarabunIT๙" w:cs="TH SarabunIT๙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39648" behindDoc="0" locked="0" layoutInCell="1" allowOverlap="1" wp14:anchorId="63A10764" wp14:editId="33A58522">
                <wp:simplePos x="0" y="0"/>
                <wp:positionH relativeFrom="margin">
                  <wp:posOffset>1286510</wp:posOffset>
                </wp:positionH>
                <wp:positionV relativeFrom="paragraph">
                  <wp:posOffset>149437</wp:posOffset>
                </wp:positionV>
                <wp:extent cx="1367367" cy="1404620"/>
                <wp:effectExtent l="0" t="0" r="0" b="0"/>
                <wp:wrapNone/>
                <wp:docPr id="6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36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6EA9D" w14:textId="59276390" w:rsidR="00705E45" w:rsidRPr="007163C0" w:rsidRDefault="00705E45" w:rsidP="00705E4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="00266E3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การงานอาชีพ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A10764" id="_x0000_s1037" type="#_x0000_t202" style="position:absolute;margin-left:101.3pt;margin-top:11.75pt;width:107.65pt;height:110.6pt;z-index:251739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" filled="f" stroked="f">
                <v:textbox style="mso-fit-shape-to-text:t">
                  <w:txbxContent>
                    <w:p w14:paraId="72A6EA9D" w14:textId="59276390" w:rsidR="00705E45" w:rsidRPr="007163C0" w:rsidRDefault="00705E45" w:rsidP="00705E4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="00266E3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การงานอาชีพ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 จำนวน.....................คาบ / สัปดาห์</w:t>
      </w:r>
    </w:p>
    <w:p w14:paraId="1CCBB323" w14:textId="2C910A08" w:rsidR="00705E45" w:rsidRPr="00D33148" w:rsidRDefault="00705E45" w:rsidP="00705E45">
      <w:pPr>
        <w:rPr>
          <w:rFonts w:ascii="TH SarabunIT๙" w:hAnsi="TH SarabunIT๙" w:cs="TH SarabunIT๙"/>
          <w:sz w:val="32"/>
          <w:szCs w:val="32"/>
          <w:cs/>
        </w:rPr>
      </w:pPr>
      <w:r w:rsidRPr="007163C0">
        <w:rPr>
          <w:rFonts w:ascii="TH SarabunIT๙" w:hAnsi="TH SarabunIT๙" w:cs="TH SarabunIT๙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41696" behindDoc="0" locked="0" layoutInCell="1" allowOverlap="1" wp14:anchorId="6FF14237" wp14:editId="0A6BE84D">
                <wp:simplePos x="0" y="0"/>
                <wp:positionH relativeFrom="margin">
                  <wp:posOffset>414867</wp:posOffset>
                </wp:positionH>
                <wp:positionV relativeFrom="paragraph">
                  <wp:posOffset>152824</wp:posOffset>
                </wp:positionV>
                <wp:extent cx="1367367" cy="1404620"/>
                <wp:effectExtent l="0" t="0" r="0" b="0"/>
                <wp:wrapNone/>
                <wp:docPr id="7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36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33538" w14:textId="24F60031" w:rsidR="00705E45" w:rsidRPr="007163C0" w:rsidRDefault="00266E34" w:rsidP="00705E4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F14237" id="_x0000_s1038" type="#_x0000_t202" style="position:absolute;margin-left:32.65pt;margin-top:12.05pt;width:107.65pt;height:110.6pt;z-index:251741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" filled="f" stroked="f">
                <v:textbox style="mso-fit-shape-to-text:t">
                  <w:txbxContent>
                    <w:p w14:paraId="39B33538" w14:textId="24F60031" w:rsidR="00705E45" w:rsidRPr="007163C0" w:rsidRDefault="00266E34" w:rsidP="00705E4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3148">
        <w:rPr>
          <w:rFonts w:ascii="TH SarabunIT๙" w:hAnsi="TH SarabunIT๙" w:cs="TH SarabunIT๙"/>
          <w:sz w:val="32"/>
          <w:szCs w:val="32"/>
          <w:cs/>
        </w:rPr>
        <w:t>4.  กลุ่มสาระที่สอน..................................................................................ชั้น................................................</w:t>
      </w:r>
    </w:p>
    <w:p w14:paraId="4DA3FB5D" w14:textId="7DF09D9C" w:rsidR="00705E45" w:rsidRPr="00D33148" w:rsidRDefault="00266E34" w:rsidP="00705E45">
      <w:pPr>
        <w:rPr>
          <w:rFonts w:ascii="TH SarabunIT๙" w:hAnsi="TH SarabunIT๙" w:cs="TH SarabunIT๙"/>
          <w:sz w:val="32"/>
          <w:szCs w:val="32"/>
        </w:rPr>
      </w:pPr>
      <w:r w:rsidRPr="007163C0">
        <w:rPr>
          <w:rFonts w:ascii="TH SarabunIT๙" w:hAnsi="TH SarabunIT๙" w:cs="TH SarabunIT๙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64224" behindDoc="0" locked="0" layoutInCell="1" allowOverlap="1" wp14:anchorId="41CF17AA" wp14:editId="27012265">
                <wp:simplePos x="0" y="0"/>
                <wp:positionH relativeFrom="margin">
                  <wp:posOffset>3873500</wp:posOffset>
                </wp:positionH>
                <wp:positionV relativeFrom="paragraph">
                  <wp:posOffset>118110</wp:posOffset>
                </wp:positionV>
                <wp:extent cx="1367367" cy="1404620"/>
                <wp:effectExtent l="0" t="0" r="0" b="0"/>
                <wp:wrapNone/>
                <wp:docPr id="7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36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0FFA3" w14:textId="77777777" w:rsidR="00266E34" w:rsidRPr="007163C0" w:rsidRDefault="00266E34" w:rsidP="00266E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ป.๓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CF17AA" id="_x0000_s1039" type="#_x0000_t202" style="position:absolute;margin-left:305pt;margin-top:9.3pt;width:107.65pt;height:110.6pt;z-index:2517642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" filled="f" stroked="f">
                <v:textbox style="mso-fit-shape-to-text:t">
                  <w:txbxContent>
                    <w:p w14:paraId="20F0FFA3" w14:textId="77777777" w:rsidR="00266E34" w:rsidRPr="007163C0" w:rsidRDefault="00266E34" w:rsidP="00266E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ป.๓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63C0">
        <w:rPr>
          <w:rFonts w:ascii="TH SarabunIT๙" w:hAnsi="TH SarabunIT๙" w:cs="TH SarabunIT๙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51936" behindDoc="0" locked="0" layoutInCell="1" allowOverlap="1" wp14:anchorId="3969EEDC" wp14:editId="2CD9FB50">
                <wp:simplePos x="0" y="0"/>
                <wp:positionH relativeFrom="margin">
                  <wp:posOffset>1333500</wp:posOffset>
                </wp:positionH>
                <wp:positionV relativeFrom="paragraph">
                  <wp:posOffset>130810</wp:posOffset>
                </wp:positionV>
                <wp:extent cx="1809750" cy="1404620"/>
                <wp:effectExtent l="0" t="0" r="0" b="0"/>
                <wp:wrapNone/>
                <wp:docPr id="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C3669" w14:textId="34BCE6C2" w:rsidR="00266E34" w:rsidRPr="007163C0" w:rsidRDefault="00266E34" w:rsidP="00266E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สุขศึกษาและพลศึกษา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69EEDC" id="_x0000_s1040" type="#_x0000_t202" style="position:absolute;margin-left:105pt;margin-top:10.3pt;width:142.5pt;height:110.6pt;z-index:2517519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" filled="f" stroked="f">
                <v:textbox style="mso-fit-shape-to-text:t">
                  <w:txbxContent>
                    <w:p w14:paraId="26CC3669" w14:textId="34BCE6C2" w:rsidR="00266E34" w:rsidRPr="007163C0" w:rsidRDefault="00266E34" w:rsidP="00266E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สุขศึกษาและพลศึกษา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5E45" w:rsidRPr="00D33148">
        <w:rPr>
          <w:rFonts w:ascii="TH SarabunIT๙" w:hAnsi="TH SarabunIT๙" w:cs="TH SarabunIT๙"/>
          <w:sz w:val="32"/>
          <w:szCs w:val="32"/>
          <w:cs/>
        </w:rPr>
        <w:t xml:space="preserve">     จำนวน.....................คาบ / สัปดาห์</w:t>
      </w:r>
    </w:p>
    <w:p w14:paraId="70CD0627" w14:textId="5F7FCD6C" w:rsidR="00266E34" w:rsidRPr="00D33148" w:rsidRDefault="00266E34" w:rsidP="00266E34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D33148">
        <w:rPr>
          <w:rFonts w:ascii="TH SarabunIT๙" w:hAnsi="TH SarabunIT๙" w:cs="TH SarabunIT๙"/>
          <w:sz w:val="32"/>
          <w:szCs w:val="32"/>
          <w:cs/>
        </w:rPr>
        <w:t>.  กลุ่มสาระที่สอน..................................................................................ชั้น................................................</w:t>
      </w:r>
    </w:p>
    <w:p w14:paraId="7EFECF4C" w14:textId="7EBF0857" w:rsidR="00266E34" w:rsidRPr="00D33148" w:rsidRDefault="00266E34" w:rsidP="00266E34">
      <w:pPr>
        <w:rPr>
          <w:rFonts w:ascii="TH SarabunIT๙" w:hAnsi="TH SarabunIT๙" w:cs="TH SarabunIT๙"/>
          <w:sz w:val="32"/>
          <w:szCs w:val="32"/>
        </w:rPr>
      </w:pPr>
      <w:r w:rsidRPr="007163C0">
        <w:rPr>
          <w:rFonts w:ascii="TH SarabunIT๙" w:hAnsi="TH SarabunIT๙" w:cs="TH SarabunIT๙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66272" behindDoc="0" locked="0" layoutInCell="1" allowOverlap="1" wp14:anchorId="7D4ECB9B" wp14:editId="2E488668">
                <wp:simplePos x="0" y="0"/>
                <wp:positionH relativeFrom="margin">
                  <wp:posOffset>3860800</wp:posOffset>
                </wp:positionH>
                <wp:positionV relativeFrom="paragraph">
                  <wp:posOffset>122555</wp:posOffset>
                </wp:positionV>
                <wp:extent cx="1367367" cy="1404620"/>
                <wp:effectExtent l="0" t="0" r="0" b="0"/>
                <wp:wrapNone/>
                <wp:docPr id="7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36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A6EBB" w14:textId="77777777" w:rsidR="00266E34" w:rsidRPr="007163C0" w:rsidRDefault="00266E34" w:rsidP="00266E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ป.๓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4ECB9B" id="_x0000_s1041" type="#_x0000_t202" style="position:absolute;margin-left:304pt;margin-top:9.65pt;width:107.65pt;height:110.6pt;z-index:2517662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" filled="f" stroked="f">
                <v:textbox style="mso-fit-shape-to-text:t">
                  <w:txbxContent>
                    <w:p w14:paraId="70EA6EBB" w14:textId="77777777" w:rsidR="00266E34" w:rsidRPr="007163C0" w:rsidRDefault="00266E34" w:rsidP="00266E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ป.๓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63C0">
        <w:rPr>
          <w:rFonts w:ascii="TH SarabunIT๙" w:hAnsi="TH SarabunIT๙" w:cs="TH SarabunIT๙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53984" behindDoc="0" locked="0" layoutInCell="1" allowOverlap="1" wp14:anchorId="76DFC5E5" wp14:editId="714344A7">
                <wp:simplePos x="0" y="0"/>
                <wp:positionH relativeFrom="margin">
                  <wp:posOffset>1352550</wp:posOffset>
                </wp:positionH>
                <wp:positionV relativeFrom="paragraph">
                  <wp:posOffset>135255</wp:posOffset>
                </wp:positionV>
                <wp:extent cx="1860550" cy="1404620"/>
                <wp:effectExtent l="0" t="0" r="0" b="0"/>
                <wp:wrapNone/>
                <wp:docPr id="4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37134" w14:textId="167B42EE" w:rsidR="00266E34" w:rsidRPr="007163C0" w:rsidRDefault="00266E34" w:rsidP="00266E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ลดเวลาเรียนเพิ่มเวลลารู้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DFC5E5" id="_x0000_s1042" type="#_x0000_t202" style="position:absolute;margin-left:106.5pt;margin-top:10.65pt;width:146.5pt;height:110.6pt;z-index:2517539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" filled="f" stroked="f">
                <v:textbox style="mso-fit-shape-to-text:t">
                  <w:txbxContent>
                    <w:p w14:paraId="6AB37134" w14:textId="167B42EE" w:rsidR="00266E34" w:rsidRPr="007163C0" w:rsidRDefault="00266E34" w:rsidP="00266E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ลดเวลาเรียนเพิ่มเวลลารู้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 จำนวน.........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33148">
        <w:rPr>
          <w:rFonts w:ascii="TH SarabunIT๙" w:hAnsi="TH SarabunIT๙" w:cs="TH SarabunIT๙"/>
          <w:sz w:val="32"/>
          <w:szCs w:val="32"/>
          <w:cs/>
        </w:rPr>
        <w:t>............คาบ / สัปดาห์</w:t>
      </w:r>
    </w:p>
    <w:p w14:paraId="62FC0947" w14:textId="7A62183A" w:rsidR="00266E34" w:rsidRPr="00D33148" w:rsidRDefault="00266E34" w:rsidP="00266E34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D33148">
        <w:rPr>
          <w:rFonts w:ascii="TH SarabunIT๙" w:hAnsi="TH SarabunIT๙" w:cs="TH SarabunIT๙"/>
          <w:sz w:val="32"/>
          <w:szCs w:val="32"/>
          <w:cs/>
        </w:rPr>
        <w:t>.  กลุ่มสาระที่สอน..................................................................................ชั้น................................................</w:t>
      </w:r>
    </w:p>
    <w:p w14:paraId="04177771" w14:textId="4C8BA730" w:rsidR="00705E45" w:rsidRDefault="00266E34" w:rsidP="00266E34">
      <w:pPr>
        <w:rPr>
          <w:rFonts w:ascii="TH SarabunIT๙" w:hAnsi="TH SarabunIT๙" w:cs="TH SarabunIT๙"/>
          <w:sz w:val="32"/>
          <w:szCs w:val="32"/>
        </w:rPr>
      </w:pPr>
      <w:r w:rsidRPr="007163C0">
        <w:rPr>
          <w:rFonts w:ascii="TH SarabunIT๙" w:hAnsi="TH SarabunIT๙" w:cs="TH SarabunIT๙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68320" behindDoc="0" locked="0" layoutInCell="1" allowOverlap="1" wp14:anchorId="397924BD" wp14:editId="39470678">
                <wp:simplePos x="0" y="0"/>
                <wp:positionH relativeFrom="margin">
                  <wp:posOffset>3848100</wp:posOffset>
                </wp:positionH>
                <wp:positionV relativeFrom="paragraph">
                  <wp:posOffset>133350</wp:posOffset>
                </wp:positionV>
                <wp:extent cx="1367367" cy="1404620"/>
                <wp:effectExtent l="0" t="0" r="0" b="0"/>
                <wp:wrapNone/>
                <wp:docPr id="7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36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E0F81" w14:textId="77777777" w:rsidR="00266E34" w:rsidRPr="007163C0" w:rsidRDefault="00266E34" w:rsidP="00266E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ป.๓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7924BD" id="_x0000_s1043" type="#_x0000_t202" style="position:absolute;margin-left:303pt;margin-top:10.5pt;width:107.65pt;height:110.6pt;z-index:2517683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" filled="f" stroked="f">
                <v:textbox style="mso-fit-shape-to-text:t">
                  <w:txbxContent>
                    <w:p w14:paraId="7B8E0F81" w14:textId="77777777" w:rsidR="00266E34" w:rsidRPr="007163C0" w:rsidRDefault="00266E34" w:rsidP="00266E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ป.๓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63C0">
        <w:rPr>
          <w:rFonts w:ascii="TH SarabunIT๙" w:hAnsi="TH SarabunIT๙" w:cs="TH SarabunIT๙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56032" behindDoc="0" locked="0" layoutInCell="1" allowOverlap="1" wp14:anchorId="4AE298F6" wp14:editId="3512F850">
                <wp:simplePos x="0" y="0"/>
                <wp:positionH relativeFrom="margin">
                  <wp:posOffset>1371600</wp:posOffset>
                </wp:positionH>
                <wp:positionV relativeFrom="paragraph">
                  <wp:posOffset>127000</wp:posOffset>
                </wp:positionV>
                <wp:extent cx="1367367" cy="1404620"/>
                <wp:effectExtent l="0" t="0" r="0" b="0"/>
                <wp:wrapNone/>
                <wp:docPr id="4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36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85459" w14:textId="23FDFC60" w:rsidR="00266E34" w:rsidRPr="007163C0" w:rsidRDefault="00266E34" w:rsidP="00266E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แนะแนว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E298F6" id="_x0000_s1044" type="#_x0000_t202" style="position:absolute;margin-left:108pt;margin-top:10pt;width:107.65pt;height:110.6pt;z-index:2517560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" filled="f" stroked="f">
                <v:textbox style="mso-fit-shape-to-text:t">
                  <w:txbxContent>
                    <w:p w14:paraId="4FC85459" w14:textId="23FDFC60" w:rsidR="00266E34" w:rsidRPr="007163C0" w:rsidRDefault="00266E34" w:rsidP="00266E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แนะแนว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 จำนวน...........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33148">
        <w:rPr>
          <w:rFonts w:ascii="TH SarabunIT๙" w:hAnsi="TH SarabunIT๙" w:cs="TH SarabunIT๙"/>
          <w:sz w:val="32"/>
          <w:szCs w:val="32"/>
          <w:cs/>
        </w:rPr>
        <w:t>..........คาบ / สัปดาห์</w:t>
      </w:r>
    </w:p>
    <w:p w14:paraId="5298F06D" w14:textId="4594A2FA" w:rsidR="00266E34" w:rsidRPr="00D33148" w:rsidRDefault="00266E34" w:rsidP="00266E34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D33148">
        <w:rPr>
          <w:rFonts w:ascii="TH SarabunIT๙" w:hAnsi="TH SarabunIT๙" w:cs="TH SarabunIT๙"/>
          <w:sz w:val="32"/>
          <w:szCs w:val="32"/>
          <w:cs/>
        </w:rPr>
        <w:t>.  กลุ่มสาระที่สอน..................................................................................ชั้น................................................</w:t>
      </w:r>
    </w:p>
    <w:p w14:paraId="38E08F30" w14:textId="7D8AA637" w:rsidR="00266E34" w:rsidRDefault="00266E34" w:rsidP="00266E34">
      <w:pPr>
        <w:rPr>
          <w:rFonts w:ascii="TH SarabunIT๙" w:hAnsi="TH SarabunIT๙" w:cs="TH SarabunIT๙"/>
          <w:sz w:val="32"/>
          <w:szCs w:val="32"/>
        </w:rPr>
      </w:pPr>
      <w:r w:rsidRPr="007163C0">
        <w:rPr>
          <w:rFonts w:ascii="TH SarabunIT๙" w:hAnsi="TH SarabunIT๙" w:cs="TH SarabunIT๙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70368" behindDoc="0" locked="0" layoutInCell="1" allowOverlap="1" wp14:anchorId="736C3026" wp14:editId="76A93A64">
                <wp:simplePos x="0" y="0"/>
                <wp:positionH relativeFrom="margin">
                  <wp:posOffset>3860800</wp:posOffset>
                </wp:positionH>
                <wp:positionV relativeFrom="paragraph">
                  <wp:posOffset>137795</wp:posOffset>
                </wp:positionV>
                <wp:extent cx="1367367" cy="1404620"/>
                <wp:effectExtent l="0" t="0" r="0" b="0"/>
                <wp:wrapNone/>
                <wp:docPr id="7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36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60D2C" w14:textId="77777777" w:rsidR="00266E34" w:rsidRPr="007163C0" w:rsidRDefault="00266E34" w:rsidP="00266E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ป.๓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6C3026" id="_x0000_s1045" type="#_x0000_t202" style="position:absolute;margin-left:304pt;margin-top:10.85pt;width:107.65pt;height:110.6pt;z-index:2517703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" filled="f" stroked="f">
                <v:textbox style="mso-fit-shape-to-text:t">
                  <w:txbxContent>
                    <w:p w14:paraId="0D960D2C" w14:textId="77777777" w:rsidR="00266E34" w:rsidRPr="007163C0" w:rsidRDefault="00266E34" w:rsidP="00266E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ป.๓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63C0">
        <w:rPr>
          <w:rFonts w:ascii="TH SarabunIT๙" w:hAnsi="TH SarabunIT๙" w:cs="TH SarabunIT๙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58080" behindDoc="0" locked="0" layoutInCell="1" allowOverlap="1" wp14:anchorId="2DBD8220" wp14:editId="0E793E38">
                <wp:simplePos x="0" y="0"/>
                <wp:positionH relativeFrom="margin">
                  <wp:posOffset>1327150</wp:posOffset>
                </wp:positionH>
                <wp:positionV relativeFrom="paragraph">
                  <wp:posOffset>137795</wp:posOffset>
                </wp:positionV>
                <wp:extent cx="1367367" cy="1404620"/>
                <wp:effectExtent l="0" t="0" r="0" b="0"/>
                <wp:wrapNone/>
                <wp:docPr id="5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36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594D8" w14:textId="4901FA9C" w:rsidR="00266E34" w:rsidRPr="007163C0" w:rsidRDefault="00266E34" w:rsidP="00266E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ชุมนุม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BD8220" id="_x0000_s1046" type="#_x0000_t202" style="position:absolute;margin-left:104.5pt;margin-top:10.85pt;width:107.65pt;height:110.6pt;z-index:2517580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" filled="f" stroked="f">
                <v:textbox style="mso-fit-shape-to-text:t">
                  <w:txbxContent>
                    <w:p w14:paraId="1C4594D8" w14:textId="4901FA9C" w:rsidR="00266E34" w:rsidRPr="007163C0" w:rsidRDefault="00266E34" w:rsidP="00266E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ชุมนุม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 จำนวน.........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33148">
        <w:rPr>
          <w:rFonts w:ascii="TH SarabunIT๙" w:hAnsi="TH SarabunIT๙" w:cs="TH SarabunIT๙"/>
          <w:sz w:val="32"/>
          <w:szCs w:val="32"/>
          <w:cs/>
        </w:rPr>
        <w:t>............คาบ / สัปดาห์</w:t>
      </w:r>
    </w:p>
    <w:p w14:paraId="0652CB35" w14:textId="4F565528" w:rsidR="00266E34" w:rsidRPr="00D33148" w:rsidRDefault="00266E34" w:rsidP="00266E34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D33148">
        <w:rPr>
          <w:rFonts w:ascii="TH SarabunIT๙" w:hAnsi="TH SarabunIT๙" w:cs="TH SarabunIT๙"/>
          <w:sz w:val="32"/>
          <w:szCs w:val="32"/>
          <w:cs/>
        </w:rPr>
        <w:t>.  กลุ่มสาระที่สอน..................................................................................ชั้น................................................</w:t>
      </w:r>
    </w:p>
    <w:p w14:paraId="3A10F0C2" w14:textId="261820CF" w:rsidR="00266E34" w:rsidRDefault="00266E34" w:rsidP="00266E34">
      <w:pPr>
        <w:rPr>
          <w:rFonts w:ascii="TH SarabunIT๙" w:hAnsi="TH SarabunIT๙" w:cs="TH SarabunIT๙"/>
          <w:sz w:val="32"/>
          <w:szCs w:val="32"/>
        </w:rPr>
      </w:pPr>
      <w:r w:rsidRPr="007163C0">
        <w:rPr>
          <w:rFonts w:ascii="TH SarabunIT๙" w:hAnsi="TH SarabunIT๙" w:cs="TH SarabunIT๙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72416" behindDoc="0" locked="0" layoutInCell="1" allowOverlap="1" wp14:anchorId="2A3BAEDA" wp14:editId="24DE251B">
                <wp:simplePos x="0" y="0"/>
                <wp:positionH relativeFrom="margin">
                  <wp:posOffset>3848100</wp:posOffset>
                </wp:positionH>
                <wp:positionV relativeFrom="paragraph">
                  <wp:posOffset>148590</wp:posOffset>
                </wp:positionV>
                <wp:extent cx="1367367" cy="1404620"/>
                <wp:effectExtent l="0" t="0" r="0" b="0"/>
                <wp:wrapNone/>
                <wp:docPr id="7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36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63D14" w14:textId="77777777" w:rsidR="00266E34" w:rsidRPr="007163C0" w:rsidRDefault="00266E34" w:rsidP="00266E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ป.๓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3BAEDA" id="_x0000_s1047" type="#_x0000_t202" style="position:absolute;margin-left:303pt;margin-top:11.7pt;width:107.65pt;height:110.6pt;z-index:2517724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" filled="f" stroked="f">
                <v:textbox style="mso-fit-shape-to-text:t">
                  <w:txbxContent>
                    <w:p w14:paraId="32C63D14" w14:textId="77777777" w:rsidR="00266E34" w:rsidRPr="007163C0" w:rsidRDefault="00266E34" w:rsidP="00266E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ป.๓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63C0">
        <w:rPr>
          <w:rFonts w:ascii="TH SarabunIT๙" w:hAnsi="TH SarabunIT๙" w:cs="TH SarabunIT๙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60128" behindDoc="0" locked="0" layoutInCell="1" allowOverlap="1" wp14:anchorId="7D8EF2EC" wp14:editId="72E1D7CD">
                <wp:simplePos x="0" y="0"/>
                <wp:positionH relativeFrom="margin">
                  <wp:posOffset>1314450</wp:posOffset>
                </wp:positionH>
                <wp:positionV relativeFrom="paragraph">
                  <wp:posOffset>142240</wp:posOffset>
                </wp:positionV>
                <wp:extent cx="1367367" cy="1404620"/>
                <wp:effectExtent l="0" t="0" r="0" b="0"/>
                <wp:wrapNone/>
                <wp:docPr id="5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36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D1039" w14:textId="2199C6F8" w:rsidR="00266E34" w:rsidRPr="007163C0" w:rsidRDefault="00266E34" w:rsidP="00266E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ลูกเสือเนตรนารี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8EF2EC" id="_x0000_s1048" type="#_x0000_t202" style="position:absolute;margin-left:103.5pt;margin-top:11.2pt;width:107.65pt;height:110.6pt;z-index:2517601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" filled="f" stroked="f">
                <v:textbox style="mso-fit-shape-to-text:t">
                  <w:txbxContent>
                    <w:p w14:paraId="2FFD1039" w14:textId="2199C6F8" w:rsidR="00266E34" w:rsidRPr="007163C0" w:rsidRDefault="00266E34" w:rsidP="00266E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ลูกเสือเนตรนารี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 จำนวน........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33148">
        <w:rPr>
          <w:rFonts w:ascii="TH SarabunIT๙" w:hAnsi="TH SarabunIT๙" w:cs="TH SarabunIT๙"/>
          <w:sz w:val="32"/>
          <w:szCs w:val="32"/>
          <w:cs/>
        </w:rPr>
        <w:t>.............คาบ / สัปดาห์</w:t>
      </w:r>
    </w:p>
    <w:p w14:paraId="6E1659A5" w14:textId="08B862B3" w:rsidR="00266E34" w:rsidRPr="00D33148" w:rsidRDefault="00266E34" w:rsidP="00266E34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D33148">
        <w:rPr>
          <w:rFonts w:ascii="TH SarabunIT๙" w:hAnsi="TH SarabunIT๙" w:cs="TH SarabunIT๙"/>
          <w:sz w:val="32"/>
          <w:szCs w:val="32"/>
          <w:cs/>
        </w:rPr>
        <w:t>.  กลุ่มสาระที่สอน..................................................................................ชั้น................................................</w:t>
      </w:r>
    </w:p>
    <w:p w14:paraId="6A79F105" w14:textId="2735732B" w:rsidR="00266E34" w:rsidRDefault="00266E34" w:rsidP="00266E34">
      <w:pPr>
        <w:rPr>
          <w:rFonts w:ascii="TH SarabunIT๙" w:hAnsi="TH SarabunIT๙" w:cs="TH SarabunIT๙"/>
          <w:sz w:val="32"/>
          <w:szCs w:val="32"/>
        </w:rPr>
      </w:pPr>
      <w:r w:rsidRPr="007163C0">
        <w:rPr>
          <w:rFonts w:ascii="TH SarabunIT๙" w:hAnsi="TH SarabunIT๙" w:cs="TH SarabunIT๙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74464" behindDoc="0" locked="0" layoutInCell="1" allowOverlap="1" wp14:anchorId="5376AADB" wp14:editId="7694EE5C">
                <wp:simplePos x="0" y="0"/>
                <wp:positionH relativeFrom="margin">
                  <wp:posOffset>3854450</wp:posOffset>
                </wp:positionH>
                <wp:positionV relativeFrom="paragraph">
                  <wp:posOffset>152400</wp:posOffset>
                </wp:positionV>
                <wp:extent cx="1367367" cy="1404620"/>
                <wp:effectExtent l="0" t="0" r="0" b="0"/>
                <wp:wrapNone/>
                <wp:docPr id="7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36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3F2C7" w14:textId="77777777" w:rsidR="00266E34" w:rsidRPr="007163C0" w:rsidRDefault="00266E34" w:rsidP="00266E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ป.๓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76AADB" id="_x0000_s1049" type="#_x0000_t202" style="position:absolute;margin-left:303.5pt;margin-top:12pt;width:107.65pt;height:110.6pt;z-index:2517744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" filled="f" stroked="f">
                <v:textbox style="mso-fit-shape-to-text:t">
                  <w:txbxContent>
                    <w:p w14:paraId="6E53F2C7" w14:textId="77777777" w:rsidR="00266E34" w:rsidRPr="007163C0" w:rsidRDefault="00266E34" w:rsidP="00266E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ป.๓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63C0">
        <w:rPr>
          <w:rFonts w:ascii="TH SarabunIT๙" w:hAnsi="TH SarabunIT๙" w:cs="TH SarabunIT๙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62176" behindDoc="0" locked="0" layoutInCell="1" allowOverlap="1" wp14:anchorId="7FBF0964" wp14:editId="76C9C072">
                <wp:simplePos x="0" y="0"/>
                <wp:positionH relativeFrom="margin">
                  <wp:posOffset>1327150</wp:posOffset>
                </wp:positionH>
                <wp:positionV relativeFrom="paragraph">
                  <wp:posOffset>152400</wp:posOffset>
                </wp:positionV>
                <wp:extent cx="1581150" cy="1404620"/>
                <wp:effectExtent l="0" t="0" r="0" b="0"/>
                <wp:wrapNone/>
                <wp:docPr id="7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CE24C" w14:textId="086158A1" w:rsidR="00266E34" w:rsidRPr="007163C0" w:rsidRDefault="00266E34" w:rsidP="00266E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คุณธรรมจริยธรรม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BF0964" id="_x0000_s1050" type="#_x0000_t202" style="position:absolute;margin-left:104.5pt;margin-top:12pt;width:124.5pt;height:110.6pt;z-index:2517621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" filled="f" stroked="f">
                <v:textbox style="mso-fit-shape-to-text:t">
                  <w:txbxContent>
                    <w:p w14:paraId="649CE24C" w14:textId="086158A1" w:rsidR="00266E34" w:rsidRPr="007163C0" w:rsidRDefault="00266E34" w:rsidP="00266E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คุณธรรมจริยธรรม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 จำนวน.........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33148">
        <w:rPr>
          <w:rFonts w:ascii="TH SarabunIT๙" w:hAnsi="TH SarabunIT๙" w:cs="TH SarabunIT๙"/>
          <w:sz w:val="32"/>
          <w:szCs w:val="32"/>
          <w:cs/>
        </w:rPr>
        <w:t>............คาบ / สัปดาห์</w:t>
      </w:r>
    </w:p>
    <w:p w14:paraId="19ACED3E" w14:textId="616EC119" w:rsidR="00266E34" w:rsidRPr="00D33148" w:rsidRDefault="00266E34" w:rsidP="00266E34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D33148">
        <w:rPr>
          <w:rFonts w:ascii="TH SarabunIT๙" w:hAnsi="TH SarabunIT๙" w:cs="TH SarabunIT๙"/>
          <w:sz w:val="32"/>
          <w:szCs w:val="32"/>
          <w:cs/>
        </w:rPr>
        <w:t>.  กลุ่มสาระที่สอน..................................................................................ชั้น................................................</w:t>
      </w:r>
    </w:p>
    <w:p w14:paraId="1A1617AD" w14:textId="488FFCE1" w:rsidR="00266E34" w:rsidRDefault="00266E34" w:rsidP="00266E34">
      <w:pPr>
        <w:rPr>
          <w:rFonts w:ascii="TH SarabunIT๙" w:hAnsi="TH SarabunIT๙" w:cs="TH SarabunIT๙"/>
          <w:sz w:val="32"/>
          <w:szCs w:val="32"/>
        </w:rPr>
      </w:pPr>
      <w:r w:rsidRPr="007163C0">
        <w:rPr>
          <w:rFonts w:ascii="TH SarabunIT๙" w:hAnsi="TH SarabunIT๙" w:cs="TH SarabunIT๙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78560" behindDoc="0" locked="0" layoutInCell="1" allowOverlap="1" wp14:anchorId="19911B08" wp14:editId="6A6ADD18">
                <wp:simplePos x="0" y="0"/>
                <wp:positionH relativeFrom="margin">
                  <wp:posOffset>3917950</wp:posOffset>
                </wp:positionH>
                <wp:positionV relativeFrom="paragraph">
                  <wp:posOffset>144145</wp:posOffset>
                </wp:positionV>
                <wp:extent cx="1367367" cy="1404620"/>
                <wp:effectExtent l="0" t="0" r="0" b="0"/>
                <wp:wrapNone/>
                <wp:docPr id="7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36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4924E" w14:textId="77777777" w:rsidR="00266E34" w:rsidRPr="007163C0" w:rsidRDefault="00266E34" w:rsidP="00266E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ป.๓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911B08" id="_x0000_s1051" type="#_x0000_t202" style="position:absolute;margin-left:308.5pt;margin-top:11.35pt;width:107.65pt;height:110.6pt;z-index:2517785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" filled="f" stroked="f">
                <v:textbox style="mso-fit-shape-to-text:t">
                  <w:txbxContent>
                    <w:p w14:paraId="1014924E" w14:textId="77777777" w:rsidR="00266E34" w:rsidRPr="007163C0" w:rsidRDefault="00266E34" w:rsidP="00266E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ป.๓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63C0">
        <w:rPr>
          <w:rFonts w:ascii="TH SarabunIT๙" w:hAnsi="TH SarabunIT๙" w:cs="TH SarabunIT๙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76512" behindDoc="0" locked="0" layoutInCell="1" allowOverlap="1" wp14:anchorId="1BCB8742" wp14:editId="3D799CAE">
                <wp:simplePos x="0" y="0"/>
                <wp:positionH relativeFrom="margin">
                  <wp:posOffset>1301750</wp:posOffset>
                </wp:positionH>
                <wp:positionV relativeFrom="paragraph">
                  <wp:posOffset>135255</wp:posOffset>
                </wp:positionV>
                <wp:extent cx="1581150" cy="1404620"/>
                <wp:effectExtent l="0" t="0" r="0" b="0"/>
                <wp:wrapNone/>
                <wp:docPr id="7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CE602" w14:textId="694CFBE8" w:rsidR="00266E34" w:rsidRPr="007163C0" w:rsidRDefault="00266E34" w:rsidP="00266E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ซ่อมเสริม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CB8742" id="_x0000_s1052" type="#_x0000_t202" style="position:absolute;margin-left:102.5pt;margin-top:10.65pt;width:124.5pt;height:110.6pt;z-index:2517765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" filled="f" stroked="f">
                <v:textbox style="mso-fit-shape-to-text:t">
                  <w:txbxContent>
                    <w:p w14:paraId="4AFCE602" w14:textId="694CFBE8" w:rsidR="00266E34" w:rsidRPr="007163C0" w:rsidRDefault="00266E34" w:rsidP="00266E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ซ่อมเสริม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 จำนวน........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33148">
        <w:rPr>
          <w:rFonts w:ascii="TH SarabunIT๙" w:hAnsi="TH SarabunIT๙" w:cs="TH SarabunIT๙"/>
          <w:sz w:val="32"/>
          <w:szCs w:val="32"/>
          <w:cs/>
        </w:rPr>
        <w:t>.............คาบ / สัปดาห์</w:t>
      </w:r>
    </w:p>
    <w:p w14:paraId="2C0A99B0" w14:textId="02710E19" w:rsidR="00266E34" w:rsidRPr="00D33148" w:rsidRDefault="00266E34" w:rsidP="00266E34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๑๑</w:t>
      </w:r>
      <w:r w:rsidRPr="00D33148">
        <w:rPr>
          <w:rFonts w:ascii="TH SarabunIT๙" w:hAnsi="TH SarabunIT๙" w:cs="TH SarabunIT๙"/>
          <w:sz w:val="32"/>
          <w:szCs w:val="32"/>
          <w:cs/>
        </w:rPr>
        <w:t>.  กลุ่มสาระที่สอน................................</w:t>
      </w:r>
      <w:r w:rsidRPr="00266E34">
        <w:rPr>
          <w:rFonts w:ascii="TH SarabunIT๙" w:hAnsi="TH SarabunIT๙" w:cs="TH SarabunIT๙"/>
          <w:b/>
          <w:bCs/>
          <w:noProof/>
          <w:sz w:val="32"/>
          <w:szCs w:val="32"/>
          <w:cs/>
          <w:lang w:eastAsia="en-US"/>
        </w:rPr>
        <w:t xml:space="preserve"> </w:t>
      </w:r>
      <w:r w:rsidRPr="00D33148">
        <w:rPr>
          <w:rFonts w:ascii="TH SarabunIT๙" w:hAnsi="TH SarabunIT๙" w:cs="TH SarabunIT๙"/>
          <w:sz w:val="32"/>
          <w:szCs w:val="32"/>
          <w:cs/>
        </w:rPr>
        <w:t>..................................................ชั้น................................................</w:t>
      </w:r>
    </w:p>
    <w:p w14:paraId="2DB6CE67" w14:textId="77777777" w:rsidR="00266E34" w:rsidRDefault="00266E34" w:rsidP="00266E34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 จำนวน........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33148">
        <w:rPr>
          <w:rFonts w:ascii="TH SarabunIT๙" w:hAnsi="TH SarabunIT๙" w:cs="TH SarabunIT๙"/>
          <w:sz w:val="32"/>
          <w:szCs w:val="32"/>
          <w:cs/>
        </w:rPr>
        <w:t>.............คาบ / สัปดาห์</w:t>
      </w:r>
    </w:p>
    <w:p w14:paraId="38C9FB24" w14:textId="77777777" w:rsidR="00266E34" w:rsidRPr="00D33148" w:rsidRDefault="00266E34" w:rsidP="00266E34">
      <w:pPr>
        <w:rPr>
          <w:rFonts w:ascii="TH SarabunIT๙" w:hAnsi="TH SarabunIT๙" w:cs="TH SarabunIT๙"/>
          <w:sz w:val="32"/>
          <w:szCs w:val="32"/>
          <w:cs/>
        </w:rPr>
      </w:pPr>
    </w:p>
    <w:p w14:paraId="134DDC68" w14:textId="77777777" w:rsidR="00705E45" w:rsidRPr="00D33148" w:rsidRDefault="00705E45" w:rsidP="00705E4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>งานที่ได้รับมอบหมาย</w:t>
      </w:r>
    </w:p>
    <w:p w14:paraId="2D0D37A8" w14:textId="18C944D5" w:rsidR="00705E45" w:rsidRPr="00DF1089" w:rsidRDefault="00705E45" w:rsidP="00705E45">
      <w:pPr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- งานการสอน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- </w:t>
      </w:r>
      <w:r w:rsidR="00266E34">
        <w:rPr>
          <w:rFonts w:ascii="TH SarabunIT๙" w:hAnsi="TH SarabunIT๙" w:cs="TH SarabunIT๙" w:hint="cs"/>
          <w:sz w:val="32"/>
          <w:szCs w:val="32"/>
          <w:u w:val="dotted"/>
          <w:cs/>
        </w:rPr>
        <w:t>งานครูประจำชั้นประถมศึกษาปีที่ ๓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- งานระบบดูแลช่วยเหลือนักเรียน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- ปฏิบัติหน้าที่ครูเวร ประจำวัน</w:t>
      </w:r>
      <w:r w:rsidR="00266E34">
        <w:rPr>
          <w:rFonts w:ascii="TH SarabunIT๙" w:hAnsi="TH SarabunIT๙" w:cs="TH SarabunIT๙" w:hint="cs"/>
          <w:sz w:val="32"/>
          <w:szCs w:val="32"/>
          <w:u w:val="dotted"/>
          <w:cs/>
        </w:rPr>
        <w:t>ศุกร์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- งานวิชาการ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6F1CF282" w14:textId="77777777" w:rsidR="00705E45" w:rsidRPr="00DF1089" w:rsidRDefault="00705E45" w:rsidP="00705E45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44905432" w14:textId="77777777" w:rsidR="00705E45" w:rsidRDefault="00705E45" w:rsidP="00705E45">
      <w:pPr>
        <w:suppressAutoHyphens w:val="0"/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6FFADC73" w14:textId="77777777" w:rsidR="00705E45" w:rsidRDefault="00705E45" w:rsidP="00705E45">
      <w:pPr>
        <w:rPr>
          <w:rFonts w:ascii="TH SarabunIT๙" w:hAnsi="TH SarabunIT๙" w:cs="TH SarabunIT๙"/>
          <w:sz w:val="32"/>
          <w:szCs w:val="32"/>
        </w:rPr>
      </w:pPr>
      <w:r w:rsidRPr="00DF108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ผลงาน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ที่เกิดจากการปฏิบัติหน้าที่ในตำแหน่งปัจจุบัน </w:t>
      </w:r>
      <w:r w:rsidRPr="00D33148">
        <w:rPr>
          <w:rFonts w:ascii="TH SarabunIT๙" w:hAnsi="TH SarabunIT๙" w:cs="TH SarabunIT๙"/>
          <w:sz w:val="32"/>
          <w:szCs w:val="32"/>
          <w:cs/>
        </w:rPr>
        <w:t>(ย้อนหลัง  5 ปี)</w:t>
      </w:r>
    </w:p>
    <w:p w14:paraId="05E82343" w14:textId="77777777" w:rsidR="00705E45" w:rsidRPr="00DF1089" w:rsidRDefault="00705E45" w:rsidP="00705E45">
      <w:pPr>
        <w:rPr>
          <w:rFonts w:ascii="TH SarabunIT๙" w:hAnsi="TH SarabunIT๙" w:cs="TH SarabunIT๙"/>
          <w:sz w:val="16"/>
          <w:szCs w:val="16"/>
        </w:rPr>
      </w:pPr>
    </w:p>
    <w:p w14:paraId="49A09358" w14:textId="77777777" w:rsidR="00A04361" w:rsidRDefault="00705E45" w:rsidP="00A04361">
      <w:pPr>
        <w:rPr>
          <w:rFonts w:ascii="TH SarabunIT๙" w:hAnsi="TH SarabunIT๙" w:cs="TH SarabunIT๙"/>
          <w:sz w:val="32"/>
          <w:szCs w:val="32"/>
          <w:u w:val="dotted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1.  ผลที่เกิดจากการจัดการเรียนรู้</w:t>
      </w:r>
      <w:r w:rsidR="00A0436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</w:p>
    <w:p w14:paraId="4BC0CA34" w14:textId="4947E8BC" w:rsidR="00A04361" w:rsidRPr="00A04361" w:rsidRDefault="00A04361" w:rsidP="00A04361">
      <w:pPr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A04361">
        <w:rPr>
          <w:rFonts w:ascii="TH SarabunIT๙" w:hAnsi="TH SarabunIT๙" w:cs="TH SarabunIT๙"/>
          <w:sz w:val="32"/>
          <w:szCs w:val="32"/>
          <w:u w:val="dotted"/>
          <w:cs/>
        </w:rPr>
        <w:t>•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A04361">
        <w:rPr>
          <w:rFonts w:ascii="TH SarabunIT๙" w:hAnsi="TH SarabunIT๙" w:cs="TH SarabunIT๙"/>
          <w:sz w:val="32"/>
          <w:szCs w:val="32"/>
          <w:u w:val="dotted"/>
          <w:cs/>
        </w:rPr>
        <w:t>จัดทำแผนการจัดการเรียนรู้/หน่วยการเรียนรู้ครบถ้วนตามหลักสูตร</w:t>
      </w:r>
    </w:p>
    <w:p w14:paraId="3E1A1557" w14:textId="77777777" w:rsidR="00A04361" w:rsidRPr="00A04361" w:rsidRDefault="00A04361" w:rsidP="00A04361">
      <w:pPr>
        <w:rPr>
          <w:rFonts w:ascii="TH SarabunIT๙" w:hAnsi="TH SarabunIT๙" w:cs="TH SarabunIT๙"/>
          <w:sz w:val="32"/>
          <w:szCs w:val="32"/>
          <w:u w:val="dotted"/>
        </w:rPr>
      </w:pPr>
      <w:r w:rsidRPr="00A04361">
        <w:rPr>
          <w:rFonts w:ascii="TH SarabunIT๙" w:hAnsi="TH SarabunIT๙" w:cs="TH SarabunIT๙"/>
          <w:sz w:val="32"/>
          <w:szCs w:val="32"/>
          <w:u w:val="dotted"/>
          <w:cs/>
        </w:rPr>
        <w:tab/>
        <w:t>•</w:t>
      </w:r>
      <w:r w:rsidRPr="00A04361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ใช้เทคนิค </w:t>
      </w:r>
      <w:r w:rsidRPr="00A04361">
        <w:rPr>
          <w:rFonts w:ascii="TH SarabunIT๙" w:hAnsi="TH SarabunIT๙" w:cs="TH SarabunIT๙"/>
          <w:sz w:val="32"/>
          <w:szCs w:val="32"/>
          <w:u w:val="dotted"/>
        </w:rPr>
        <w:t xml:space="preserve">Active Learning / </w:t>
      </w:r>
      <w:r w:rsidRPr="00A04361">
        <w:rPr>
          <w:rFonts w:ascii="TH SarabunIT๙" w:hAnsi="TH SarabunIT๙" w:cs="TH SarabunIT๙"/>
          <w:sz w:val="32"/>
          <w:szCs w:val="32"/>
          <w:u w:val="dotted"/>
          <w:cs/>
        </w:rPr>
        <w:t>สืบเสาะหาความรู้ / โครงงาน / เกมการเรียนรู้</w:t>
      </w:r>
    </w:p>
    <w:p w14:paraId="09B18C64" w14:textId="77777777" w:rsidR="00A04361" w:rsidRPr="00A04361" w:rsidRDefault="00A04361" w:rsidP="00A04361">
      <w:pPr>
        <w:rPr>
          <w:rFonts w:ascii="TH SarabunIT๙" w:hAnsi="TH SarabunIT๙" w:cs="TH SarabunIT๙"/>
          <w:sz w:val="32"/>
          <w:szCs w:val="32"/>
          <w:u w:val="dotted"/>
        </w:rPr>
      </w:pPr>
      <w:r w:rsidRPr="00A04361">
        <w:rPr>
          <w:rFonts w:ascii="TH SarabunIT๙" w:hAnsi="TH SarabunIT๙" w:cs="TH SarabunIT๙"/>
          <w:sz w:val="32"/>
          <w:szCs w:val="32"/>
          <w:u w:val="dotted"/>
          <w:cs/>
        </w:rPr>
        <w:tab/>
        <w:t>•</w:t>
      </w:r>
      <w:r w:rsidRPr="00A04361">
        <w:rPr>
          <w:rFonts w:ascii="TH SarabunIT๙" w:hAnsi="TH SarabunIT๙" w:cs="TH SarabunIT๙"/>
          <w:sz w:val="32"/>
          <w:szCs w:val="32"/>
          <w:u w:val="dotted"/>
          <w:cs/>
        </w:rPr>
        <w:tab/>
        <w:t>พัฒนาสื่อ นวัตกรรม หรือเทคโนโลยีการสอน เช่น สื่อออนไลน์ บัตรคำ เกมการศึกษา</w:t>
      </w:r>
    </w:p>
    <w:p w14:paraId="359D8201" w14:textId="4A3D297F" w:rsidR="00705E45" w:rsidRPr="00E400CD" w:rsidRDefault="00A04361" w:rsidP="00A04361">
      <w:pPr>
        <w:rPr>
          <w:rFonts w:ascii="TH SarabunIT๙" w:hAnsi="TH SarabunIT๙" w:cs="TH SarabunIT๙"/>
          <w:sz w:val="32"/>
          <w:szCs w:val="32"/>
          <w:u w:val="dotted"/>
        </w:rPr>
      </w:pPr>
      <w:r w:rsidRPr="00A04361">
        <w:rPr>
          <w:rFonts w:ascii="TH SarabunIT๙" w:hAnsi="TH SarabunIT๙" w:cs="TH SarabunIT๙"/>
          <w:sz w:val="32"/>
          <w:szCs w:val="32"/>
          <w:u w:val="dotted"/>
          <w:cs/>
        </w:rPr>
        <w:tab/>
        <w:t>•</w:t>
      </w:r>
      <w:r w:rsidRPr="00A04361">
        <w:rPr>
          <w:rFonts w:ascii="TH SarabunIT๙" w:hAnsi="TH SarabunIT๙" w:cs="TH SarabunIT๙"/>
          <w:sz w:val="32"/>
          <w:szCs w:val="32"/>
          <w:u w:val="dotted"/>
          <w:cs/>
        </w:rPr>
        <w:tab/>
        <w:t>ประเมินผลการเรียนรู้ตามสภาพจริง (</w:t>
      </w:r>
      <w:r w:rsidRPr="00A04361">
        <w:rPr>
          <w:rFonts w:ascii="TH SarabunIT๙" w:hAnsi="TH SarabunIT๙" w:cs="TH SarabunIT๙"/>
          <w:sz w:val="32"/>
          <w:szCs w:val="32"/>
          <w:u w:val="dotted"/>
        </w:rPr>
        <w:t xml:space="preserve">Authentic Assessment) </w:t>
      </w:r>
      <w:r w:rsidRPr="00A04361">
        <w:rPr>
          <w:rFonts w:ascii="TH SarabunIT๙" w:hAnsi="TH SarabunIT๙" w:cs="TH SarabunIT๙"/>
          <w:sz w:val="32"/>
          <w:szCs w:val="32"/>
          <w:u w:val="dotted"/>
          <w:cs/>
        </w:rPr>
        <w:t>และปรับปรุงการสอน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A04361">
        <w:rPr>
          <w:rFonts w:ascii="TH SarabunIT๙" w:hAnsi="TH SarabunIT๙" w:cs="TH SarabunIT๙"/>
          <w:sz w:val="32"/>
          <w:szCs w:val="32"/>
          <w:u w:val="dotted"/>
          <w:cs/>
        </w:rPr>
        <w:t>ต่อเนื่อง</w:t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4EFE2B2C" w14:textId="77777777" w:rsidR="00A04361" w:rsidRDefault="00705E45" w:rsidP="00705E45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2.  ผลที่เกิดจากการพัฒนาวิชาการ</w:t>
      </w:r>
    </w:p>
    <w:p w14:paraId="11374C37" w14:textId="77777777" w:rsidR="00A04361" w:rsidRPr="00A04361" w:rsidRDefault="00705E45" w:rsidP="00A04361">
      <w:pPr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A04361" w:rsidRPr="00A04361">
        <w:rPr>
          <w:rFonts w:ascii="TH SarabunIT๙" w:hAnsi="TH SarabunIT๙" w:cs="TH SarabunIT๙"/>
          <w:sz w:val="32"/>
          <w:szCs w:val="32"/>
          <w:u w:val="dotted"/>
          <w:cs/>
        </w:rPr>
        <w:t>•</w:t>
      </w:r>
      <w:r w:rsidR="00A04361" w:rsidRPr="00A04361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เข้าร่วมและจัดกิจกรรม </w:t>
      </w:r>
      <w:r w:rsidR="00A04361" w:rsidRPr="00A04361">
        <w:rPr>
          <w:rFonts w:ascii="TH SarabunIT๙" w:hAnsi="TH SarabunIT๙" w:cs="TH SarabunIT๙"/>
          <w:sz w:val="32"/>
          <w:szCs w:val="32"/>
          <w:u w:val="dotted"/>
        </w:rPr>
        <w:t>PLC (</w:t>
      </w:r>
      <w:r w:rsidR="00A04361" w:rsidRPr="00A04361">
        <w:rPr>
          <w:rFonts w:ascii="TH SarabunIT๙" w:hAnsi="TH SarabunIT๙" w:cs="TH SarabunIT๙"/>
          <w:sz w:val="32"/>
          <w:szCs w:val="32"/>
          <w:u w:val="dotted"/>
          <w:cs/>
        </w:rPr>
        <w:t>ชุมชนการเรียนรู้ทางวิชาชีพ)</w:t>
      </w:r>
    </w:p>
    <w:p w14:paraId="1173994C" w14:textId="77777777" w:rsidR="00A04361" w:rsidRPr="00A04361" w:rsidRDefault="00A04361" w:rsidP="00A04361">
      <w:pPr>
        <w:rPr>
          <w:rFonts w:ascii="TH SarabunIT๙" w:hAnsi="TH SarabunIT๙" w:cs="TH SarabunIT๙"/>
          <w:sz w:val="32"/>
          <w:szCs w:val="32"/>
          <w:u w:val="dotted"/>
        </w:rPr>
      </w:pPr>
      <w:r w:rsidRPr="00A04361">
        <w:rPr>
          <w:rFonts w:ascii="TH SarabunIT๙" w:hAnsi="TH SarabunIT๙" w:cs="TH SarabunIT๙"/>
          <w:sz w:val="32"/>
          <w:szCs w:val="32"/>
          <w:u w:val="dotted"/>
          <w:cs/>
        </w:rPr>
        <w:tab/>
        <w:t>•</w:t>
      </w:r>
      <w:r w:rsidRPr="00A04361">
        <w:rPr>
          <w:rFonts w:ascii="TH SarabunIT๙" w:hAnsi="TH SarabunIT๙" w:cs="TH SarabunIT๙"/>
          <w:sz w:val="32"/>
          <w:szCs w:val="32"/>
          <w:u w:val="dotted"/>
          <w:cs/>
        </w:rPr>
        <w:tab/>
        <w:t>ทำวิจัยในชั้นเรียนเพื่อนำผลมาปรับปรุงการสอน</w:t>
      </w:r>
    </w:p>
    <w:p w14:paraId="1ACCBEBF" w14:textId="77777777" w:rsidR="00A04361" w:rsidRPr="00A04361" w:rsidRDefault="00A04361" w:rsidP="00A04361">
      <w:pPr>
        <w:rPr>
          <w:rFonts w:ascii="TH SarabunIT๙" w:hAnsi="TH SarabunIT๙" w:cs="TH SarabunIT๙"/>
          <w:sz w:val="32"/>
          <w:szCs w:val="32"/>
          <w:u w:val="dotted"/>
        </w:rPr>
      </w:pPr>
      <w:r w:rsidRPr="00A04361">
        <w:rPr>
          <w:rFonts w:ascii="TH SarabunIT๙" w:hAnsi="TH SarabunIT๙" w:cs="TH SarabunIT๙"/>
          <w:sz w:val="32"/>
          <w:szCs w:val="32"/>
          <w:u w:val="dotted"/>
          <w:cs/>
        </w:rPr>
        <w:tab/>
        <w:t>•</w:t>
      </w:r>
      <w:r w:rsidRPr="00A04361">
        <w:rPr>
          <w:rFonts w:ascii="TH SarabunIT๙" w:hAnsi="TH SarabunIT๙" w:cs="TH SarabunIT๙"/>
          <w:sz w:val="32"/>
          <w:szCs w:val="32"/>
          <w:u w:val="dotted"/>
          <w:cs/>
        </w:rPr>
        <w:tab/>
        <w:t>จัดทำคู่มือ/นวัตกรรม/สื่อประกอบการสอนเผยแพร่ในโรงเรียน/เครือข่าย</w:t>
      </w:r>
    </w:p>
    <w:p w14:paraId="769130D5" w14:textId="46D358A6" w:rsidR="00705E45" w:rsidRPr="00E400CD" w:rsidRDefault="00A04361" w:rsidP="00A04361">
      <w:pPr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A04361">
        <w:rPr>
          <w:rFonts w:ascii="TH SarabunIT๙" w:hAnsi="TH SarabunIT๙" w:cs="TH SarabunIT๙"/>
          <w:sz w:val="32"/>
          <w:szCs w:val="32"/>
          <w:u w:val="dotted"/>
          <w:cs/>
        </w:rPr>
        <w:tab/>
        <w:t>•</w:t>
      </w:r>
      <w:r w:rsidRPr="00A04361">
        <w:rPr>
          <w:rFonts w:ascii="TH SarabunIT๙" w:hAnsi="TH SarabunIT๙" w:cs="TH SarabunIT๙"/>
          <w:sz w:val="32"/>
          <w:szCs w:val="32"/>
          <w:u w:val="dotted"/>
          <w:cs/>
        </w:rPr>
        <w:tab/>
        <w:t>นำเทคโนโลยีดิจิทัลมาประยุกต์ในการเรียนการสอน</w:t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35A7E4BC" w14:textId="77777777" w:rsidR="00A04361" w:rsidRDefault="00705E45" w:rsidP="00705E45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3.  ผลที่เกิดกับผู้เรียน</w:t>
      </w:r>
    </w:p>
    <w:p w14:paraId="60A6FB36" w14:textId="77777777" w:rsidR="00A04361" w:rsidRPr="00A04361" w:rsidRDefault="00705E45" w:rsidP="00A04361">
      <w:pPr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A04361" w:rsidRPr="00A04361">
        <w:rPr>
          <w:rFonts w:ascii="TH SarabunIT๙" w:hAnsi="TH SarabunIT๙" w:cs="TH SarabunIT๙"/>
          <w:sz w:val="32"/>
          <w:szCs w:val="32"/>
          <w:u w:val="dotted"/>
          <w:cs/>
        </w:rPr>
        <w:t>•</w:t>
      </w:r>
      <w:r w:rsidR="00A04361" w:rsidRPr="00A04361">
        <w:rPr>
          <w:rFonts w:ascii="TH SarabunIT๙" w:hAnsi="TH SarabunIT๙" w:cs="TH SarabunIT๙"/>
          <w:sz w:val="32"/>
          <w:szCs w:val="32"/>
          <w:u w:val="dotted"/>
          <w:cs/>
        </w:rPr>
        <w:tab/>
        <w:t>ผลสัมฤทธิ์ทางการเรียนเพิ่มขึ้นอย่างต่อเนื่อง (คะแนนเฉลี่ยสูงขึ้น)</w:t>
      </w:r>
    </w:p>
    <w:p w14:paraId="01002E19" w14:textId="77777777" w:rsidR="00A04361" w:rsidRPr="00A04361" w:rsidRDefault="00A04361" w:rsidP="00A04361">
      <w:pPr>
        <w:rPr>
          <w:rFonts w:ascii="TH SarabunIT๙" w:hAnsi="TH SarabunIT๙" w:cs="TH SarabunIT๙"/>
          <w:sz w:val="32"/>
          <w:szCs w:val="32"/>
          <w:u w:val="dotted"/>
        </w:rPr>
      </w:pPr>
      <w:r w:rsidRPr="00A04361">
        <w:rPr>
          <w:rFonts w:ascii="TH SarabunIT๙" w:hAnsi="TH SarabunIT๙" w:cs="TH SarabunIT๙"/>
          <w:sz w:val="32"/>
          <w:szCs w:val="32"/>
          <w:u w:val="dotted"/>
          <w:cs/>
        </w:rPr>
        <w:tab/>
        <w:t>•</w:t>
      </w:r>
      <w:r w:rsidRPr="00A04361">
        <w:rPr>
          <w:rFonts w:ascii="TH SarabunIT๙" w:hAnsi="TH SarabunIT๙" w:cs="TH SarabunIT๙"/>
          <w:sz w:val="32"/>
          <w:szCs w:val="32"/>
          <w:u w:val="dotted"/>
          <w:cs/>
        </w:rPr>
        <w:tab/>
        <w:t>ผู้เรียนมีทักษะการคิดวิเคราะห์ การแก้ปัญหา และการทำงานเป็นทีมมากขึ้น</w:t>
      </w:r>
    </w:p>
    <w:p w14:paraId="7EF522A3" w14:textId="77777777" w:rsidR="00A04361" w:rsidRPr="00A04361" w:rsidRDefault="00A04361" w:rsidP="00A04361">
      <w:pPr>
        <w:rPr>
          <w:rFonts w:ascii="TH SarabunIT๙" w:hAnsi="TH SarabunIT๙" w:cs="TH SarabunIT๙"/>
          <w:sz w:val="32"/>
          <w:szCs w:val="32"/>
          <w:u w:val="dotted"/>
        </w:rPr>
      </w:pPr>
      <w:r w:rsidRPr="00A04361">
        <w:rPr>
          <w:rFonts w:ascii="TH SarabunIT๙" w:hAnsi="TH SarabunIT๙" w:cs="TH SarabunIT๙"/>
          <w:sz w:val="32"/>
          <w:szCs w:val="32"/>
          <w:u w:val="dotted"/>
          <w:cs/>
        </w:rPr>
        <w:tab/>
        <w:t>•</w:t>
      </w:r>
      <w:r w:rsidRPr="00A04361">
        <w:rPr>
          <w:rFonts w:ascii="TH SarabunIT๙" w:hAnsi="TH SarabunIT๙" w:cs="TH SarabunIT๙"/>
          <w:sz w:val="32"/>
          <w:szCs w:val="32"/>
          <w:u w:val="dotted"/>
          <w:cs/>
        </w:rPr>
        <w:tab/>
        <w:t>มีคุณลักษณะอันพึงประสงค์ เช่น ความรับผิดชอบ ระเบียบวินัย คุณธรรม</w:t>
      </w:r>
    </w:p>
    <w:p w14:paraId="3B0B5EBB" w14:textId="19657A69" w:rsidR="00705E45" w:rsidRPr="00E400CD" w:rsidRDefault="00A04361" w:rsidP="00A04361">
      <w:pPr>
        <w:rPr>
          <w:rFonts w:ascii="TH SarabunIT๙" w:hAnsi="TH SarabunIT๙" w:cs="TH SarabunIT๙"/>
          <w:sz w:val="32"/>
          <w:szCs w:val="32"/>
          <w:u w:val="dotted"/>
        </w:rPr>
      </w:pPr>
      <w:r w:rsidRPr="00A04361">
        <w:rPr>
          <w:rFonts w:ascii="TH SarabunIT๙" w:hAnsi="TH SarabunIT๙" w:cs="TH SarabunIT๙"/>
          <w:sz w:val="32"/>
          <w:szCs w:val="32"/>
          <w:u w:val="dotted"/>
          <w:cs/>
        </w:rPr>
        <w:tab/>
        <w:t>•</w:t>
      </w:r>
      <w:r w:rsidRPr="00A04361">
        <w:rPr>
          <w:rFonts w:ascii="TH SarabunIT๙" w:hAnsi="TH SarabunIT๙" w:cs="TH SarabunIT๙"/>
          <w:sz w:val="32"/>
          <w:szCs w:val="32"/>
          <w:u w:val="dotted"/>
          <w:cs/>
        </w:rPr>
        <w:tab/>
        <w:t>มีผลงานแข่งขันทางวิชาการ/กิจกรรมสร้างสรรค์ ได้รับรางวัลในระดับโรงเรียน/เขตพื้นที่</w:t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4B04B166" w14:textId="77777777" w:rsidR="00A04361" w:rsidRDefault="00705E45" w:rsidP="00705E45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4.  ผลที่เกิดกับสถานศึกษา</w:t>
      </w:r>
    </w:p>
    <w:p w14:paraId="6490BF4A" w14:textId="77777777" w:rsidR="00A04361" w:rsidRPr="00A04361" w:rsidRDefault="00705E45" w:rsidP="00A04361">
      <w:pPr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A04361" w:rsidRPr="00A04361">
        <w:rPr>
          <w:rFonts w:ascii="TH SarabunIT๙" w:hAnsi="TH SarabunIT๙" w:cs="TH SarabunIT๙"/>
          <w:sz w:val="32"/>
          <w:szCs w:val="32"/>
          <w:u w:val="dotted"/>
          <w:cs/>
        </w:rPr>
        <w:t>•</w:t>
      </w:r>
      <w:r w:rsidR="00A04361" w:rsidRPr="00A04361">
        <w:rPr>
          <w:rFonts w:ascii="TH SarabunIT๙" w:hAnsi="TH SarabunIT๙" w:cs="TH SarabunIT๙"/>
          <w:sz w:val="32"/>
          <w:szCs w:val="32"/>
          <w:u w:val="dotted"/>
          <w:cs/>
        </w:rPr>
        <w:tab/>
        <w:t>โรงเรียนมีนวัตกรรม/สื่อการสอนใหม่ ๆ เพิ่มขึ้น</w:t>
      </w:r>
    </w:p>
    <w:p w14:paraId="200755F9" w14:textId="13B18D7B" w:rsidR="00A04361" w:rsidRPr="00A04361" w:rsidRDefault="00A04361" w:rsidP="00A04361">
      <w:pPr>
        <w:rPr>
          <w:rFonts w:ascii="TH SarabunIT๙" w:hAnsi="TH SarabunIT๙" w:cs="TH SarabunIT๙"/>
          <w:sz w:val="32"/>
          <w:szCs w:val="32"/>
          <w:u w:val="dotted"/>
        </w:rPr>
      </w:pPr>
      <w:r w:rsidRPr="00A04361">
        <w:rPr>
          <w:rFonts w:ascii="TH SarabunIT๙" w:hAnsi="TH SarabunIT๙" w:cs="TH SarabunIT๙"/>
          <w:sz w:val="32"/>
          <w:szCs w:val="32"/>
          <w:u w:val="dotted"/>
          <w:cs/>
        </w:rPr>
        <w:tab/>
        <w:t>•</w:t>
      </w:r>
      <w:r w:rsidRPr="00A04361">
        <w:rPr>
          <w:rFonts w:ascii="TH SarabunIT๙" w:hAnsi="TH SarabunIT๙" w:cs="TH SarabunIT๙"/>
          <w:sz w:val="32"/>
          <w:szCs w:val="32"/>
          <w:u w:val="dotted"/>
          <w:cs/>
        </w:rPr>
        <w:tab/>
        <w:t>ได้รับการยกย่อง/รางวัลจากหน่วยงานภายนอก เช่น โรงเรียนต้นแบบ โรงเรียนส่งเสริม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A04361">
        <w:rPr>
          <w:rFonts w:ascii="TH SarabunIT๙" w:hAnsi="TH SarabunIT๙" w:cs="TH SarabunIT๙"/>
          <w:sz w:val="32"/>
          <w:szCs w:val="32"/>
          <w:u w:val="dotted"/>
          <w:cs/>
        </w:rPr>
        <w:t>คุณธรรม</w:t>
      </w:r>
    </w:p>
    <w:p w14:paraId="5479EE00" w14:textId="77777777" w:rsidR="00A04361" w:rsidRPr="00A04361" w:rsidRDefault="00A04361" w:rsidP="00A04361">
      <w:pPr>
        <w:rPr>
          <w:rFonts w:ascii="TH SarabunIT๙" w:hAnsi="TH SarabunIT๙" w:cs="TH SarabunIT๙"/>
          <w:sz w:val="32"/>
          <w:szCs w:val="32"/>
          <w:u w:val="dotted"/>
        </w:rPr>
      </w:pPr>
      <w:r w:rsidRPr="00A04361">
        <w:rPr>
          <w:rFonts w:ascii="TH SarabunIT๙" w:hAnsi="TH SarabunIT๙" w:cs="TH SarabunIT๙"/>
          <w:sz w:val="32"/>
          <w:szCs w:val="32"/>
          <w:u w:val="dotted"/>
          <w:cs/>
        </w:rPr>
        <w:tab/>
        <w:t>•</w:t>
      </w:r>
      <w:r w:rsidRPr="00A04361">
        <w:rPr>
          <w:rFonts w:ascii="TH SarabunIT๙" w:hAnsi="TH SarabunIT๙" w:cs="TH SarabunIT๙"/>
          <w:sz w:val="32"/>
          <w:szCs w:val="32"/>
          <w:u w:val="dotted"/>
          <w:cs/>
        </w:rPr>
        <w:tab/>
        <w:t>มีระบบข้อมูลผู้เรียนและการติดตามผลชัดเจน</w:t>
      </w:r>
    </w:p>
    <w:p w14:paraId="3E3DEF72" w14:textId="137331B3" w:rsidR="00705E45" w:rsidRPr="00D33148" w:rsidRDefault="00A04361" w:rsidP="00A04361">
      <w:pPr>
        <w:rPr>
          <w:rFonts w:ascii="TH SarabunIT๙" w:hAnsi="TH SarabunIT๙" w:cs="TH SarabunIT๙"/>
          <w:sz w:val="32"/>
          <w:szCs w:val="32"/>
        </w:rPr>
      </w:pPr>
      <w:r w:rsidRPr="00A04361">
        <w:rPr>
          <w:rFonts w:ascii="TH SarabunIT๙" w:hAnsi="TH SarabunIT๙" w:cs="TH SarabunIT๙"/>
          <w:sz w:val="32"/>
          <w:szCs w:val="32"/>
          <w:u w:val="dotted"/>
          <w:cs/>
        </w:rPr>
        <w:tab/>
        <w:t>•</w:t>
      </w:r>
      <w:r w:rsidRPr="00A04361">
        <w:rPr>
          <w:rFonts w:ascii="TH SarabunIT๙" w:hAnsi="TH SarabunIT๙" w:cs="TH SarabunIT๙"/>
          <w:sz w:val="32"/>
          <w:szCs w:val="32"/>
          <w:u w:val="dotted"/>
          <w:cs/>
        </w:rPr>
        <w:tab/>
        <w:t>สร้างเครือข่ายความร่วมมือกับหน่วยงานหรือโรงเรียนอื่น</w:t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6917B523" w14:textId="77777777" w:rsidR="00705E45" w:rsidRDefault="00705E45" w:rsidP="00705E45">
      <w:pPr>
        <w:rPr>
          <w:rFonts w:ascii="TH SarabunIT๙" w:hAnsi="TH SarabunIT๙" w:cs="TH SarabunIT๙"/>
          <w:sz w:val="32"/>
          <w:szCs w:val="32"/>
          <w:u w:val="dotted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5.  ผลที่เกิดกับชุมชน</w:t>
      </w:r>
    </w:p>
    <w:p w14:paraId="038832CD" w14:textId="4373063F" w:rsidR="00A04361" w:rsidRPr="00A04361" w:rsidRDefault="00705E45" w:rsidP="00A04361">
      <w:pPr>
        <w:rPr>
          <w:rFonts w:ascii="TH SarabunIT๙" w:hAnsi="TH SarabunIT๙" w:cs="TH SarabunIT๙" w:hint="cs"/>
          <w:sz w:val="32"/>
          <w:szCs w:val="32"/>
          <w:u w:val="dotted"/>
          <w:cs/>
        </w:rPr>
      </w:pPr>
      <w:r>
        <w:rPr>
          <w:rFonts w:ascii="TH SarabunIT๙" w:hAnsi="TH SarabunIT๙" w:cs="TH SarabunIT๙"/>
          <w:sz w:val="32"/>
          <w:szCs w:val="32"/>
          <w:u w:val="dotted"/>
        </w:rPr>
        <w:tab/>
      </w:r>
      <w:r w:rsidR="00A04361" w:rsidRPr="00A04361">
        <w:rPr>
          <w:rFonts w:ascii="TH SarabunIT๙" w:hAnsi="TH SarabunIT๙" w:cs="TH SarabunIT๙"/>
          <w:sz w:val="32"/>
          <w:szCs w:val="32"/>
          <w:u w:val="dotted"/>
        </w:rPr>
        <w:t>•</w:t>
      </w:r>
      <w:r w:rsidR="00A04361" w:rsidRPr="00A04361">
        <w:rPr>
          <w:rFonts w:ascii="TH SarabunIT๙" w:hAnsi="TH SarabunIT๙" w:cs="TH SarabunIT๙"/>
          <w:sz w:val="32"/>
          <w:szCs w:val="32"/>
          <w:u w:val="dotted"/>
        </w:rPr>
        <w:tab/>
      </w:r>
      <w:r w:rsidR="00A04361" w:rsidRPr="00A04361">
        <w:rPr>
          <w:rFonts w:ascii="TH SarabunIT๙" w:hAnsi="TH SarabunIT๙" w:cs="TH SarabunIT๙"/>
          <w:sz w:val="32"/>
          <w:szCs w:val="32"/>
          <w:u w:val="dotted"/>
          <w:cs/>
        </w:rPr>
        <w:t>ผู้ปกครองและชุมชนมีส่วนร่วมในกิจกรรมการเรียนรู้ เช่น โครงการ</w:t>
      </w:r>
      <w:r w:rsidR="006E3338">
        <w:rPr>
          <w:rFonts w:ascii="TH SarabunIT๙" w:hAnsi="TH SarabunIT๙" w:cs="TH SarabunIT๙" w:hint="cs"/>
          <w:sz w:val="32"/>
          <w:szCs w:val="32"/>
          <w:u w:val="dotted"/>
          <w:cs/>
        </w:rPr>
        <w:t>เศรษฐกิจพอเพียง</w:t>
      </w:r>
    </w:p>
    <w:p w14:paraId="1B1199D9" w14:textId="77777777" w:rsidR="00A04361" w:rsidRPr="00A04361" w:rsidRDefault="00A04361" w:rsidP="00A04361">
      <w:pPr>
        <w:rPr>
          <w:rFonts w:ascii="TH SarabunIT๙" w:hAnsi="TH SarabunIT๙" w:cs="TH SarabunIT๙"/>
          <w:sz w:val="32"/>
          <w:szCs w:val="32"/>
          <w:u w:val="dotted"/>
        </w:rPr>
      </w:pPr>
      <w:r w:rsidRPr="00A04361">
        <w:rPr>
          <w:rFonts w:ascii="TH SarabunIT๙" w:hAnsi="TH SarabunIT๙" w:cs="TH SarabunIT๙"/>
          <w:sz w:val="32"/>
          <w:szCs w:val="32"/>
          <w:u w:val="dotted"/>
        </w:rPr>
        <w:tab/>
        <w:t>•</w:t>
      </w:r>
      <w:r w:rsidRPr="00A04361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04361">
        <w:rPr>
          <w:rFonts w:ascii="TH SarabunIT๙" w:hAnsi="TH SarabunIT๙" w:cs="TH SarabunIT๙"/>
          <w:sz w:val="32"/>
          <w:szCs w:val="32"/>
          <w:u w:val="dotted"/>
          <w:cs/>
        </w:rPr>
        <w:t>เกิดโครงการบูรณาการ เช่น กิจกรรมจิตอาสา อนุรักษ์สิ่งแวดล้อม วัฒนธรรมท้องถิ่น</w:t>
      </w:r>
    </w:p>
    <w:p w14:paraId="0D47D63A" w14:textId="77777777" w:rsidR="00A04361" w:rsidRPr="00A04361" w:rsidRDefault="00A04361" w:rsidP="00A04361">
      <w:pPr>
        <w:rPr>
          <w:rFonts w:ascii="TH SarabunIT๙" w:hAnsi="TH SarabunIT๙" w:cs="TH SarabunIT๙"/>
          <w:sz w:val="32"/>
          <w:szCs w:val="32"/>
          <w:u w:val="dotted"/>
        </w:rPr>
      </w:pPr>
      <w:r w:rsidRPr="00A04361">
        <w:rPr>
          <w:rFonts w:ascii="TH SarabunIT๙" w:hAnsi="TH SarabunIT๙" w:cs="TH SarabunIT๙"/>
          <w:sz w:val="32"/>
          <w:szCs w:val="32"/>
          <w:u w:val="dotted"/>
        </w:rPr>
        <w:tab/>
        <w:t>•</w:t>
      </w:r>
      <w:r w:rsidRPr="00A04361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04361">
        <w:rPr>
          <w:rFonts w:ascii="TH SarabunIT๙" w:hAnsi="TH SarabunIT๙" w:cs="TH SarabunIT๙"/>
          <w:sz w:val="32"/>
          <w:szCs w:val="32"/>
          <w:u w:val="dotted"/>
          <w:cs/>
        </w:rPr>
        <w:t>ชุมชนได้รับความรู้หรือทักษะจากโครงการของครู/โรงเรียน เช่น อบรมทักษะอาชีพ</w:t>
      </w:r>
    </w:p>
    <w:p w14:paraId="4D8CFFEB" w14:textId="5CD9389C" w:rsidR="00705E45" w:rsidRPr="00E400CD" w:rsidRDefault="00A04361" w:rsidP="00A04361">
      <w:pPr>
        <w:rPr>
          <w:rFonts w:ascii="TH SarabunIT๙" w:hAnsi="TH SarabunIT๙" w:cs="TH SarabunIT๙"/>
          <w:sz w:val="32"/>
          <w:szCs w:val="32"/>
          <w:u w:val="dotted"/>
          <w:cs/>
        </w:rPr>
        <w:sectPr w:rsidR="00705E45" w:rsidRPr="00E400CD" w:rsidSect="00BD49C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133" w:bottom="1440" w:left="1800" w:header="708" w:footer="708" w:gutter="0"/>
          <w:pgNumType w:fmt="thaiNumbers" w:start="1"/>
          <w:cols w:space="720"/>
          <w:docGrid w:linePitch="381"/>
        </w:sectPr>
      </w:pPr>
      <w:r w:rsidRPr="00A04361">
        <w:rPr>
          <w:rFonts w:ascii="TH SarabunIT๙" w:hAnsi="TH SarabunIT๙" w:cs="TH SarabunIT๙"/>
          <w:sz w:val="32"/>
          <w:szCs w:val="32"/>
          <w:u w:val="dotted"/>
        </w:rPr>
        <w:tab/>
        <w:t>•</w:t>
      </w:r>
      <w:r w:rsidRPr="00A04361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04361">
        <w:rPr>
          <w:rFonts w:ascii="TH SarabunIT๙" w:hAnsi="TH SarabunIT๙" w:cs="TH SarabunIT๙"/>
          <w:sz w:val="32"/>
          <w:szCs w:val="32"/>
          <w:u w:val="dotted"/>
          <w:cs/>
        </w:rPr>
        <w:t>สร้างภาพลักษณ์ที่ดีให้โรงเรียนและชุมชน</w:t>
      </w:r>
      <w:r w:rsidR="00705E45">
        <w:rPr>
          <w:rFonts w:ascii="TH SarabunIT๙" w:hAnsi="TH SarabunIT๙" w:cs="TH SarabunIT๙"/>
          <w:sz w:val="32"/>
          <w:szCs w:val="32"/>
          <w:u w:val="dotted"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</w:rPr>
        <w:tab/>
      </w:r>
      <w:r w:rsidR="00705E45">
        <w:rPr>
          <w:rFonts w:ascii="TH SarabunIT๙" w:hAnsi="TH SarabunIT๙" w:cs="TH SarabunIT๙"/>
          <w:sz w:val="32"/>
          <w:szCs w:val="32"/>
          <w:u w:val="dotted"/>
        </w:rPr>
        <w:tab/>
      </w:r>
    </w:p>
    <w:p w14:paraId="3542AC0B" w14:textId="77777777" w:rsidR="00705E45" w:rsidRPr="00D33148" w:rsidRDefault="00705E45" w:rsidP="00A0436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รายละเอียดการพัฒนาตนเอง</w:t>
      </w:r>
    </w:p>
    <w:p w14:paraId="59CEFB62" w14:textId="6FD2CE88" w:rsidR="00705E45" w:rsidRPr="00E400CD" w:rsidRDefault="00705E45" w:rsidP="00705E45">
      <w:pPr>
        <w:rPr>
          <w:rFonts w:ascii="TH SarabunIT๙" w:hAnsi="TH SarabunIT๙" w:cs="TH SarabunIT๙"/>
          <w:b/>
          <w:bCs/>
          <w:sz w:val="16"/>
          <w:szCs w:val="16"/>
          <w:cs/>
        </w:rPr>
      </w:pPr>
    </w:p>
    <w:tbl>
      <w:tblPr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4"/>
        <w:gridCol w:w="2464"/>
        <w:gridCol w:w="2520"/>
        <w:gridCol w:w="1440"/>
        <w:gridCol w:w="1440"/>
        <w:gridCol w:w="2340"/>
        <w:gridCol w:w="2700"/>
      </w:tblGrid>
      <w:tr w:rsidR="00705E45" w:rsidRPr="00D33148" w14:paraId="3150392D" w14:textId="77777777" w:rsidTr="00B80FB2">
        <w:trPr>
          <w:trHeight w:val="900"/>
        </w:trPr>
        <w:tc>
          <w:tcPr>
            <w:tcW w:w="1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48ED330" w14:textId="77777777" w:rsidR="00705E45" w:rsidRPr="00D33148" w:rsidRDefault="00705E45" w:rsidP="00B80FB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อันดับ</w:t>
            </w:r>
          </w:p>
          <w:p w14:paraId="2648CA8E" w14:textId="77777777" w:rsidR="00705E45" w:rsidRPr="00D33148" w:rsidRDefault="00705E45" w:rsidP="00B80FB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ความสำคัญ</w:t>
            </w:r>
          </w:p>
        </w:tc>
        <w:tc>
          <w:tcPr>
            <w:tcW w:w="2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18F75A3" w14:textId="77777777" w:rsidR="00705E45" w:rsidRPr="00D33148" w:rsidRDefault="00705E45" w:rsidP="00B80FB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</w:t>
            </w:r>
          </w:p>
          <w:p w14:paraId="07A0D612" w14:textId="77777777" w:rsidR="00705E45" w:rsidRPr="00D33148" w:rsidRDefault="00705E45" w:rsidP="00B80FB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ที่จะพัฒนา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0411A93" w14:textId="77777777" w:rsidR="00705E45" w:rsidRPr="00D33148" w:rsidRDefault="00705E45" w:rsidP="00B80FB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 /</w:t>
            </w:r>
          </w:p>
          <w:p w14:paraId="1CA54F6C" w14:textId="77777777" w:rsidR="00705E45" w:rsidRPr="00D33148" w:rsidRDefault="00705E45" w:rsidP="00B80FB2">
            <w:pPr>
              <w:ind w:left="-196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รูปแบบการพัฒนา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CE4A9CB" w14:textId="77777777" w:rsidR="00705E45" w:rsidRPr="00D33148" w:rsidRDefault="00705E45" w:rsidP="00B80FB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2"/>
                <w:szCs w:val="22"/>
              </w:rPr>
            </w:pPr>
          </w:p>
          <w:p w14:paraId="3B529621" w14:textId="77777777" w:rsidR="00705E45" w:rsidRPr="00D33148" w:rsidRDefault="00705E45" w:rsidP="00B80FB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ระยะเวลาในการพัฒนา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A565178" w14:textId="77777777" w:rsidR="00705E45" w:rsidRPr="00D33148" w:rsidRDefault="00705E45" w:rsidP="00B80FB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12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</w:rPr>
              <w:t>การขอรับการสนับสนุนจากหน่วยงาน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C804E80" w14:textId="77777777" w:rsidR="00705E45" w:rsidRPr="00D33148" w:rsidRDefault="00705E45" w:rsidP="00B80FB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ประโยชน์ที่คาดว่าจะได้รับ</w:t>
            </w:r>
          </w:p>
        </w:tc>
      </w:tr>
      <w:tr w:rsidR="00705E45" w:rsidRPr="00D33148" w14:paraId="191DF237" w14:textId="77777777" w:rsidTr="00B80FB2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E416C" w14:textId="77777777" w:rsidR="00705E45" w:rsidRPr="00D33148" w:rsidRDefault="00705E45" w:rsidP="00B80FB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0B06A" w14:textId="77777777" w:rsidR="00705E45" w:rsidRPr="00D33148" w:rsidRDefault="00705E45" w:rsidP="00B80FB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CA6CE" w14:textId="77777777" w:rsidR="00705E45" w:rsidRPr="00D33148" w:rsidRDefault="00705E45" w:rsidP="00B80FB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FA7ED92" w14:textId="77777777" w:rsidR="00705E45" w:rsidRPr="00D33148" w:rsidRDefault="00705E45" w:rsidP="00B80FB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เริ่มต้น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851F7D7" w14:textId="77777777" w:rsidR="00705E45" w:rsidRPr="00D33148" w:rsidRDefault="00705E45" w:rsidP="00B80FB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สิ้นสุด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DF269" w14:textId="77777777" w:rsidR="00705E45" w:rsidRPr="00D33148" w:rsidRDefault="00705E45" w:rsidP="00B80FB2">
            <w:pPr>
              <w:rPr>
                <w:rFonts w:ascii="TH SarabunIT๙" w:eastAsia="Times New Roman" w:hAnsi="TH SarabunIT๙" w:cs="TH SarabunIT๙"/>
                <w:b/>
                <w:bCs/>
                <w:spacing w:val="-12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970EC" w14:textId="77777777" w:rsidR="00705E45" w:rsidRPr="00D33148" w:rsidRDefault="00705E45" w:rsidP="00B80FB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705E45" w:rsidRPr="00D33148" w14:paraId="552475C6" w14:textId="77777777" w:rsidTr="00B80FB2"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1F1B6" w14:textId="0AB375AE" w:rsidR="00705E45" w:rsidRPr="00D33148" w:rsidRDefault="00705E45" w:rsidP="00B80FB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2A2C3" w14:textId="77777777" w:rsidR="00705E45" w:rsidRPr="00D33148" w:rsidRDefault="00705E45" w:rsidP="00B80FB2">
            <w:pP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B1644" w14:textId="77777777" w:rsidR="00705E45" w:rsidRPr="00D33148" w:rsidRDefault="00705E45" w:rsidP="00B80FB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1F941" w14:textId="77777777" w:rsidR="00705E45" w:rsidRPr="00D33148" w:rsidRDefault="00705E45" w:rsidP="00B80FB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4288C" w14:textId="77777777" w:rsidR="00705E45" w:rsidRPr="00D33148" w:rsidRDefault="00705E45" w:rsidP="00B80FB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47F52" w14:textId="77777777" w:rsidR="00705E45" w:rsidRPr="00D33148" w:rsidRDefault="00705E45" w:rsidP="00B80FB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51507" w14:textId="77777777" w:rsidR="00705E45" w:rsidRPr="00D33148" w:rsidRDefault="00705E45" w:rsidP="00B80FB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705E45" w:rsidRPr="00D33148" w14:paraId="5C8D260B" w14:textId="77777777" w:rsidTr="00B80FB2"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7162A" w14:textId="77777777" w:rsidR="00705E45" w:rsidRPr="00D33148" w:rsidRDefault="00705E45" w:rsidP="00B80FB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A3AB3" w14:textId="77777777" w:rsidR="00705E45" w:rsidRPr="00D33148" w:rsidRDefault="00705E45" w:rsidP="00B80FB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ABF2A" w14:textId="77777777" w:rsidR="00705E45" w:rsidRPr="00D33148" w:rsidRDefault="00705E45" w:rsidP="00B80FB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49BCD" w14:textId="77777777" w:rsidR="00705E45" w:rsidRPr="00D33148" w:rsidRDefault="00705E45" w:rsidP="00B80FB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9F6BF" w14:textId="77777777" w:rsidR="00705E45" w:rsidRPr="00D33148" w:rsidRDefault="00705E45" w:rsidP="00B80FB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BA6D3" w14:textId="77777777" w:rsidR="00705E45" w:rsidRPr="00D33148" w:rsidRDefault="00705E45" w:rsidP="00B80FB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BB14A" w14:textId="77777777" w:rsidR="00705E45" w:rsidRPr="00D33148" w:rsidRDefault="00705E45" w:rsidP="00B80FB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705E45" w:rsidRPr="00D33148" w14:paraId="1BE455DD" w14:textId="77777777" w:rsidTr="00B80FB2"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95CBF" w14:textId="77777777" w:rsidR="00705E45" w:rsidRPr="00D33148" w:rsidRDefault="00705E45" w:rsidP="00B80FB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7E2AD" w14:textId="77777777" w:rsidR="00705E45" w:rsidRPr="00D33148" w:rsidRDefault="00705E45" w:rsidP="00B80FB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FF823" w14:textId="77777777" w:rsidR="00705E45" w:rsidRPr="00D33148" w:rsidRDefault="00705E45" w:rsidP="00B80FB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F4921" w14:textId="77777777" w:rsidR="00705E45" w:rsidRPr="00D33148" w:rsidRDefault="00705E45" w:rsidP="00B80FB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55EEA" w14:textId="77777777" w:rsidR="00705E45" w:rsidRPr="00D33148" w:rsidRDefault="00705E45" w:rsidP="00B80FB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70E61" w14:textId="77777777" w:rsidR="00705E45" w:rsidRPr="00D33148" w:rsidRDefault="00705E45" w:rsidP="00B80FB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F4AC5" w14:textId="77777777" w:rsidR="00705E45" w:rsidRPr="00D33148" w:rsidRDefault="00705E45" w:rsidP="00B80FB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705E45" w:rsidRPr="00D33148" w14:paraId="1E71B213" w14:textId="77777777" w:rsidTr="00B80FB2"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EC126" w14:textId="77777777" w:rsidR="00705E45" w:rsidRPr="00D33148" w:rsidRDefault="00705E45" w:rsidP="00B80FB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49BAF" w14:textId="77777777" w:rsidR="00705E45" w:rsidRPr="00D33148" w:rsidRDefault="00705E45" w:rsidP="00B80FB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549FE" w14:textId="77777777" w:rsidR="00705E45" w:rsidRPr="00D33148" w:rsidRDefault="00705E45" w:rsidP="00B80FB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43856" w14:textId="77777777" w:rsidR="00705E45" w:rsidRPr="00D33148" w:rsidRDefault="00705E45" w:rsidP="00B80FB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23BBF" w14:textId="77777777" w:rsidR="00705E45" w:rsidRPr="00D33148" w:rsidRDefault="00705E45" w:rsidP="00B80FB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AEC92" w14:textId="77777777" w:rsidR="00705E45" w:rsidRPr="00D33148" w:rsidRDefault="00705E45" w:rsidP="00B80FB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2833D" w14:textId="77777777" w:rsidR="00705E45" w:rsidRPr="00D33148" w:rsidRDefault="00705E45" w:rsidP="00B80FB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705E45" w:rsidRPr="00D33148" w14:paraId="6E132FA5" w14:textId="77777777" w:rsidTr="00B80FB2"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94092" w14:textId="77777777" w:rsidR="00705E45" w:rsidRPr="00D33148" w:rsidRDefault="00705E45" w:rsidP="00B80FB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EE752" w14:textId="77777777" w:rsidR="00705E45" w:rsidRPr="00D33148" w:rsidRDefault="00705E45" w:rsidP="00B80FB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D1D29" w14:textId="77777777" w:rsidR="00705E45" w:rsidRPr="00D33148" w:rsidRDefault="00705E45" w:rsidP="00B80FB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4AF12" w14:textId="77777777" w:rsidR="00705E45" w:rsidRPr="00D33148" w:rsidRDefault="00705E45" w:rsidP="00B80FB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D2512" w14:textId="77777777" w:rsidR="00705E45" w:rsidRPr="00D33148" w:rsidRDefault="00705E45" w:rsidP="00B80FB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41415" w14:textId="77777777" w:rsidR="00705E45" w:rsidRPr="00D33148" w:rsidRDefault="00705E45" w:rsidP="00B80FB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33CE0" w14:textId="77777777" w:rsidR="00705E45" w:rsidRPr="00D33148" w:rsidRDefault="00705E45" w:rsidP="00B80FB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705E45" w:rsidRPr="00D33148" w14:paraId="60AA3F7E" w14:textId="77777777" w:rsidTr="00B80FB2"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7B7B6" w14:textId="77777777" w:rsidR="00705E45" w:rsidRPr="00D33148" w:rsidRDefault="00705E45" w:rsidP="00B80FB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FBB2D" w14:textId="77777777" w:rsidR="00705E45" w:rsidRPr="00D33148" w:rsidRDefault="00705E45" w:rsidP="00B80FB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C8324" w14:textId="77777777" w:rsidR="00705E45" w:rsidRPr="00D33148" w:rsidRDefault="00705E45" w:rsidP="00B80FB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FD518" w14:textId="77777777" w:rsidR="00705E45" w:rsidRPr="00D33148" w:rsidRDefault="00705E45" w:rsidP="00B80FB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ECB77" w14:textId="77777777" w:rsidR="00705E45" w:rsidRPr="00D33148" w:rsidRDefault="00705E45" w:rsidP="00B80FB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07498" w14:textId="77777777" w:rsidR="00705E45" w:rsidRPr="00D33148" w:rsidRDefault="00705E45" w:rsidP="00B80FB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58EF5" w14:textId="77777777" w:rsidR="00705E45" w:rsidRPr="00D33148" w:rsidRDefault="00705E45" w:rsidP="00B80FB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705E45" w:rsidRPr="00D33148" w14:paraId="531B4B91" w14:textId="77777777" w:rsidTr="00B80FB2"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2B397" w14:textId="77777777" w:rsidR="00705E45" w:rsidRPr="00D33148" w:rsidRDefault="00705E45" w:rsidP="00B80FB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09A7F" w14:textId="77777777" w:rsidR="00705E45" w:rsidRPr="00D33148" w:rsidRDefault="00705E45" w:rsidP="00B80FB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3D0AF" w14:textId="77777777" w:rsidR="00705E45" w:rsidRPr="00D33148" w:rsidRDefault="00705E45" w:rsidP="00B80FB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97530" w14:textId="77777777" w:rsidR="00705E45" w:rsidRPr="00D33148" w:rsidRDefault="00705E45" w:rsidP="00B80FB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15AF9" w14:textId="77777777" w:rsidR="00705E45" w:rsidRPr="00D33148" w:rsidRDefault="00705E45" w:rsidP="00B80FB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BE68F" w14:textId="77777777" w:rsidR="00705E45" w:rsidRPr="00D33148" w:rsidRDefault="00705E45" w:rsidP="00B80FB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8EF90" w14:textId="77777777" w:rsidR="00705E45" w:rsidRPr="00D33148" w:rsidRDefault="00705E45" w:rsidP="00B80FB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592ED4DD" w14:textId="521C0479" w:rsidR="00705E45" w:rsidRDefault="00705E45" w:rsidP="00705E45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4A8FE4B" w14:textId="77BC686A" w:rsidR="00705E45" w:rsidRDefault="00705E45" w:rsidP="00705E45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>ความเห็นของผู้บังคับบัญชา</w:t>
      </w:r>
    </w:p>
    <w:p w14:paraId="1230858D" w14:textId="1A9F72DB" w:rsidR="00705E45" w:rsidRPr="0020610E" w:rsidRDefault="00705E45" w:rsidP="00705E4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0610E">
        <w:rPr>
          <w:rFonts w:ascii="TH SarabunIT๙" w:hAnsi="TH SarabunIT๙" w:cs="TH SarabunIT๙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6A8020E7" w14:textId="3D84E66D" w:rsidR="00705E45" w:rsidRPr="0020610E" w:rsidRDefault="00705E45" w:rsidP="00705E4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0610E">
        <w:rPr>
          <w:rFonts w:ascii="TH SarabunIT๙" w:hAnsi="TH SarabunIT๙" w:cs="TH SarabunIT๙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507B1DFA" w14:textId="0AFF1CF6" w:rsidR="00705E45" w:rsidRPr="0020610E" w:rsidRDefault="00705E45" w:rsidP="00705E4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0610E">
        <w:rPr>
          <w:rFonts w:ascii="TH SarabunIT๙" w:hAnsi="TH SarabunIT๙" w:cs="TH SarabunIT๙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332D4D5D" w14:textId="77777777" w:rsidR="00705E45" w:rsidRPr="00D33148" w:rsidRDefault="00705E45" w:rsidP="00705E45">
      <w:pPr>
        <w:tabs>
          <w:tab w:val="left" w:pos="10210"/>
        </w:tabs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2AA4702" w14:textId="44039168" w:rsidR="00705E45" w:rsidRPr="0020610E" w:rsidRDefault="00705E45" w:rsidP="00705E45">
      <w:pPr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>ลงชื่อ</w:t>
      </w:r>
      <w:r w:rsidRPr="00D33148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</w:t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>ลงชื่อ</w:t>
      </w:r>
      <w:r w:rsidRPr="00D33148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</w:t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0C424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3148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424E">
        <w:rPr>
          <w:rFonts w:ascii="TH SarabunIT๙" w:hAnsi="TH SarabunIT๙" w:cs="TH SarabunIT๙" w:hint="cs"/>
          <w:sz w:val="32"/>
          <w:szCs w:val="32"/>
          <w:cs/>
        </w:rPr>
        <w:t>นายกิตปกรณ์  สาวงค์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3148">
        <w:rPr>
          <w:rFonts w:ascii="TH SarabunIT๙" w:hAnsi="TH SarabunIT๙" w:cs="TH SarabunIT๙"/>
          <w:sz w:val="32"/>
          <w:szCs w:val="32"/>
          <w:cs/>
        </w:rPr>
        <w:t>)</w:t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</w:t>
      </w:r>
      <w:r w:rsidR="000C424E">
        <w:rPr>
          <w:rFonts w:ascii="TH SarabunIT๙" w:hAnsi="TH SarabunIT๙" w:cs="TH SarabunIT๙"/>
          <w:sz w:val="32"/>
          <w:szCs w:val="32"/>
          <w:cs/>
        </w:rPr>
        <w:tab/>
      </w:r>
      <w:r w:rsidR="000C424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3148">
        <w:rPr>
          <w:rFonts w:ascii="TH SarabunIT๙" w:hAnsi="TH SarabunIT๙" w:cs="TH SarabunIT๙"/>
          <w:sz w:val="32"/>
          <w:szCs w:val="32"/>
          <w:cs/>
        </w:rPr>
        <w:t>(  นางสาวตรีทิพย์  วิโย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3148">
        <w:rPr>
          <w:rFonts w:ascii="TH SarabunIT๙" w:hAnsi="TH SarabunIT๙" w:cs="TH SarabunIT๙"/>
          <w:sz w:val="32"/>
          <w:szCs w:val="32"/>
          <w:cs/>
        </w:rPr>
        <w:t>)</w:t>
      </w:r>
    </w:p>
    <w:p w14:paraId="39730EF0" w14:textId="77777777" w:rsidR="00705E45" w:rsidRPr="0020610E" w:rsidRDefault="00705E45" w:rsidP="00705E45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  <w:sectPr w:rsidR="00705E45" w:rsidRPr="0020610E" w:rsidSect="00BD49CF">
          <w:footerReference w:type="default" r:id="rId16"/>
          <w:pgSz w:w="16838" w:h="11906" w:orient="landscape"/>
          <w:pgMar w:top="1797" w:right="1440" w:bottom="1797" w:left="1440" w:header="709" w:footer="709" w:gutter="0"/>
          <w:pgNumType w:fmt="thaiNumbers" w:start="4"/>
          <w:cols w:space="720"/>
          <w:titlePg/>
          <w:docGrid w:linePitch="381"/>
        </w:sect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33148">
        <w:rPr>
          <w:rFonts w:ascii="TH SarabunIT๙" w:hAnsi="TH SarabunIT๙" w:cs="TH SarabunIT๙"/>
          <w:sz w:val="32"/>
          <w:szCs w:val="32"/>
          <w:cs/>
        </w:rPr>
        <w:t>ผู้จัดทำแผนพัฒนาตนเอง</w:t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ผู้อำนวยการ</w:t>
      </w:r>
      <w:r>
        <w:rPr>
          <w:rFonts w:ascii="TH SarabunIT๙" w:hAnsi="TH SarabunIT๙" w:cs="TH SarabunIT๙"/>
          <w:sz w:val="32"/>
          <w:szCs w:val="32"/>
          <w:cs/>
        </w:rPr>
        <w:t>โรงเรียนพระกลางวิทยาคาร</w:t>
      </w:r>
    </w:p>
    <w:p w14:paraId="0E10E6A8" w14:textId="77777777" w:rsidR="00705E45" w:rsidRPr="00D33148" w:rsidRDefault="00705E45" w:rsidP="00705E4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ประวัติการเข้ารับการพัฒนา (ในรอบ 5 ปี ที่ผ่านมา)</w:t>
      </w:r>
    </w:p>
    <w:p w14:paraId="396D69DD" w14:textId="77777777" w:rsidR="00705E45" w:rsidRPr="00D33148" w:rsidRDefault="00705E45" w:rsidP="00705E45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781" w:type="dxa"/>
        <w:jc w:val="center"/>
        <w:tblLook w:val="04A0" w:firstRow="1" w:lastRow="0" w:firstColumn="1" w:lastColumn="0" w:noHBand="0" w:noVBand="1"/>
      </w:tblPr>
      <w:tblGrid>
        <w:gridCol w:w="724"/>
        <w:gridCol w:w="4374"/>
        <w:gridCol w:w="2410"/>
        <w:gridCol w:w="2273"/>
      </w:tblGrid>
      <w:tr w:rsidR="00705E45" w:rsidRPr="00F6726A" w14:paraId="5AABC8D1" w14:textId="77777777" w:rsidTr="00CC0438">
        <w:trPr>
          <w:trHeight w:val="870"/>
          <w:tblHeader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2156DC" w14:textId="77777777" w:rsidR="00705E45" w:rsidRPr="00F6726A" w:rsidRDefault="00705E45" w:rsidP="00B80FB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6726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70DF5FC" w14:textId="77777777" w:rsidR="00705E45" w:rsidRPr="00F6726A" w:rsidRDefault="00705E45" w:rsidP="00B80FB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6726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ชื่อหลักสูตร/โครงการ/กิจกรรม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A2AA00" w14:textId="77777777" w:rsidR="00705E45" w:rsidRPr="00F6726A" w:rsidRDefault="00705E45" w:rsidP="00B80FB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6726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วัน/เดือน/ปี</w:t>
            </w:r>
            <w:r w:rsidRPr="00F6726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F6726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ที่เข้าร่วมกิจกรรม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460A522" w14:textId="77777777" w:rsidR="00705E45" w:rsidRPr="00F6726A" w:rsidRDefault="00705E45" w:rsidP="00B80FB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6726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หน่วยงานที่จัดกิจกรรม</w:t>
            </w:r>
          </w:p>
        </w:tc>
      </w:tr>
      <w:tr w:rsidR="00705E45" w:rsidRPr="00F6726A" w14:paraId="5907464D" w14:textId="77777777" w:rsidTr="00CC0438">
        <w:trPr>
          <w:trHeight w:val="1026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3CE00" w14:textId="00820C60" w:rsidR="00705E45" w:rsidRPr="00F6726A" w:rsidRDefault="00CC0438" w:rsidP="00B80FB2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281D5" w14:textId="20AEF34E" w:rsidR="00705E45" w:rsidRPr="00CC0438" w:rsidRDefault="00CC0438" w:rsidP="00CC0438">
            <w:pPr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0438">
              <w:rPr>
                <w:rFonts w:ascii="TH SarabunIT๙" w:hAnsi="TH SarabunIT๙" w:cs="TH SarabunIT๙"/>
                <w:sz w:val="32"/>
                <w:szCs w:val="32"/>
                <w:cs/>
              </w:rPr>
              <w:t>ผ่านการศึกษาดูงานสถานศึกษาแบบอย่างการจัด</w:t>
            </w:r>
            <w:r w:rsidRPr="00CC04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C0438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กิจกรรมการเรียนรู้และบริหารการจัดการตาม</w:t>
            </w:r>
            <w:r w:rsidRPr="00CC04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C0438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หลักปรัชยาขิงเศรษฐกิจพอเพียง (สถานศึกษา</w:t>
            </w:r>
            <w:r w:rsidRPr="00CC04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C0438">
              <w:rPr>
                <w:rFonts w:ascii="TH SarabunIT๙" w:hAnsi="TH SarabunIT๙" w:cs="TH SarabunIT๙"/>
                <w:sz w:val="32"/>
                <w:szCs w:val="32"/>
                <w:cs/>
              </w:rPr>
              <w:t>พอเพียง)</w:t>
            </w:r>
            <w:r w:rsidRPr="00CC04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BAC2E" w14:textId="4E7B3349" w:rsidR="00705E45" w:rsidRPr="00CC0438" w:rsidRDefault="00CC0438" w:rsidP="00B80FB2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0438"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 w:rsidRPr="00CC04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มกราคม </w:t>
            </w:r>
            <w:r w:rsidRPr="00CC0438">
              <w:rPr>
                <w:rFonts w:ascii="TH SarabunIT๙" w:hAnsi="TH SarabunIT๙" w:cs="TH SarabunIT๙"/>
                <w:sz w:val="32"/>
                <w:szCs w:val="32"/>
              </w:rPr>
              <w:t>2568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95ED1" w14:textId="2C0EF6DA" w:rsidR="00705E45" w:rsidRPr="00CC0438" w:rsidRDefault="00CC0438" w:rsidP="00B80FB2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CC043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โรงเรียนมรุกขนคร</w:t>
            </w:r>
          </w:p>
        </w:tc>
      </w:tr>
      <w:tr w:rsidR="00705E45" w:rsidRPr="00F6726A" w14:paraId="3B489AC6" w14:textId="77777777" w:rsidTr="00CC0438">
        <w:trPr>
          <w:trHeight w:val="1082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0D1AA" w14:textId="1B9C6AA6" w:rsidR="00705E45" w:rsidRPr="00F6726A" w:rsidRDefault="00CC0438" w:rsidP="00B80FB2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4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82A7F" w14:textId="04F5EF0A" w:rsidR="00705E45" w:rsidRPr="00CC0438" w:rsidRDefault="00CC0438" w:rsidP="00CC0438">
            <w:pPr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04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ผ่าน </w:t>
            </w:r>
            <w:r w:rsidRPr="00CC0438">
              <w:rPr>
                <w:rFonts w:ascii="TH SarabunIT๙" w:hAnsi="TH SarabunIT๙" w:cs="TH SarabunIT๙"/>
                <w:sz w:val="32"/>
                <w:szCs w:val="32"/>
              </w:rPr>
              <w:t xml:space="preserve">WORKSHOP AI </w:t>
            </w:r>
            <w:r w:rsidRPr="00CC043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เพื่อการศึกษา การออกแบบ</w:t>
            </w:r>
            <w:r w:rsidRPr="00CC04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C0438">
              <w:rPr>
                <w:rFonts w:ascii="TH SarabunIT๙" w:hAnsi="TH SarabunIT๙" w:cs="TH SarabunIT๙"/>
                <w:sz w:val="32"/>
                <w:szCs w:val="32"/>
                <w:cs/>
              </w:rPr>
              <w:t>บอร์ดเกมส่งเสริมการเรียนรู้ด้วยการประยุกต์</w:t>
            </w:r>
            <w:r w:rsidRPr="00CC04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C0438">
              <w:rPr>
                <w:rFonts w:ascii="TH SarabunIT๙" w:hAnsi="TH SarabunIT๙" w:cs="TH SarabunIT๙"/>
                <w:sz w:val="32"/>
                <w:szCs w:val="32"/>
                <w:cs/>
              </w:rPr>
              <w:t>ปัญญาประดิษฐ์</w:t>
            </w:r>
            <w:r w:rsidRPr="00CC04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30567" w14:textId="117ED952" w:rsidR="00705E45" w:rsidRPr="00CC0438" w:rsidRDefault="00CC0438" w:rsidP="00B80FB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C0438"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 w:rsidRPr="00CC04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มกราคม </w:t>
            </w:r>
            <w:r w:rsidRPr="00CC0438">
              <w:rPr>
                <w:rFonts w:ascii="TH SarabunIT๙" w:hAnsi="TH SarabunIT๙" w:cs="TH SarabunIT๙"/>
                <w:sz w:val="32"/>
                <w:szCs w:val="32"/>
              </w:rPr>
              <w:t>2568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33442" w14:textId="7E0F5A6D" w:rsidR="00705E45" w:rsidRPr="00CC0438" w:rsidRDefault="00CC0438" w:rsidP="00B80FB2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C04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สพป.นครพนม เขต </w:t>
            </w:r>
            <w:r w:rsidRPr="00CC043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705E45" w:rsidRPr="00F6726A" w14:paraId="7C37182D" w14:textId="77777777" w:rsidTr="00CC0438">
        <w:trPr>
          <w:trHeight w:val="1082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66CC0" w14:textId="4E9A1427" w:rsidR="00705E45" w:rsidRPr="00F6726A" w:rsidRDefault="00CC0438" w:rsidP="00B80FB2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4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70540" w14:textId="1AE20BF8" w:rsidR="00705E45" w:rsidRPr="00CC0438" w:rsidRDefault="00CC0438" w:rsidP="00CC043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C0438">
              <w:rPr>
                <w:rFonts w:ascii="TH SarabunIT๙" w:hAnsi="TH SarabunIT๙" w:cs="TH SarabunIT๙"/>
                <w:sz w:val="32"/>
                <w:szCs w:val="32"/>
                <w:cs/>
              </w:rPr>
              <w:t>ผ่านการอบรมพัฒนาความรู้ด้านการเงินผ่านระบบ</w:t>
            </w:r>
            <w:r w:rsidRPr="00CC0438">
              <w:rPr>
                <w:rFonts w:ascii="TH SarabunIT๙" w:hAnsi="TH SarabunIT๙" w:cs="TH SarabunIT๙"/>
                <w:sz w:val="32"/>
                <w:szCs w:val="32"/>
              </w:rPr>
              <w:t xml:space="preserve"> e-learning </w:t>
            </w:r>
            <w:r w:rsidRPr="00CC04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หลักสูตร </w:t>
            </w:r>
            <w:r w:rsidRPr="00CC0438">
              <w:rPr>
                <w:rFonts w:ascii="TH SarabunIT๙" w:hAnsi="TH SarabunIT๙" w:cs="TH SarabunIT๙"/>
                <w:sz w:val="32"/>
                <w:szCs w:val="32"/>
              </w:rPr>
              <w:t xml:space="preserve">OBEC-Money Coach </w:t>
            </w:r>
            <w:r w:rsidRPr="00CC0438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</w:t>
            </w:r>
            <w:r w:rsidRPr="00CC04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C0438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ความยั่งยืนด้วยความรู้ด้านการเงิน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139B3" w14:textId="3B747EF1" w:rsidR="00705E45" w:rsidRPr="00CC0438" w:rsidRDefault="00CC0438" w:rsidP="00B80FB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C0438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CC04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มกราคม </w:t>
            </w:r>
            <w:r w:rsidRPr="00CC0438">
              <w:rPr>
                <w:rFonts w:ascii="TH SarabunIT๙" w:hAnsi="TH SarabunIT๙" w:cs="TH SarabunIT๙"/>
                <w:sz w:val="32"/>
                <w:szCs w:val="32"/>
              </w:rPr>
              <w:t>2568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F4C84" w14:textId="39C47EE6" w:rsidR="00705E45" w:rsidRPr="00CC0438" w:rsidRDefault="00CC0438" w:rsidP="00B80FB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C0438">
              <w:rPr>
                <w:rFonts w:ascii="TH SarabunIT๙" w:hAnsi="TH SarabunIT๙" w:cs="TH SarabunIT๙"/>
                <w:sz w:val="32"/>
                <w:szCs w:val="32"/>
                <w:cs/>
              </w:rPr>
              <w:t>สพฐ.</w:t>
            </w:r>
          </w:p>
        </w:tc>
      </w:tr>
      <w:tr w:rsidR="00705E45" w:rsidRPr="00F6726A" w14:paraId="0059CAA7" w14:textId="77777777" w:rsidTr="00CC0438">
        <w:trPr>
          <w:trHeight w:val="1082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76756" w14:textId="16E0B42E" w:rsidR="00705E45" w:rsidRPr="00F6726A" w:rsidRDefault="00CC0438" w:rsidP="00B80FB2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4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44B25" w14:textId="76F33B9D" w:rsidR="00705E45" w:rsidRPr="00CC0438" w:rsidRDefault="00CC0438" w:rsidP="00CC043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C0438">
              <w:rPr>
                <w:rFonts w:ascii="TH SarabunIT๙" w:hAnsi="TH SarabunIT๙" w:cs="TH SarabunIT๙"/>
                <w:sz w:val="32"/>
                <w:szCs w:val="32"/>
                <w:cs/>
              </w:rPr>
              <w:t>ผ่านการอบรมเชิงปฏิบัติการ การใช้ญญาประดิษฐ์</w:t>
            </w:r>
            <w:r w:rsidRPr="00CC04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C04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ยกระดับการเรียนรู้“หลักสูตรที่ </w:t>
            </w:r>
            <w:r w:rsidRPr="00CC0438">
              <w:rPr>
                <w:rFonts w:ascii="TH SarabunIT๙" w:hAnsi="TH SarabunIT๙" w:cs="TH SarabunIT๙"/>
                <w:sz w:val="32"/>
                <w:szCs w:val="32"/>
              </w:rPr>
              <w:t xml:space="preserve">1 AI </w:t>
            </w:r>
            <w:r w:rsidRPr="00CC043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</w:t>
            </w:r>
            <w:r w:rsidRPr="00CC04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C0438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การศึกษาเบื้องต้น (</w:t>
            </w:r>
            <w:r w:rsidRPr="00CC0438">
              <w:rPr>
                <w:rFonts w:ascii="TH SarabunIT๙" w:hAnsi="TH SarabunIT๙" w:cs="TH SarabunIT๙"/>
                <w:sz w:val="32"/>
                <w:szCs w:val="32"/>
              </w:rPr>
              <w:t xml:space="preserve">Basic AI)”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3C2C6" w14:textId="7FACBE39" w:rsidR="00705E45" w:rsidRPr="00CC0438" w:rsidRDefault="00CC0438" w:rsidP="00B80FB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C0438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 w:rsidRPr="00CC04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เมษายน </w:t>
            </w:r>
            <w:r w:rsidRPr="00CC0438">
              <w:rPr>
                <w:rFonts w:ascii="TH SarabunIT๙" w:hAnsi="TH SarabunIT๙" w:cs="TH SarabunIT๙"/>
                <w:sz w:val="32"/>
                <w:szCs w:val="32"/>
              </w:rPr>
              <w:t>2568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41B57" w14:textId="07362B6F" w:rsidR="00705E45" w:rsidRPr="00CC0438" w:rsidRDefault="00CC0438" w:rsidP="00B80FB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C04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สพป.นครพนม เขต </w:t>
            </w:r>
            <w:r w:rsidRPr="00CC043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705E45" w:rsidRPr="00F6726A" w14:paraId="3D32D3D4" w14:textId="77777777" w:rsidTr="00CC0438">
        <w:trPr>
          <w:trHeight w:val="1082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00751" w14:textId="4BB105D4" w:rsidR="00705E45" w:rsidRDefault="00CC0438" w:rsidP="00B80FB2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4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56D11" w14:textId="36807FC1" w:rsidR="00705E45" w:rsidRPr="00CC0438" w:rsidRDefault="00CC0438" w:rsidP="00CC043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C0438">
              <w:rPr>
                <w:rFonts w:ascii="TH SarabunIT๙" w:hAnsi="TH SarabunIT๙" w:cs="TH SarabunIT๙"/>
                <w:sz w:val="32"/>
                <w:szCs w:val="32"/>
                <w:cs/>
              </w:rPr>
              <w:t>ได้ร่วมบำเพ็ญประโยชน์และช่วยเหลือผู้อื่น</w:t>
            </w:r>
            <w:r w:rsidRPr="00CC0438">
              <w:rPr>
                <w:rFonts w:ascii="TH SarabunIT๙" w:hAnsi="TH SarabunIT๙" w:cs="TH SarabunIT๙"/>
                <w:sz w:val="32"/>
                <w:szCs w:val="32"/>
              </w:rPr>
              <w:t xml:space="preserve"> “</w:t>
            </w:r>
            <w:r w:rsidRPr="00CC0438">
              <w:rPr>
                <w:rFonts w:ascii="TH SarabunIT๙" w:hAnsi="TH SarabunIT๙" w:cs="TH SarabunIT๙"/>
                <w:sz w:val="32"/>
                <w:szCs w:val="32"/>
                <w:cs/>
              </w:rPr>
              <w:t>ทำดี ทำได้ ทำทันที”</w:t>
            </w:r>
            <w:r w:rsidRPr="00CC04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607B1" w14:textId="379ECA08" w:rsidR="00705E45" w:rsidRPr="00CC0438" w:rsidRDefault="00CC0438" w:rsidP="00B80FB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C0438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CC04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กรกฏาคม </w:t>
            </w:r>
            <w:r w:rsidRPr="00CC0438">
              <w:rPr>
                <w:rFonts w:ascii="TH SarabunIT๙" w:hAnsi="TH SarabunIT๙" w:cs="TH SarabunIT๙"/>
                <w:sz w:val="32"/>
                <w:szCs w:val="32"/>
              </w:rPr>
              <w:t>2568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1C72D" w14:textId="4ABCD3A1" w:rsidR="00705E45" w:rsidRPr="00CC0438" w:rsidRDefault="00CC0438" w:rsidP="00B80FB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C0438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สำนักงานลูกเสือ</w:t>
            </w:r>
            <w:r w:rsidRPr="00CC04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C0438">
              <w:rPr>
                <w:rFonts w:ascii="TH SarabunIT๙" w:hAnsi="TH SarabunIT๙" w:cs="TH SarabunIT๙"/>
                <w:sz w:val="32"/>
                <w:szCs w:val="32"/>
                <w:cs/>
              </w:rPr>
              <w:t>แห่งชาติ</w:t>
            </w:r>
          </w:p>
        </w:tc>
      </w:tr>
      <w:tr w:rsidR="00705E45" w:rsidRPr="00F6726A" w14:paraId="40233FDD" w14:textId="77777777" w:rsidTr="00CC0438">
        <w:trPr>
          <w:trHeight w:val="1082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5401F" w14:textId="3F5E9A77" w:rsidR="00705E45" w:rsidRPr="00F6726A" w:rsidRDefault="00CC0438" w:rsidP="00B80FB2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4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9CE2A" w14:textId="72CC0AFE" w:rsidR="00705E45" w:rsidRPr="00CC0438" w:rsidRDefault="00CC0438" w:rsidP="00B80FB2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C0438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ได้รับเกียรติบัตร เป็นผู้ได้ปฏิบัติตนเป็นแบบอย่าง</w:t>
            </w:r>
            <w:r w:rsidRPr="00CC04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C0438">
              <w:rPr>
                <w:rFonts w:ascii="TH SarabunIT๙" w:hAnsi="TH SarabunIT๙" w:cs="TH SarabunIT๙"/>
                <w:sz w:val="32"/>
                <w:szCs w:val="32"/>
                <w:cs/>
              </w:rPr>
              <w:t>ที่ดีของลูกเสือ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6E01F" w14:textId="255A2AEE" w:rsidR="00705E45" w:rsidRPr="00CC0438" w:rsidRDefault="00CC0438" w:rsidP="00B80FB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C0438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CC04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กรกฏาคม </w:t>
            </w:r>
            <w:r w:rsidRPr="00CC0438">
              <w:rPr>
                <w:rFonts w:ascii="TH SarabunIT๙" w:hAnsi="TH SarabunIT๙" w:cs="TH SarabunIT๙"/>
                <w:sz w:val="32"/>
                <w:szCs w:val="32"/>
              </w:rPr>
              <w:t>2568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0EE50" w14:textId="5A0207FD" w:rsidR="00705E45" w:rsidRPr="00CC0438" w:rsidRDefault="00CC0438" w:rsidP="00B80FB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C0438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CC04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กรกฏาคม </w:t>
            </w:r>
            <w:r w:rsidRPr="00CC0438">
              <w:rPr>
                <w:rFonts w:ascii="TH SarabunIT๙" w:hAnsi="TH SarabunIT๙" w:cs="TH SarabunIT๙"/>
                <w:sz w:val="32"/>
                <w:szCs w:val="32"/>
              </w:rPr>
              <w:t>2568</w:t>
            </w:r>
          </w:p>
        </w:tc>
      </w:tr>
      <w:tr w:rsidR="00705E45" w:rsidRPr="00F6726A" w14:paraId="61045123" w14:textId="77777777" w:rsidTr="00CC0438">
        <w:trPr>
          <w:trHeight w:val="1082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5E218" w14:textId="70198273" w:rsidR="00705E45" w:rsidRDefault="00CC0438" w:rsidP="00B80FB2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4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F8045" w14:textId="1D1D869D" w:rsidR="00705E45" w:rsidRPr="00CC0438" w:rsidRDefault="00CC0438" w:rsidP="00B80FB2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C0438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 ระดับ ดี</w:t>
            </w:r>
            <w:r w:rsidRPr="00CC04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กิจกรรมการจัดทำ</w:t>
            </w:r>
            <w:r w:rsidRPr="00CC04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C0438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หนังสือเล่มเล็กจากผลการใช้หลักสูตรต้านทุจริต</w:t>
            </w:r>
            <w:r w:rsidRPr="00CC04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C0438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ระดับการศึกษาขั้นพื้นฐาน รายวิชาเพิ่มเติม “การ</w:t>
            </w:r>
            <w:r w:rsidRPr="00CC04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C0438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ป้องกันการทุจริต”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8B0D5" w14:textId="32011652" w:rsidR="00705E45" w:rsidRPr="00CC0438" w:rsidRDefault="00CC0438" w:rsidP="00B80FB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C0438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CC04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มิถุนายน </w:t>
            </w:r>
            <w:r w:rsidRPr="00CC0438">
              <w:rPr>
                <w:rFonts w:ascii="TH SarabunIT๙" w:hAnsi="TH SarabunIT๙" w:cs="TH SarabunIT๙"/>
                <w:sz w:val="32"/>
                <w:szCs w:val="32"/>
              </w:rPr>
              <w:t>2568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4A615" w14:textId="56093853" w:rsidR="00705E45" w:rsidRPr="00CC0438" w:rsidRDefault="00CC0438" w:rsidP="00B80FB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C04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สพป.นครพนม เขต </w:t>
            </w:r>
            <w:r w:rsidRPr="00CC043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705E45" w:rsidRPr="00F6726A" w14:paraId="2EEE4F2B" w14:textId="77777777" w:rsidTr="00CC0438">
        <w:trPr>
          <w:trHeight w:val="1082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99FED" w14:textId="193D1AB9" w:rsidR="00705E45" w:rsidRDefault="00CC0438" w:rsidP="00B80FB2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4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93CBC" w14:textId="1CD1622F" w:rsidR="00705E45" w:rsidRDefault="00705E45" w:rsidP="00B80FB2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BD908" w14:textId="24B3B271" w:rsidR="00705E45" w:rsidRPr="00BD2852" w:rsidRDefault="00705E45" w:rsidP="00B80FB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D1CE8F" w14:textId="6A56F2F6" w:rsidR="00705E45" w:rsidRDefault="00705E45" w:rsidP="00B80FB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705E45" w:rsidRPr="00F6726A" w14:paraId="2379CB19" w14:textId="77777777" w:rsidTr="00CC0438">
        <w:trPr>
          <w:trHeight w:val="1082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FEAFC" w14:textId="269C9B79" w:rsidR="00705E45" w:rsidRDefault="00CC0438" w:rsidP="00B80FB2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4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6682B" w14:textId="54F13B8D" w:rsidR="00705E45" w:rsidRDefault="00705E45" w:rsidP="00B80FB2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6E9F4" w14:textId="0A78BCD7" w:rsidR="00705E45" w:rsidRPr="00653059" w:rsidRDefault="00705E45" w:rsidP="00B80FB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9EF2F" w14:textId="34DFD846" w:rsidR="00705E45" w:rsidRDefault="00705E45" w:rsidP="00B80FB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705E45" w:rsidRPr="00F6726A" w14:paraId="6969F8C2" w14:textId="77777777" w:rsidTr="00CC0438">
        <w:trPr>
          <w:trHeight w:val="1082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13C93" w14:textId="272E95CC" w:rsidR="00705E45" w:rsidRDefault="00CC0438" w:rsidP="00B80FB2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4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D999D" w14:textId="1B0C38E7" w:rsidR="00705E45" w:rsidRDefault="00705E45" w:rsidP="00B80FB2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AD713" w14:textId="6CEB5441" w:rsidR="00705E45" w:rsidRDefault="00705E45" w:rsidP="00B80FB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9F934" w14:textId="53011E11" w:rsidR="00705E45" w:rsidRDefault="00705E45" w:rsidP="00B80FB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2AE9FD21" w14:textId="77777777" w:rsidR="00705E45" w:rsidRDefault="00705E45" w:rsidP="00705E45">
      <w:pPr>
        <w:suppressAutoHyphens w:val="0"/>
        <w:spacing w:after="200" w:line="276" w:lineRule="auto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br w:type="page"/>
      </w:r>
    </w:p>
    <w:p w14:paraId="6DA0B307" w14:textId="77777777" w:rsidR="00705E45" w:rsidRDefault="00705E45" w:rsidP="00705E45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20610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lastRenderedPageBreak/>
        <w:t>ส่วนที่ 2 ความต้องการในการพัฒนา</w:t>
      </w:r>
    </w:p>
    <w:p w14:paraId="4900FDCB" w14:textId="77777777" w:rsidR="00705E45" w:rsidRPr="0020610E" w:rsidRDefault="00705E45" w:rsidP="00705E45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46151E1A" w14:textId="77777777" w:rsidR="00705E45" w:rsidRPr="00D33148" w:rsidRDefault="00705E45" w:rsidP="00705E45">
      <w:pPr>
        <w:numPr>
          <w:ilvl w:val="0"/>
          <w:numId w:val="8"/>
        </w:numPr>
        <w:suppressAutoHyphens w:val="0"/>
        <w:rPr>
          <w:rFonts w:ascii="TH SarabunIT๙" w:hAnsi="TH SarabunIT๙" w:cs="TH SarabunIT๙"/>
          <w:b/>
          <w:bCs/>
          <w:sz w:val="32"/>
          <w:szCs w:val="32"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>หลักสูตรใดที่ท่านต้องการพัฒนา</w:t>
      </w:r>
    </w:p>
    <w:p w14:paraId="33309E9E" w14:textId="4B9502FA" w:rsidR="00705E45" w:rsidRPr="00D33148" w:rsidRDefault="00705E45" w:rsidP="00705E45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CC0438" w:rsidRPr="00CC0438">
        <w:rPr>
          <w:rFonts w:ascii="TH SarabunIT๙" w:hAnsi="TH SarabunIT๙" w:cs="TH SarabunIT๙"/>
          <w:sz w:val="32"/>
          <w:szCs w:val="32"/>
          <w:u w:val="dotted"/>
          <w:cs/>
        </w:rPr>
        <w:t>“ต้องการเข้าร่วมอบรมหลักสูตร การจัดการเรียนรู้เชิงรุก (</w:t>
      </w:r>
      <w:r w:rsidR="00CC0438" w:rsidRPr="00CC0438">
        <w:rPr>
          <w:rFonts w:ascii="TH SarabunIT๙" w:hAnsi="TH SarabunIT๙" w:cs="TH SarabunIT๙"/>
          <w:sz w:val="32"/>
          <w:szCs w:val="32"/>
          <w:u w:val="dotted"/>
        </w:rPr>
        <w:t xml:space="preserve">Active Learning) </w:t>
      </w:r>
      <w:r w:rsidR="00CC0438" w:rsidRPr="00CC0438">
        <w:rPr>
          <w:rFonts w:ascii="TH SarabunIT๙" w:hAnsi="TH SarabunIT๙" w:cs="TH SarabunIT๙"/>
          <w:sz w:val="32"/>
          <w:szCs w:val="32"/>
          <w:u w:val="dotted"/>
          <w:cs/>
        </w:rPr>
        <w:t>และการออกแบบสื่อดิจิทัลเพื่อการเรียนการสอน”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</w:p>
    <w:p w14:paraId="6B41DEB3" w14:textId="77777777" w:rsidR="00705E45" w:rsidRPr="00D33148" w:rsidRDefault="00705E45" w:rsidP="00705E45">
      <w:pPr>
        <w:numPr>
          <w:ilvl w:val="0"/>
          <w:numId w:val="8"/>
        </w:numPr>
        <w:suppressAutoHyphens w:val="0"/>
        <w:rPr>
          <w:rFonts w:ascii="TH SarabunIT๙" w:hAnsi="TH SarabunIT๙" w:cs="TH SarabunIT๙"/>
          <w:b/>
          <w:bCs/>
          <w:sz w:val="32"/>
          <w:szCs w:val="32"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>เพราะเหตุใดท่านจึงต้องการเข้ารับการพัฒนาในหลักสูตรนี้</w:t>
      </w:r>
    </w:p>
    <w:p w14:paraId="590967EC" w14:textId="6D5E9EE0" w:rsidR="00705E45" w:rsidRPr="00AC2C80" w:rsidRDefault="00705E45" w:rsidP="00705E45">
      <w:pPr>
        <w:pStyle w:val="af0"/>
        <w:rPr>
          <w:rFonts w:ascii="TH SarabunIT๙" w:hAnsi="TH SarabunIT๙" w:cs="TH SarabunIT๙"/>
          <w:sz w:val="32"/>
          <w:szCs w:val="32"/>
        </w:rPr>
      </w:pPr>
      <w:r w:rsidRPr="00AC2C80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CC0438" w:rsidRPr="00CC0438">
        <w:rPr>
          <w:rFonts w:ascii="TH SarabunIT๙" w:hAnsi="TH SarabunIT๙" w:cs="TH SarabunIT๙"/>
          <w:sz w:val="32"/>
          <w:szCs w:val="32"/>
          <w:u w:val="dotted"/>
          <w:cs/>
        </w:rPr>
        <w:t>เพราะเหตุใดต้องเข้ารับการพัฒนา</w:t>
      </w:r>
      <w:r w:rsidR="00CC0438" w:rsidRPr="00CC0438">
        <w:rPr>
          <w:rFonts w:ascii="TH SarabunIT๙" w:hAnsi="TH SarabunIT๙" w:cs="TH SarabunIT๙"/>
          <w:sz w:val="32"/>
          <w:szCs w:val="32"/>
          <w:u w:val="dotted"/>
          <w:cs/>
        </w:rPr>
        <w:tab/>
        <w:t>“เพราะเป็นแนวทางที่สอ</w:t>
      </w:r>
      <w:r w:rsidR="00CC0438">
        <w:rPr>
          <w:rFonts w:ascii="TH SarabunIT๙" w:hAnsi="TH SarabunIT๙" w:cs="TH SarabunIT๙"/>
          <w:sz w:val="32"/>
          <w:szCs w:val="32"/>
          <w:u w:val="dotted"/>
          <w:cs/>
        </w:rPr>
        <w:t>ดคล้องกับหลักสูตรฐานสมรรถนะ 256</w:t>
      </w:r>
      <w:r w:rsidR="00CC0438">
        <w:rPr>
          <w:rFonts w:ascii="TH SarabunIT๙" w:hAnsi="TH SarabunIT๙" w:cs="TH SarabunIT๙" w:hint="cs"/>
          <w:sz w:val="32"/>
          <w:szCs w:val="32"/>
          <w:u w:val="dotted"/>
          <w:cs/>
        </w:rPr>
        <w:t>๗</w:t>
      </w:r>
      <w:r w:rsidR="00CC0438" w:rsidRPr="00CC0438">
        <w:rPr>
          <w:rFonts w:ascii="TH SarabunIT๙" w:hAnsi="TH SarabunIT๙" w:cs="TH SarabunIT๙"/>
          <w:sz w:val="32"/>
          <w:szCs w:val="32"/>
          <w:u w:val="dotted"/>
          <w:cs/>
        </w:rPr>
        <w:t xml:space="preserve"> ซึ่งต้องการให้ครูสามารถจัดกิจกรรมให้ผู้เรียนลงมือปฏิบัติจริง และใช้เทคโนโลยีประกอบการเรียนการสอน”</w:t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</w:p>
    <w:p w14:paraId="58E49BFA" w14:textId="77777777" w:rsidR="00705E45" w:rsidRPr="00D33148" w:rsidRDefault="00705E45" w:rsidP="00705E45">
      <w:pPr>
        <w:numPr>
          <w:ilvl w:val="0"/>
          <w:numId w:val="8"/>
        </w:numPr>
        <w:suppressAutoHyphens w:val="0"/>
        <w:rPr>
          <w:rFonts w:ascii="TH SarabunIT๙" w:hAnsi="TH SarabunIT๙" w:cs="TH SarabunIT๙"/>
          <w:b/>
          <w:bCs/>
          <w:sz w:val="32"/>
          <w:szCs w:val="32"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>ท่านคาดหวังสิ่งใดจากการเข้ารับการพัฒนาในหลักสูตรนี้</w:t>
      </w:r>
    </w:p>
    <w:p w14:paraId="5540BE74" w14:textId="7213D63C" w:rsidR="00705E45" w:rsidRPr="00AC2C80" w:rsidRDefault="00705E45" w:rsidP="00705E45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</w:t>
      </w:r>
      <w:r w:rsidR="00CC0438" w:rsidRPr="00CC0438">
        <w:rPr>
          <w:rFonts w:ascii="TH SarabunIT๙" w:hAnsi="TH SarabunIT๙" w:cs="TH SarabunIT๙"/>
          <w:sz w:val="32"/>
          <w:szCs w:val="32"/>
          <w:u w:val="dotted"/>
          <w:cs/>
        </w:rPr>
        <w:t>“คาดหวังว่าจะได้แนวคิด เทคนิค และเครื่องมือใหม่ ๆ ในการออกแบบแผนการสอนและกิจกรรม ที่ช่วยให้ผู้เรียนมีส่วนร่วมมากขึ้น และประเมินผลได้ตรงตามสมรรถนะ”</w:t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</w:p>
    <w:p w14:paraId="2FD752EA" w14:textId="77777777" w:rsidR="00705E45" w:rsidRPr="00D33148" w:rsidRDefault="00705E45" w:rsidP="00705E45">
      <w:pPr>
        <w:numPr>
          <w:ilvl w:val="0"/>
          <w:numId w:val="8"/>
        </w:numPr>
        <w:suppressAutoHyphens w:val="0"/>
        <w:rPr>
          <w:rFonts w:ascii="TH SarabunIT๙" w:hAnsi="TH SarabunIT๙" w:cs="TH SarabunIT๙"/>
          <w:b/>
          <w:bCs/>
          <w:sz w:val="32"/>
          <w:szCs w:val="32"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>ท่านจะนำความรู้จากหลักสูตรไปพัฒนาการสอนของท่านอย่างไร</w:t>
      </w:r>
    </w:p>
    <w:p w14:paraId="4CFC253D" w14:textId="135A36E2" w:rsidR="00705E45" w:rsidRPr="00D33148" w:rsidRDefault="00705E45" w:rsidP="00CC0438">
      <w:pPr>
        <w:pStyle w:val="af0"/>
        <w:rPr>
          <w:rFonts w:ascii="TH SarabunIT๙" w:hAnsi="TH SarabunIT๙" w:cs="TH SarabunIT๙"/>
          <w:sz w:val="32"/>
          <w:szCs w:val="32"/>
        </w:rPr>
      </w:pPr>
      <w:r w:rsidRPr="00AC2C80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CC0438" w:rsidRPr="00CC0438">
        <w:rPr>
          <w:rFonts w:ascii="TH SarabunIT๙" w:hAnsi="TH SarabunIT๙" w:cs="TH SarabunIT๙"/>
          <w:sz w:val="32"/>
          <w:szCs w:val="32"/>
          <w:u w:val="dotted"/>
        </w:rPr>
        <w:t>“</w:t>
      </w:r>
      <w:r w:rsidR="00CC0438" w:rsidRPr="00CC0438">
        <w:rPr>
          <w:rFonts w:ascii="TH SarabunIT๙" w:hAnsi="TH SarabunIT๙" w:cs="TH SarabunIT๙"/>
          <w:sz w:val="32"/>
          <w:szCs w:val="32"/>
          <w:u w:val="dotted"/>
          <w:cs/>
        </w:rPr>
        <w:t>จะนำแนวคิดและเทคนิคที่ได้รับมาปรับปรุงแผนการสอนของตนเอง เช่น เพิ่มกิจกรรมกลุ่มย่อย เกมการเรียนรู้ การใช้สื่อดิจิทัล และการประเมินตามสภาพจริง เพื่อพัฒนาทักษะคิดวิเคราะห์และทักษะชีวิตของนักเรียน”</w:t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C2C80">
        <w:rPr>
          <w:rFonts w:ascii="TH SarabunIT๙" w:hAnsi="TH SarabunIT๙" w:cs="TH SarabunIT๙"/>
          <w:sz w:val="32"/>
          <w:szCs w:val="32"/>
          <w:u w:val="dotted"/>
        </w:rPr>
        <w:tab/>
      </w:r>
    </w:p>
    <w:p w14:paraId="002D6B68" w14:textId="5A75EDAF" w:rsidR="00705E45" w:rsidRPr="00D33148" w:rsidRDefault="00705E45" w:rsidP="00705E45">
      <w:pPr>
        <w:rPr>
          <w:rFonts w:ascii="TH SarabunIT๙" w:hAnsi="TH SarabunIT๙" w:cs="TH SarabunIT๙"/>
          <w:sz w:val="32"/>
          <w:szCs w:val="32"/>
        </w:rPr>
      </w:pPr>
    </w:p>
    <w:p w14:paraId="697E2AE1" w14:textId="0B7B7F2F" w:rsidR="00705E45" w:rsidRPr="00D33148" w:rsidRDefault="00705E45" w:rsidP="00705E45">
      <w:pPr>
        <w:rPr>
          <w:rFonts w:ascii="TH SarabunIT๙" w:hAnsi="TH SarabunIT๙" w:cs="TH SarabunIT๙"/>
          <w:sz w:val="32"/>
          <w:szCs w:val="32"/>
        </w:rPr>
      </w:pPr>
    </w:p>
    <w:p w14:paraId="283FD920" w14:textId="6D52D7F6" w:rsidR="00705E45" w:rsidRPr="00D33148" w:rsidRDefault="00705E45" w:rsidP="00705E45">
      <w:pPr>
        <w:ind w:left="720"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>ลงชื่อ</w:t>
      </w:r>
      <w:r w:rsidRPr="00D33148">
        <w:rPr>
          <w:rFonts w:ascii="TH SarabunIT๙" w:hAnsi="TH SarabunIT๙" w:cs="TH SarabunIT๙"/>
          <w:sz w:val="32"/>
          <w:szCs w:val="32"/>
          <w:cs/>
        </w:rPr>
        <w:t>.................</w:t>
      </w:r>
      <w:r w:rsidRPr="00705E45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 xml:space="preserve"> </w:t>
      </w:r>
      <w:r w:rsidRPr="00D33148">
        <w:rPr>
          <w:rFonts w:ascii="TH SarabunIT๙" w:hAnsi="TH SarabunIT๙" w:cs="TH SarabunIT๙"/>
          <w:sz w:val="32"/>
          <w:szCs w:val="32"/>
          <w:cs/>
        </w:rPr>
        <w:t>..............................................</w:t>
      </w:r>
    </w:p>
    <w:p w14:paraId="34796B41" w14:textId="13F73D1B" w:rsidR="00705E45" w:rsidRPr="00D33148" w:rsidRDefault="00705E45" w:rsidP="00705E45">
      <w:pPr>
        <w:ind w:left="1440"/>
        <w:jc w:val="center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756D44">
        <w:rPr>
          <w:rFonts w:ascii="TH SarabunIT๙" w:hAnsi="TH SarabunIT๙" w:cs="TH SarabunIT๙" w:hint="cs"/>
          <w:sz w:val="32"/>
          <w:szCs w:val="32"/>
          <w:cs/>
        </w:rPr>
        <w:t>นายกิตปกรณ์  สาวงค์</w:t>
      </w:r>
      <w:r w:rsidRPr="00D33148">
        <w:rPr>
          <w:rFonts w:ascii="TH SarabunIT๙" w:hAnsi="TH SarabunIT๙" w:cs="TH SarabunIT๙"/>
          <w:sz w:val="32"/>
          <w:szCs w:val="32"/>
          <w:cs/>
        </w:rPr>
        <w:t>)</w:t>
      </w:r>
    </w:p>
    <w:p w14:paraId="31147328" w14:textId="43DD9409" w:rsidR="00705E45" w:rsidRPr="00D33148" w:rsidRDefault="00705E45" w:rsidP="00705E45">
      <w:pPr>
        <w:jc w:val="center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756D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3148">
        <w:rPr>
          <w:rFonts w:ascii="TH SarabunIT๙" w:hAnsi="TH SarabunIT๙" w:cs="TH SarabunIT๙"/>
          <w:sz w:val="32"/>
          <w:szCs w:val="32"/>
          <w:cs/>
        </w:rPr>
        <w:t>ผู้จัดทำแผนพัฒนาตนเอง</w:t>
      </w:r>
    </w:p>
    <w:p w14:paraId="6D8690D0" w14:textId="5091E1C6" w:rsidR="00097B97" w:rsidRDefault="00097B97" w:rsidP="00083C7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78F4EE9" w14:textId="6730AA4E" w:rsidR="00300278" w:rsidRDefault="00300278" w:rsidP="00083C7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1026D98" w14:textId="6D07D563" w:rsidR="00300278" w:rsidRDefault="00300278" w:rsidP="00083C7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09238AA" w14:textId="3BB745F4" w:rsidR="001F5CBE" w:rsidRDefault="001F5CBE" w:rsidP="00083C7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1038261" w14:textId="0193F6D7" w:rsidR="00CC0438" w:rsidRDefault="00CC0438" w:rsidP="00083C7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4714B02" w14:textId="32E180E4" w:rsidR="00CC0438" w:rsidRDefault="00CC0438" w:rsidP="00083C7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01A71A4" w14:textId="056D22F5" w:rsidR="00CC0438" w:rsidRDefault="00CC0438" w:rsidP="00083C7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6E2D1AB" w14:textId="68C12BD7" w:rsidR="00CC0438" w:rsidRDefault="00CC0438" w:rsidP="00083C7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5BBD91B" w14:textId="78C001B6" w:rsidR="00CC0438" w:rsidRDefault="00CC0438" w:rsidP="00083C7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90EAD5B" w14:textId="5CF65135" w:rsidR="00CC0438" w:rsidRDefault="00CC0438" w:rsidP="00083C7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0964162" w14:textId="77777777" w:rsidR="00CC0438" w:rsidRDefault="00CC0438" w:rsidP="00083C7F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1" w:name="_GoBack"/>
      <w:bookmarkEnd w:id="1"/>
    </w:p>
    <w:p w14:paraId="0EDE139B" w14:textId="77777777" w:rsidR="00756D44" w:rsidRPr="00D33148" w:rsidRDefault="00756D44" w:rsidP="00083C7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F9A5E31" w14:textId="77777777" w:rsidR="00F52910" w:rsidRPr="00F33F47" w:rsidRDefault="00F52910" w:rsidP="00F33F47">
      <w:pPr>
        <w:pStyle w:val="aff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33F4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นโยบายที่เกี่ยวข้อง</w:t>
      </w:r>
    </w:p>
    <w:p w14:paraId="501C559E" w14:textId="77777777" w:rsidR="00F52910" w:rsidRPr="00F33F47" w:rsidRDefault="00F52910" w:rsidP="00F52910">
      <w:pPr>
        <w:pStyle w:val="aff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33F47">
        <w:rPr>
          <w:rFonts w:ascii="TH SarabunPSK" w:hAnsi="TH SarabunPSK" w:cs="TH SarabunPSK"/>
          <w:b/>
          <w:bCs/>
          <w:sz w:val="36"/>
          <w:szCs w:val="36"/>
          <w:cs/>
        </w:rPr>
        <w:t>นโยบายรัฐมนตรีว่าการกระทรวงศึกษาธิการ (พลตํารวจเอก เพิ่มพูน ชิดชอบ)</w:t>
      </w:r>
    </w:p>
    <w:p w14:paraId="6A0D63BD" w14:textId="1F336D09" w:rsidR="00F52910" w:rsidRPr="00D3355D" w:rsidRDefault="00B25312" w:rsidP="00F52910">
      <w:pPr>
        <w:pStyle w:val="aff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b/>
          <w:bCs/>
          <w:sz w:val="32"/>
          <w:szCs w:val="32"/>
          <w:cs/>
        </w:rPr>
        <w:t>) ลดภาระครูและบุคลากรทางการศึกษา</w:t>
      </w:r>
    </w:p>
    <w:p w14:paraId="1EB84598" w14:textId="3B6921CE" w:rsidR="00F52910" w:rsidRPr="00D3355D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) ปรับวิธีการประเมินวิทยฐานะครูและบุคลากรทางการศึกษา ลดขั้นตอนมุ่งผลสัมฤทธิ์ของผู้เรียน</w:t>
      </w:r>
    </w:p>
    <w:p w14:paraId="1E529C55" w14:textId="600E8EF0" w:rsidR="00F52910" w:rsidRPr="00D3355D" w:rsidRDefault="00B25312" w:rsidP="00F52910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) ปรับระบบการประเมินวิทยฐานะครูและบุคลากรทางการศึกษาที่เน้นตามสภาพจริง</w:t>
      </w:r>
    </w:p>
    <w:p w14:paraId="624420A0" w14:textId="77777777" w:rsidR="00F52910" w:rsidRPr="00D3355D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D3355D">
        <w:rPr>
          <w:rFonts w:ascii="TH SarabunPSK" w:hAnsi="TH SarabunPSK" w:cs="TH SarabunPSK"/>
          <w:sz w:val="32"/>
          <w:szCs w:val="32"/>
          <w:cs/>
        </w:rPr>
        <w:t>ลดการทําเอกสาร ลดขั้นตอนการประเมิน ไม่ซับซ้อน ไม่ยุ่งยาก และเป็นธรรม โดยเน้นผลสัมฤทธิ์ของผู้เรียน</w:t>
      </w:r>
    </w:p>
    <w:p w14:paraId="6AA4795B" w14:textId="77777777" w:rsidR="00F52910" w:rsidRPr="00D3355D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D3355D">
        <w:rPr>
          <w:rFonts w:ascii="TH SarabunPSK" w:hAnsi="TH SarabunPSK" w:cs="TH SarabunPSK"/>
          <w:sz w:val="32"/>
          <w:szCs w:val="32"/>
          <w:cs/>
        </w:rPr>
        <w:t>ตามช่วงวัยเป็นสําคัญ คํานึงถึงสภาพบริบทของสถานศึกษา และสอดคล้องกับการเรียนรู้ที่หลากหลาย</w:t>
      </w:r>
    </w:p>
    <w:p w14:paraId="42D09317" w14:textId="77777777" w:rsidR="00F52910" w:rsidRPr="00D3355D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D3355D">
        <w:rPr>
          <w:rFonts w:ascii="TH SarabunPSK" w:hAnsi="TH SarabunPSK" w:cs="TH SarabunPSK"/>
          <w:sz w:val="32"/>
          <w:szCs w:val="32"/>
          <w:cs/>
        </w:rPr>
        <w:t>เพื่อไม่ให้เป็นการสร้างภาระงานให้แก่ครูจนเกินไป</w:t>
      </w:r>
    </w:p>
    <w:p w14:paraId="56A7BCEF" w14:textId="2E30C48A" w:rsidR="00F52910" w:rsidRPr="00D3355D" w:rsidRDefault="00B25312" w:rsidP="00F52910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) ปรับระบบการประเมินเพื่อเลื่อนขั้นเงินเดือนและการประเมินวิทยฐานะให้มี</w:t>
      </w:r>
    </w:p>
    <w:p w14:paraId="7C080605" w14:textId="77777777" w:rsidR="00F52910" w:rsidRPr="00D3355D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D3355D">
        <w:rPr>
          <w:rFonts w:ascii="TH SarabunPSK" w:hAnsi="TH SarabunPSK" w:cs="TH SarabunPSK"/>
          <w:sz w:val="32"/>
          <w:szCs w:val="32"/>
          <w:cs/>
        </w:rPr>
        <w:t>ความเชื่อมโยงกันและออกแบบการประเมินให้สามารถนําไปใช้กับการประเมินต่าง ๆ ได้อย่างหลากหลาย</w:t>
      </w:r>
    </w:p>
    <w:p w14:paraId="5ADBEEEB" w14:textId="076D96BB" w:rsidR="00F52910" w:rsidRPr="00D3355D" w:rsidRDefault="00B25312" w:rsidP="00F52910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) นําเทคโนโลยีเข้ามาเป็นส่วนหนึ่งของการประเมินวิทยฐานะ และสนับสนุนอุปกรณ์</w:t>
      </w:r>
    </w:p>
    <w:p w14:paraId="42698603" w14:textId="77777777" w:rsidR="00F52910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D3355D">
        <w:rPr>
          <w:rFonts w:ascii="TH SarabunPSK" w:hAnsi="TH SarabunPSK" w:cs="TH SarabunPSK"/>
          <w:sz w:val="32"/>
          <w:szCs w:val="32"/>
          <w:cs/>
        </w:rPr>
        <w:t>สําหรับใช้ในการประเมินให้กับครูและบุคลากรทางการศึกษา</w:t>
      </w:r>
    </w:p>
    <w:p w14:paraId="6546F65B" w14:textId="7170B0BD" w:rsidR="00F52910" w:rsidRPr="00D3355D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) ครูและบุคลากรทางการศึกษาคืนถิ่น (โยกย้ายกลับภูมิลําเนา ด้วยความโปร่งใส ไม่มีการซื้อขาย</w:t>
      </w:r>
    </w:p>
    <w:p w14:paraId="6E65F605" w14:textId="77777777" w:rsidR="00F52910" w:rsidRPr="00D3355D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D3355D">
        <w:rPr>
          <w:rFonts w:ascii="TH SarabunPSK" w:hAnsi="TH SarabunPSK" w:cs="TH SarabunPSK"/>
          <w:sz w:val="32"/>
          <w:szCs w:val="32"/>
          <w:cs/>
        </w:rPr>
        <w:t>ตําแหน่ง)</w:t>
      </w:r>
    </w:p>
    <w:p w14:paraId="589C0C69" w14:textId="2CDB6013" w:rsidR="00F52910" w:rsidRDefault="00B25312" w:rsidP="00F52910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) กําหนดหลักเกณฑ์การย้าย การช่วยราชการ ให้มีความชัดเจนและยืดหยุ่นตามแต่</w:t>
      </w:r>
    </w:p>
    <w:p w14:paraId="7594F5E0" w14:textId="77777777" w:rsidR="00F52910" w:rsidRPr="00D3355D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D3355D">
        <w:rPr>
          <w:rFonts w:ascii="TH SarabunPSK" w:hAnsi="TH SarabunPSK" w:cs="TH SarabunPSK"/>
          <w:sz w:val="32"/>
          <w:szCs w:val="32"/>
          <w:cs/>
        </w:rPr>
        <w:t>กรณีรวมทั้งการใช้บทลงโทษอย่างเข้มงวดและเด็ดขาดกับผู้มีส่วนได้ส่วนเสียจากการเรียกรับผลประโยชน์ในการโยกย้ายหรือแต่งตั้ง</w:t>
      </w:r>
    </w:p>
    <w:p w14:paraId="6EA99B7E" w14:textId="0163567A" w:rsidR="00F52910" w:rsidRPr="00D3355D" w:rsidRDefault="00B25312" w:rsidP="00F52910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) สถาบันผลิตครูและหน่วยใช้ครู ร่วมกันสํารวจความต้องการครูในแต่ละสาขาวิชา</w:t>
      </w:r>
    </w:p>
    <w:p w14:paraId="7BBF1A32" w14:textId="77777777" w:rsidR="00F52910" w:rsidRPr="00D3355D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D3355D">
        <w:rPr>
          <w:rFonts w:ascii="TH SarabunPSK" w:hAnsi="TH SarabunPSK" w:cs="TH SarabunPSK"/>
          <w:sz w:val="32"/>
          <w:szCs w:val="32"/>
          <w:cs/>
        </w:rPr>
        <w:t>ที่ขาดแคลนในแต่ละพื้นที่ รวมทั้งพิจารณาให้ผู้เรียนที่สําเร็จการศึกษากลับมาเป็นครูหรือครูผู้ช่วยในภูมิลําเนาเดิมของตน</w:t>
      </w:r>
    </w:p>
    <w:p w14:paraId="6D5CDFE1" w14:textId="29F2F6A8" w:rsidR="00F52910" w:rsidRPr="00D3355D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) แก้ไขปัญหาหนี้สินครูและบุคลากรทางการศึกษา</w:t>
      </w:r>
    </w:p>
    <w:p w14:paraId="1F05B459" w14:textId="7349D2F4" w:rsidR="00F52910" w:rsidRPr="00D3355D" w:rsidRDefault="00B25312" w:rsidP="00F52910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) สร้างความเข้าใจที่ถูกต้องในการวางแผนการใช้เงินและการเก็บออมเงินให้ครูและ</w:t>
      </w:r>
    </w:p>
    <w:p w14:paraId="38E48CAE" w14:textId="77777777" w:rsidR="00F52910" w:rsidRPr="00D3355D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D3355D">
        <w:rPr>
          <w:rFonts w:ascii="TH SarabunPSK" w:hAnsi="TH SarabunPSK" w:cs="TH SarabunPSK"/>
          <w:sz w:val="32"/>
          <w:szCs w:val="32"/>
          <w:cs/>
        </w:rPr>
        <w:t>บุคลากรทางการศึกษา รวมทั้งปลูกฝังผู้ที่ได้รับการบรรจุใหม่ ให้มีความรู้ สร้างวินัยการบริหารจัดการเงิน</w:t>
      </w:r>
    </w:p>
    <w:p w14:paraId="32F5BA97" w14:textId="77777777" w:rsidR="00F52910" w:rsidRPr="00D3355D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D3355D">
        <w:rPr>
          <w:rFonts w:ascii="TH SarabunPSK" w:hAnsi="TH SarabunPSK" w:cs="TH SarabunPSK"/>
          <w:sz w:val="32"/>
          <w:szCs w:val="32"/>
          <w:cs/>
        </w:rPr>
        <w:t>ได้อย่างมีประสิทธิภาพ</w:t>
      </w:r>
    </w:p>
    <w:p w14:paraId="1AE4F531" w14:textId="77777777" w:rsidR="00B25312" w:rsidRDefault="00B25312" w:rsidP="00F52910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) หน่วยงานต้นสังกัดประสานการจัดการให้ครูและบุคลากรทางการศึกษาได้รี</w:t>
      </w:r>
    </w:p>
    <w:p w14:paraId="2F3AD9B9" w14:textId="2BC2D917" w:rsidR="00F52910" w:rsidRPr="00D3355D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D3355D">
        <w:rPr>
          <w:rFonts w:ascii="TH SarabunPSK" w:hAnsi="TH SarabunPSK" w:cs="TH SarabunPSK"/>
          <w:sz w:val="32"/>
          <w:szCs w:val="32"/>
          <w:cs/>
        </w:rPr>
        <w:t>ไฟแนนซ์(</w:t>
      </w:r>
      <w:r w:rsidRPr="00D3355D">
        <w:rPr>
          <w:rFonts w:ascii="TH SarabunPSK" w:hAnsi="TH SarabunPSK" w:cs="TH SarabunPSK"/>
          <w:sz w:val="32"/>
          <w:szCs w:val="32"/>
        </w:rPr>
        <w:t>Refinance</w:t>
      </w:r>
      <w:r w:rsidRPr="00D3355D">
        <w:rPr>
          <w:rFonts w:ascii="TH SarabunPSK" w:hAnsi="TH SarabunPSK" w:cs="TH SarabunPSK"/>
          <w:sz w:val="32"/>
          <w:szCs w:val="32"/>
          <w:cs/>
        </w:rPr>
        <w:t>) หรือรวมหนี้เป็นก้อนเดียว เพื่อลดภาระการผ่อนชําระหนี้จากหลายที่ โดยลดดอกเบี้ยให้ถูกลงระยะเวลาผ่อนส่งยาวขึ้น สามารถชําระเงินต้นเพิ่มเติมจากเงินที่ผ่อนชําระเป็นรายงวดได้</w:t>
      </w:r>
    </w:p>
    <w:p w14:paraId="7FBF4F2B" w14:textId="2E1C9448" w:rsidR="00F52910" w:rsidRDefault="00B25312" w:rsidP="00F52910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) พักชําระดอกเบี้ยให้แก่ครูทุกคนที่เป็นลูกหนี้สหกรณ์ออมทรัพย์ครู และสถาบัน</w:t>
      </w:r>
    </w:p>
    <w:p w14:paraId="694D10F7" w14:textId="2BA1967D" w:rsidR="00F52910" w:rsidRPr="00D3355D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D3355D">
        <w:rPr>
          <w:rFonts w:ascii="TH SarabunPSK" w:hAnsi="TH SarabunPSK" w:cs="TH SarabunPSK"/>
          <w:sz w:val="32"/>
          <w:szCs w:val="32"/>
          <w:cs/>
        </w:rPr>
        <w:t xml:space="preserve">การเงินโดยรัฐบาลจ่ายดอกเบี้ยให้แก่ผู้มีวงเงินกู้ไม่เกิน </w:t>
      </w:r>
      <w:r w:rsidR="00B25312">
        <w:rPr>
          <w:rFonts w:ascii="TH SarabunPSK" w:hAnsi="TH SarabunPSK" w:cs="TH SarabunPSK"/>
          <w:sz w:val="32"/>
          <w:szCs w:val="32"/>
          <w:cs/>
        </w:rPr>
        <w:t>๑</w:t>
      </w:r>
      <w:r w:rsidRPr="00D3355D">
        <w:rPr>
          <w:rFonts w:ascii="TH SarabunPSK" w:hAnsi="TH SarabunPSK" w:cs="TH SarabunPSK"/>
          <w:sz w:val="32"/>
          <w:szCs w:val="32"/>
          <w:cs/>
        </w:rPr>
        <w:t>,</w:t>
      </w:r>
      <w:r w:rsidR="00B25312">
        <w:rPr>
          <w:rFonts w:ascii="TH SarabunPSK" w:hAnsi="TH SarabunPSK" w:cs="TH SarabunPSK"/>
          <w:sz w:val="32"/>
          <w:szCs w:val="32"/>
          <w:cs/>
        </w:rPr>
        <w:t>๐๐๐</w:t>
      </w:r>
      <w:r w:rsidRPr="00D3355D">
        <w:rPr>
          <w:rFonts w:ascii="TH SarabunPSK" w:hAnsi="TH SarabunPSK" w:cs="TH SarabunPSK"/>
          <w:sz w:val="32"/>
          <w:szCs w:val="32"/>
          <w:cs/>
        </w:rPr>
        <w:t>,</w:t>
      </w:r>
      <w:r w:rsidR="00B25312">
        <w:rPr>
          <w:rFonts w:ascii="TH SarabunPSK" w:hAnsi="TH SarabunPSK" w:cs="TH SarabunPSK"/>
          <w:sz w:val="32"/>
          <w:szCs w:val="32"/>
          <w:cs/>
        </w:rPr>
        <w:t>๐๐๐</w:t>
      </w:r>
      <w:r w:rsidRPr="00D3355D">
        <w:rPr>
          <w:rFonts w:ascii="TH SarabunPSK" w:hAnsi="TH SarabunPSK" w:cs="TH SarabunPSK"/>
          <w:sz w:val="32"/>
          <w:szCs w:val="32"/>
          <w:cs/>
        </w:rPr>
        <w:t xml:space="preserve"> บาท เป็นระยะเวลา </w:t>
      </w:r>
      <w:r w:rsidR="00B25312">
        <w:rPr>
          <w:rFonts w:ascii="TH SarabunPSK" w:hAnsi="TH SarabunPSK" w:cs="TH SarabunPSK"/>
          <w:sz w:val="32"/>
          <w:szCs w:val="32"/>
          <w:cs/>
        </w:rPr>
        <w:t>๓</w:t>
      </w:r>
      <w:r w:rsidRPr="00D3355D">
        <w:rPr>
          <w:rFonts w:ascii="TH SarabunPSK" w:hAnsi="TH SarabunPSK" w:cs="TH SarabunPSK"/>
          <w:sz w:val="32"/>
          <w:szCs w:val="32"/>
          <w:cs/>
        </w:rPr>
        <w:t xml:space="preserve"> ปี โดยลูกหนี้ชําระเพียงเงินต้นเพื่อสร้างขวัญกําลังใจและลดภาระค่าใช้จ่ายของครูไทยทั่วประเทศ</w:t>
      </w:r>
    </w:p>
    <w:p w14:paraId="4C90C6BF" w14:textId="14AF3099" w:rsidR="00F52910" w:rsidRPr="00D3355D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๔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) จัดหาอุปกรณ์การสอนและสวัสดิการ (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 xml:space="preserve"> ครู 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sz w:val="32"/>
          <w:szCs w:val="32"/>
        </w:rPr>
        <w:t xml:space="preserve"> Tablet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)</w:t>
      </w:r>
    </w:p>
    <w:p w14:paraId="69256041" w14:textId="28C8C840" w:rsidR="00F52910" w:rsidRPr="00D3355D" w:rsidRDefault="00B25312" w:rsidP="00F52910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๔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) สนับสนุน จัดหาอุปกรณ์ ในการช่วยจัดการเรียนการสอนต่าง ๆ</w:t>
      </w:r>
    </w:p>
    <w:p w14:paraId="73E717C1" w14:textId="77777777" w:rsidR="00B25312" w:rsidRDefault="00B25312" w:rsidP="00F52910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๑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๔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) สนับสนุนจัดหาแท็บเล็ต (</w:t>
      </w:r>
      <w:r w:rsidR="00F52910" w:rsidRPr="00D3355D">
        <w:rPr>
          <w:rFonts w:ascii="TH SarabunPSK" w:hAnsi="TH SarabunPSK" w:cs="TH SarabunPSK"/>
          <w:sz w:val="32"/>
          <w:szCs w:val="32"/>
        </w:rPr>
        <w:t>Tablet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) ที่มีประสิทธิภาพ สามารถเชื่อมโยงระบบ</w:t>
      </w:r>
    </w:p>
    <w:p w14:paraId="36A26CE0" w14:textId="4B16CA8B" w:rsidR="00F52910" w:rsidRPr="00D3355D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D3355D">
        <w:rPr>
          <w:rFonts w:ascii="TH SarabunPSK" w:hAnsi="TH SarabunPSK" w:cs="TH SarabunPSK"/>
          <w:sz w:val="32"/>
          <w:szCs w:val="32"/>
          <w:cs/>
        </w:rPr>
        <w:t>ออนไลน์รองรับการใช้งานให้เพียงพอกับจํานวนครูผู้สอน เพื่อสนับสนุนการจัดการเรียนการสอนที่มีประสิทธิภาพและส่งผลต่อการพัฒนาคุณภาพผู้เรียน</w:t>
      </w:r>
    </w:p>
    <w:p w14:paraId="1037ADBC" w14:textId="506BBAB5" w:rsidR="00F52910" w:rsidRDefault="00B25312" w:rsidP="00F52910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๔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) บูรณาการความร่วมมือระหว่างภาคเอกชน (ผู้เป็นเจ้าของสัมปทานสัญญาณ</w:t>
      </w:r>
    </w:p>
    <w:p w14:paraId="4310CF67" w14:textId="77777777" w:rsidR="00F52910" w:rsidRPr="00D3355D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D3355D">
        <w:rPr>
          <w:rFonts w:ascii="TH SarabunPSK" w:hAnsi="TH SarabunPSK" w:cs="TH SarabunPSK"/>
          <w:sz w:val="32"/>
          <w:szCs w:val="32"/>
          <w:cs/>
        </w:rPr>
        <w:t>อินเทอร์เน็ตความเร็วสูง และภาครัฐ ในการพัฒนาเครือข่ายสัญญาณอินเทอร์เน็ตให้ครอบคลุมทุกพื้นที่ที่มีการสอน)</w:t>
      </w:r>
    </w:p>
    <w:p w14:paraId="76F16E8B" w14:textId="3CCA4DE7" w:rsidR="00F52910" w:rsidRDefault="00B25312" w:rsidP="00F52910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๔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๔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) สนับสนุนงบประมาณ เป็นงบลงทุนทางด้านโครงสร้างพื้นฐาน เพื่อพัฒนาให้</w:t>
      </w:r>
    </w:p>
    <w:p w14:paraId="272AB951" w14:textId="77777777" w:rsidR="00F52910" w:rsidRPr="00D3355D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D3355D">
        <w:rPr>
          <w:rFonts w:ascii="TH SarabunPSK" w:hAnsi="TH SarabunPSK" w:cs="TH SarabunPSK"/>
          <w:sz w:val="32"/>
          <w:szCs w:val="32"/>
          <w:cs/>
        </w:rPr>
        <w:t xml:space="preserve">ครอบคลุมทั้งด้าน </w:t>
      </w:r>
      <w:r w:rsidRPr="00D3355D">
        <w:rPr>
          <w:rFonts w:ascii="TH SarabunPSK" w:hAnsi="TH SarabunPSK" w:cs="TH SarabunPSK"/>
          <w:sz w:val="32"/>
          <w:szCs w:val="32"/>
        </w:rPr>
        <w:t xml:space="preserve">Hardware , Software </w:t>
      </w:r>
      <w:r w:rsidRPr="00D3355D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3355D">
        <w:rPr>
          <w:rFonts w:ascii="TH SarabunPSK" w:hAnsi="TH SarabunPSK" w:cs="TH SarabunPSK"/>
          <w:sz w:val="32"/>
          <w:szCs w:val="32"/>
        </w:rPr>
        <w:t>Peopleware</w:t>
      </w:r>
    </w:p>
    <w:p w14:paraId="2D1424C7" w14:textId="20323A53" w:rsidR="00F52910" w:rsidRPr="00D3355D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๕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) ยกเลิกครูเวร ชีวิตและความปลอดภัยของครูสําคัญกว่าทรัพย์สิน</w:t>
      </w:r>
    </w:p>
    <w:p w14:paraId="78D3C3A7" w14:textId="31E03943" w:rsidR="00F52910" w:rsidRPr="00D3355D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) จัดหานักการภารโรง</w:t>
      </w:r>
    </w:p>
    <w:p w14:paraId="6F05C3F1" w14:textId="04AD9027" w:rsidR="00F52910" w:rsidRPr="00D3355D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๗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) ปรับลดภาระงานที่ไม่จําเป็นหรือซ้ําซ้อน</w:t>
      </w:r>
    </w:p>
    <w:p w14:paraId="4B3AF281" w14:textId="6D4C6190" w:rsidR="00F52910" w:rsidRPr="00D3355D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๘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) จ้างครูผู้ช่วย กรณีพิเศษ</w:t>
      </w:r>
    </w:p>
    <w:p w14:paraId="2F7625BE" w14:textId="11DF9EFD" w:rsidR="00F52910" w:rsidRPr="00D3355D" w:rsidRDefault="00B25312" w:rsidP="00F52910">
      <w:pPr>
        <w:pStyle w:val="aff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F52910" w:rsidRPr="00D3355D">
        <w:rPr>
          <w:rFonts w:ascii="TH SarabunPSK" w:hAnsi="TH SarabunPSK" w:cs="TH SarabunPSK"/>
          <w:b/>
          <w:bCs/>
          <w:sz w:val="32"/>
          <w:szCs w:val="32"/>
          <w:cs/>
        </w:rPr>
        <w:t>) ลดภาระนักเรียนและผู้ปกครอง</w:t>
      </w:r>
    </w:p>
    <w:p w14:paraId="6292AC8F" w14:textId="03C34A98" w:rsidR="00F52910" w:rsidRPr="00D3355D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) เรียนได้ทุกที่ ทุกเวลา (</w:t>
      </w:r>
      <w:r w:rsidR="00F52910" w:rsidRPr="00D3355D">
        <w:rPr>
          <w:rFonts w:ascii="TH SarabunPSK" w:hAnsi="TH SarabunPSK" w:cs="TH SarabunPSK"/>
          <w:sz w:val="32"/>
          <w:szCs w:val="32"/>
        </w:rPr>
        <w:t>Anywhere Anytime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) เรียนฟรี มีงานทํา “ยึดผู้เรียนเป็นศูนย์กลาง”</w:t>
      </w:r>
    </w:p>
    <w:p w14:paraId="2FF2CF2E" w14:textId="77777777" w:rsidR="00F52910" w:rsidRPr="00D3355D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D3355D">
        <w:rPr>
          <w:rFonts w:ascii="TH SarabunPSK" w:hAnsi="TH SarabunPSK" w:cs="TH SarabunPSK"/>
          <w:sz w:val="32"/>
          <w:szCs w:val="32"/>
          <w:cs/>
        </w:rPr>
        <w:t>มีระบบหรือแพลตฟอร์มการเรียนรู้ โดยผู้เรียนไม่ต้องเสียค่าใช้จ่าย เพื่อลดความเหลื่อมล้ําทางการศึกษา</w:t>
      </w:r>
    </w:p>
    <w:p w14:paraId="1102DA66" w14:textId="51C06A80" w:rsidR="00F52910" w:rsidRPr="00D3355D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D3355D">
        <w:rPr>
          <w:rFonts w:ascii="TH SarabunPSK" w:hAnsi="TH SarabunPSK" w:cs="TH SarabunPSK"/>
          <w:sz w:val="32"/>
          <w:szCs w:val="32"/>
          <w:cs/>
        </w:rPr>
        <w:t>(</w:t>
      </w:r>
      <w:r w:rsidR="00B25312">
        <w:rPr>
          <w:rFonts w:ascii="TH SarabunPSK" w:hAnsi="TH SarabunPSK" w:cs="TH SarabunPSK"/>
          <w:sz w:val="32"/>
          <w:szCs w:val="32"/>
          <w:cs/>
        </w:rPr>
        <w:t>๑</w:t>
      </w:r>
      <w:r w:rsidRPr="00D3355D">
        <w:rPr>
          <w:rFonts w:ascii="TH SarabunPSK" w:hAnsi="TH SarabunPSK" w:cs="TH SarabunPSK"/>
          <w:sz w:val="32"/>
          <w:szCs w:val="32"/>
          <w:cs/>
        </w:rPr>
        <w:t xml:space="preserve"> นักเรียน </w:t>
      </w:r>
      <w:r w:rsidR="00B25312">
        <w:rPr>
          <w:rFonts w:ascii="TH SarabunPSK" w:hAnsi="TH SarabunPSK" w:cs="TH SarabunPSK"/>
          <w:sz w:val="32"/>
          <w:szCs w:val="32"/>
          <w:cs/>
        </w:rPr>
        <w:t>๑</w:t>
      </w:r>
      <w:r w:rsidRPr="00D3355D">
        <w:rPr>
          <w:rFonts w:ascii="TH SarabunPSK" w:hAnsi="TH SarabunPSK" w:cs="TH SarabunPSK"/>
          <w:sz w:val="32"/>
          <w:szCs w:val="32"/>
        </w:rPr>
        <w:t xml:space="preserve"> Tablet</w:t>
      </w:r>
      <w:r w:rsidRPr="00D3355D">
        <w:rPr>
          <w:rFonts w:ascii="TH SarabunPSK" w:hAnsi="TH SarabunPSK" w:cs="TH SarabunPSK"/>
          <w:sz w:val="32"/>
          <w:szCs w:val="32"/>
          <w:cs/>
        </w:rPr>
        <w:t>)</w:t>
      </w:r>
    </w:p>
    <w:p w14:paraId="358147DB" w14:textId="150F33F7" w:rsidR="00F52910" w:rsidRPr="00D3355D" w:rsidRDefault="00B25312" w:rsidP="00F52910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) ส่งเสริมบทบาทของภาคเอกชนให้มีส่วนร่วมในการสนับสนุนและจัดการศึกษา และ</w:t>
      </w:r>
    </w:p>
    <w:p w14:paraId="3BAE7D5E" w14:textId="77777777" w:rsidR="00F52910" w:rsidRPr="00D3355D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D3355D">
        <w:rPr>
          <w:rFonts w:ascii="TH SarabunPSK" w:hAnsi="TH SarabunPSK" w:cs="TH SarabunPSK"/>
          <w:sz w:val="32"/>
          <w:szCs w:val="32"/>
          <w:cs/>
        </w:rPr>
        <w:t>การให้ค่าตอบแทนที่เหมาะสมในระหว่างการเรียนหรือฝึกอาชีพ สร้างโอกาสการมีงานทํา ซึ่งจะเป็นส่วนสําคัญในการผลักดันแรงงานเข้าสู่ตลาดได้เร็วยิ่งขึ้น</w:t>
      </w:r>
    </w:p>
    <w:p w14:paraId="300C4CB3" w14:textId="0EE51BD1" w:rsidR="00F52910" w:rsidRDefault="00B25312" w:rsidP="00F52910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) ส่งเสริมการจัดการอาชีวศึกษาระบบทวิภาคีอย่างจริงจัง ออกแบบระบบการเรียน</w:t>
      </w:r>
    </w:p>
    <w:p w14:paraId="62E748CA" w14:textId="77777777" w:rsidR="00F52910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D3355D">
        <w:rPr>
          <w:rFonts w:ascii="TH SarabunPSK" w:hAnsi="TH SarabunPSK" w:cs="TH SarabunPSK"/>
          <w:sz w:val="32"/>
          <w:szCs w:val="32"/>
          <w:cs/>
        </w:rPr>
        <w:t>การสอนในแหล่งเรียนรู้ต่าง ๆ เรียนที่ไหนก็ได้ และร่วมกับสถานประกอบการ เพื่อพัฒนาผู้เรียนให้มีคุณภาพ และสมรรถนะตรงตามความต้องการของสถานประกอบการ รวมทั้งสื่อสารให้ผู้เกี่ยวข้องทุกภาคส่วน ไม่ว่าจะเป็นสถานประกอบการผู้ปกครอง ชุมชน นักเรียน นักศึกษา ให้เห็นถึงความสําคัญในการจัดการศึกษาอาชีวศึกษาระบบทวิภาคีอย่างจริงจังและต่อเนื่อง</w:t>
      </w:r>
    </w:p>
    <w:p w14:paraId="5DE05E73" w14:textId="35636987" w:rsidR="00F52910" w:rsidRPr="00D3355D" w:rsidRDefault="00B25312" w:rsidP="00F52910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) สนับสนุน จัดหาอุปกรณ์ ในการช่วยส่งเสริมการเรียนรู้ของผู้เรียน</w:t>
      </w:r>
    </w:p>
    <w:p w14:paraId="03943F4B" w14:textId="0D8E2D80" w:rsidR="00F52910" w:rsidRPr="00D3355D" w:rsidRDefault="00B25312" w:rsidP="00F52910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๔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) สนับสนุนจัดหาแท็บเล็ต (</w:t>
      </w:r>
      <w:r w:rsidR="00F52910" w:rsidRPr="00D3355D">
        <w:rPr>
          <w:rFonts w:ascii="TH SarabunPSK" w:hAnsi="TH SarabunPSK" w:cs="TH SarabunPSK"/>
          <w:sz w:val="32"/>
          <w:szCs w:val="32"/>
        </w:rPr>
        <w:t>Tablet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) ที่มีประสิทธิภาพ สามารถเชื่อมโยงระบบออนไลน์</w:t>
      </w:r>
    </w:p>
    <w:p w14:paraId="694CC7BB" w14:textId="1324A276" w:rsidR="00F52910" w:rsidRPr="00D3355D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D3355D">
        <w:rPr>
          <w:rFonts w:ascii="TH SarabunPSK" w:hAnsi="TH SarabunPSK" w:cs="TH SarabunPSK"/>
          <w:sz w:val="32"/>
          <w:szCs w:val="32"/>
          <w:cs/>
        </w:rPr>
        <w:t xml:space="preserve">รองรับการใช้งานให้เพียงพอกับจํานวนผู้เรียนระดับมัธยมศึกษาปีที่ </w:t>
      </w:r>
      <w:r w:rsidR="00B25312">
        <w:rPr>
          <w:rFonts w:ascii="TH SarabunPSK" w:hAnsi="TH SarabunPSK" w:cs="TH SarabunPSK"/>
          <w:sz w:val="32"/>
          <w:szCs w:val="32"/>
          <w:cs/>
        </w:rPr>
        <w:t>๔</w:t>
      </w:r>
      <w:r w:rsidRPr="00D3355D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="00B25312">
        <w:rPr>
          <w:rFonts w:ascii="TH SarabunPSK" w:hAnsi="TH SarabunPSK" w:cs="TH SarabunPSK"/>
          <w:sz w:val="32"/>
          <w:szCs w:val="32"/>
          <w:cs/>
        </w:rPr>
        <w:t>๖</w:t>
      </w:r>
      <w:r w:rsidRPr="00D3355D">
        <w:rPr>
          <w:rFonts w:ascii="TH SarabunPSK" w:hAnsi="TH SarabunPSK" w:cs="TH SarabunPSK"/>
          <w:sz w:val="32"/>
          <w:szCs w:val="32"/>
          <w:cs/>
        </w:rPr>
        <w:t xml:space="preserve"> และระดับประกาศนียบัตรวิชาชีพ</w:t>
      </w:r>
    </w:p>
    <w:p w14:paraId="41974692" w14:textId="052DAB3E" w:rsidR="00F52910" w:rsidRPr="00D3355D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D3355D">
        <w:rPr>
          <w:rFonts w:ascii="TH SarabunPSK" w:hAnsi="TH SarabunPSK" w:cs="TH SarabunPSK"/>
          <w:sz w:val="32"/>
          <w:szCs w:val="32"/>
          <w:cs/>
        </w:rPr>
        <w:t xml:space="preserve">ชั้นปีที่ </w:t>
      </w:r>
      <w:r w:rsidR="00B25312">
        <w:rPr>
          <w:rFonts w:ascii="TH SarabunPSK" w:hAnsi="TH SarabunPSK" w:cs="TH SarabunPSK"/>
          <w:sz w:val="32"/>
          <w:szCs w:val="32"/>
          <w:cs/>
        </w:rPr>
        <w:t>๑</w:t>
      </w:r>
      <w:r w:rsidRPr="00D3355D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="00B25312">
        <w:rPr>
          <w:rFonts w:ascii="TH SarabunPSK" w:hAnsi="TH SarabunPSK" w:cs="TH SarabunPSK"/>
          <w:sz w:val="32"/>
          <w:szCs w:val="32"/>
          <w:cs/>
        </w:rPr>
        <w:t>๓</w:t>
      </w:r>
      <w:r w:rsidRPr="00D3355D">
        <w:rPr>
          <w:rFonts w:ascii="TH SarabunPSK" w:hAnsi="TH SarabunPSK" w:cs="TH SarabunPSK"/>
          <w:sz w:val="32"/>
          <w:szCs w:val="32"/>
          <w:cs/>
        </w:rPr>
        <w:t xml:space="preserve"> เพื่อสนับสนุนการเรียนรู้ของผู้เรียนให้สอดคล้องกับพัฒนาการของโลกยุคดิจิทัล</w:t>
      </w:r>
    </w:p>
    <w:p w14:paraId="637B2F9F" w14:textId="551E2098" w:rsidR="00F52910" w:rsidRDefault="00B25312" w:rsidP="00F52910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๕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) บูรณาการความร่วมมือระหว่างภาคเอกชน (ผู้เป็นเจ้าของสัมปทานสัญญาณ</w:t>
      </w:r>
    </w:p>
    <w:p w14:paraId="07DEC5C6" w14:textId="77777777" w:rsidR="00F52910" w:rsidRPr="00D3355D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D3355D">
        <w:rPr>
          <w:rFonts w:ascii="TH SarabunPSK" w:hAnsi="TH SarabunPSK" w:cs="TH SarabunPSK"/>
          <w:sz w:val="32"/>
          <w:szCs w:val="32"/>
          <w:cs/>
        </w:rPr>
        <w:t>อินเทอร์เน็ตความเร็วสูง และภาครัฐ ในการพัฒนาเครือข่ายสัญญาณอินเทอร์เน็ตให้ครอบคลุมทุกพื้นที่)</w:t>
      </w:r>
    </w:p>
    <w:p w14:paraId="0855FCB3" w14:textId="6C5CDE7D" w:rsidR="00F52910" w:rsidRDefault="00B25312" w:rsidP="00F52910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) พัฒนาแอปพลิเคชัน เพื่อการเรียนรู้ผ่านระบบออนไลน์ โดยจัดทําเนื้อหาสาระการ</w:t>
      </w:r>
    </w:p>
    <w:p w14:paraId="65CC023E" w14:textId="77777777" w:rsidR="00F52910" w:rsidRPr="00D3355D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D3355D">
        <w:rPr>
          <w:rFonts w:ascii="TH SarabunPSK" w:hAnsi="TH SarabunPSK" w:cs="TH SarabunPSK"/>
          <w:sz w:val="32"/>
          <w:szCs w:val="32"/>
          <w:cs/>
        </w:rPr>
        <w:t>เรียนรู้ให้ครอบคลุมหลักสูตรการเรียนรู้และวิธีการจัดการเรียนการสอน</w:t>
      </w:r>
    </w:p>
    <w:p w14:paraId="5E7EEC99" w14:textId="727E8A93" w:rsidR="00F52910" w:rsidRPr="00D3355D" w:rsidRDefault="00B25312" w:rsidP="00F52910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๒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๗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) จัดทําระบบหรือแพลตฟอร์มการเรียนรู้ ที่ผู้เรียนสามารถเข้าสู่แหล่งความรู้โดยไม่มี</w:t>
      </w:r>
    </w:p>
    <w:p w14:paraId="46478EE3" w14:textId="77777777" w:rsidR="00F52910" w:rsidRPr="00D3355D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D3355D">
        <w:rPr>
          <w:rFonts w:ascii="TH SarabunPSK" w:hAnsi="TH SarabunPSK" w:cs="TH SarabunPSK"/>
          <w:sz w:val="32"/>
          <w:szCs w:val="32"/>
          <w:cs/>
        </w:rPr>
        <w:t>ค่าใช้จ่าย เพื่อลดความเหลื่อมล้ํา นําแพลตฟอร์มการเรียนรู้แห่งชาติ มาผสมผสานการเรียนการสอนแบบเดิม</w:t>
      </w:r>
    </w:p>
    <w:p w14:paraId="4241641F" w14:textId="77777777" w:rsidR="00F52910" w:rsidRPr="00D3355D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D3355D">
        <w:rPr>
          <w:rFonts w:ascii="TH SarabunPSK" w:hAnsi="TH SarabunPSK" w:cs="TH SarabunPSK"/>
          <w:sz w:val="32"/>
          <w:szCs w:val="32"/>
          <w:cs/>
        </w:rPr>
        <w:t>ในห้องเรียน กับการเรียนการสอนออนไลน์ (</w:t>
      </w:r>
      <w:r w:rsidRPr="00D3355D">
        <w:rPr>
          <w:rFonts w:ascii="TH SarabunPSK" w:hAnsi="TH SarabunPSK" w:cs="TH SarabunPSK"/>
          <w:sz w:val="32"/>
          <w:szCs w:val="32"/>
        </w:rPr>
        <w:t>Hybrid Education</w:t>
      </w:r>
      <w:r w:rsidRPr="00D3355D">
        <w:rPr>
          <w:rFonts w:ascii="TH SarabunPSK" w:hAnsi="TH SarabunPSK" w:cs="TH SarabunPSK"/>
          <w:sz w:val="32"/>
          <w:szCs w:val="32"/>
          <w:cs/>
        </w:rPr>
        <w:t>) ผู้เรียนจะมีโอกาสเข้าร่วมกิจกรรมการเรียน</w:t>
      </w:r>
    </w:p>
    <w:p w14:paraId="61AAC1F1" w14:textId="77777777" w:rsidR="00F52910" w:rsidRPr="00D3355D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D3355D">
        <w:rPr>
          <w:rFonts w:ascii="TH SarabunPSK" w:hAnsi="TH SarabunPSK" w:cs="TH SarabunPSK"/>
          <w:sz w:val="32"/>
          <w:szCs w:val="32"/>
          <w:cs/>
        </w:rPr>
        <w:t>การสอน ทั้งในห้องเรียนและนอกห้องเรียน ผ่านแพลตฟอร์มการเรียนรู้ และขยายการเรียนรู้ ไปถึงประชาชน</w:t>
      </w:r>
    </w:p>
    <w:p w14:paraId="6EDF1BBB" w14:textId="77777777" w:rsidR="00F52910" w:rsidRPr="00D3355D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D3355D">
        <w:rPr>
          <w:rFonts w:ascii="TH SarabunPSK" w:hAnsi="TH SarabunPSK" w:cs="TH SarabunPSK"/>
          <w:sz w:val="32"/>
          <w:szCs w:val="32"/>
          <w:cs/>
        </w:rPr>
        <w:t>ทุกช่วงวัย ทั่วประเทศ ให้มีโอกาสทางการศึกษา เข้าถึงเนื้อหาสาระที่มีคุณภาพ และมีประโยชน์ อันจะนําไปสู่</w:t>
      </w:r>
    </w:p>
    <w:p w14:paraId="0037C555" w14:textId="77777777" w:rsidR="00F52910" w:rsidRPr="00D3355D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D3355D">
        <w:rPr>
          <w:rFonts w:ascii="TH SarabunPSK" w:hAnsi="TH SarabunPSK" w:cs="TH SarabunPSK"/>
          <w:sz w:val="32"/>
          <w:szCs w:val="32"/>
          <w:cs/>
        </w:rPr>
        <w:t>การเกิดผลสัมฤทธิ์ทางด้านการศึกษาของผู้เรียน รวมถึงการพัฒนาคุณภาพชีวิตของประชาชนในภาพรวม</w:t>
      </w:r>
    </w:p>
    <w:p w14:paraId="7699ECAC" w14:textId="77777777" w:rsidR="00F52910" w:rsidRPr="00D3355D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D3355D">
        <w:rPr>
          <w:rFonts w:ascii="TH SarabunPSK" w:hAnsi="TH SarabunPSK" w:cs="TH SarabunPSK"/>
          <w:sz w:val="32"/>
          <w:szCs w:val="32"/>
          <w:cs/>
        </w:rPr>
        <w:t>ของประเทศ</w:t>
      </w:r>
    </w:p>
    <w:p w14:paraId="0A19756E" w14:textId="27807D47" w:rsidR="00F52910" w:rsidRPr="00D3355D" w:rsidRDefault="00B25312" w:rsidP="00F52910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๘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) พัฒนาการศึกษาผ่านระบบการสะสมหน่วยการเรียนรู้ (</w:t>
      </w:r>
      <w:r w:rsidR="00F52910" w:rsidRPr="00D3355D">
        <w:rPr>
          <w:rFonts w:ascii="TH SarabunPSK" w:hAnsi="TH SarabunPSK" w:cs="TH SarabunPSK"/>
          <w:sz w:val="32"/>
          <w:szCs w:val="32"/>
        </w:rPr>
        <w:t>Credit Bank System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)</w:t>
      </w:r>
    </w:p>
    <w:p w14:paraId="0DBAB0E4" w14:textId="77777777" w:rsidR="00F52910" w:rsidRPr="00D3355D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D3355D">
        <w:rPr>
          <w:rFonts w:ascii="TH SarabunPSK" w:hAnsi="TH SarabunPSK" w:cs="TH SarabunPSK"/>
          <w:sz w:val="32"/>
          <w:szCs w:val="32"/>
          <w:cs/>
        </w:rPr>
        <w:t>เพื่อเปิดโอกาสให้ผู้เรียนและประชาชนได้เรียนและทํางานไปในเวลาเดียวกัน สามารถวางแผนการเรียนรู้</w:t>
      </w:r>
    </w:p>
    <w:p w14:paraId="4E20C995" w14:textId="77777777" w:rsidR="00F52910" w:rsidRPr="00D3355D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D3355D">
        <w:rPr>
          <w:rFonts w:ascii="TH SarabunPSK" w:hAnsi="TH SarabunPSK" w:cs="TH SarabunPSK"/>
          <w:sz w:val="32"/>
          <w:szCs w:val="32"/>
          <w:cs/>
        </w:rPr>
        <w:t>ได้ตามความต้องการของผู้เรียน ตามเวลา สถานที่ที่เหมาะสมกับสภาพและความสนใจ โดยสามารถนําความรู้</w:t>
      </w:r>
    </w:p>
    <w:p w14:paraId="5AE24027" w14:textId="77777777" w:rsidR="00F52910" w:rsidRPr="00D3355D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D3355D">
        <w:rPr>
          <w:rFonts w:ascii="TH SarabunPSK" w:hAnsi="TH SarabunPSK" w:cs="TH SarabunPSK"/>
          <w:sz w:val="32"/>
          <w:szCs w:val="32"/>
          <w:cs/>
        </w:rPr>
        <w:t>หรือความสามารถ ที่ได้จากทักษะ ประสบการณ์การทํางาน การฝึกอบรม หรือการเรียนรู้ ทั้งจากสถานศึกษา</w:t>
      </w:r>
    </w:p>
    <w:p w14:paraId="34C40F01" w14:textId="77777777" w:rsidR="00F52910" w:rsidRPr="00D3355D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D3355D">
        <w:rPr>
          <w:rFonts w:ascii="TH SarabunPSK" w:hAnsi="TH SarabunPSK" w:cs="TH SarabunPSK"/>
          <w:sz w:val="32"/>
          <w:szCs w:val="32"/>
          <w:cs/>
        </w:rPr>
        <w:t>หรือสถาบันการศึกษา การเรียนรู้ด้วยตนเอง ซึ่งเทียบโอนเป็นหน่วยกิตมาสะสมไว้สําหรับเทียบคุณวุฒิ หรือ</w:t>
      </w:r>
    </w:p>
    <w:p w14:paraId="60807659" w14:textId="77777777" w:rsidR="00F52910" w:rsidRPr="00D3355D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D3355D">
        <w:rPr>
          <w:rFonts w:ascii="TH SarabunPSK" w:hAnsi="TH SarabunPSK" w:cs="TH SarabunPSK"/>
          <w:sz w:val="32"/>
          <w:szCs w:val="32"/>
          <w:cs/>
        </w:rPr>
        <w:t>ความสามารถในการทํางาน ทั้งในระบบการศึกษาและนอกระบบการศึกษาได้</w:t>
      </w:r>
    </w:p>
    <w:p w14:paraId="3B491E22" w14:textId="11E1680D" w:rsidR="00F52910" w:rsidRDefault="00B25312" w:rsidP="00F52910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๙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) ผู้เรียนสามารถเปลี่ยนสาขาที่เรียนในขณะที่เข้ารับการศึกษาแล้ว เพื่อให้ตรงกับ</w:t>
      </w:r>
    </w:p>
    <w:p w14:paraId="7F15C41B" w14:textId="77777777" w:rsidR="00F52910" w:rsidRPr="00D3355D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D3355D">
        <w:rPr>
          <w:rFonts w:ascii="TH SarabunPSK" w:hAnsi="TH SarabunPSK" w:cs="TH SarabunPSK"/>
          <w:sz w:val="32"/>
          <w:szCs w:val="32"/>
          <w:cs/>
        </w:rPr>
        <w:t>ความถนัดและความต้องการของผู้เรียน และตรงตามตลาดแรงงานที่ปรับเปลี่ยนไปตามบริบทของสังคมโดยอิสระ</w:t>
      </w:r>
    </w:p>
    <w:p w14:paraId="01114423" w14:textId="3FECC4B9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F52910" w:rsidRPr="00770C3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F52910" w:rsidRPr="00770C38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F52910" w:rsidRPr="00770C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อําเภอ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F52910" w:rsidRPr="00770C38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โรงเรียนคุณภาพ</w:t>
      </w:r>
    </w:p>
    <w:p w14:paraId="0E6F9DCD" w14:textId="64C26931" w:rsidR="00F52910" w:rsidRPr="00D3355D" w:rsidRDefault="00B25312" w:rsidP="00F52910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 xml:space="preserve">) จัดให้มีการพัฒนาโรงเรียนคุณภาพต้นแบบอย่างน้อย 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 xml:space="preserve"> โรงเรียนในแต่ละอําเภอ</w:t>
      </w:r>
    </w:p>
    <w:p w14:paraId="6B0585F5" w14:textId="77777777" w:rsidR="00F52910" w:rsidRPr="00D3355D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D3355D">
        <w:rPr>
          <w:rFonts w:ascii="TH SarabunPSK" w:hAnsi="TH SarabunPSK" w:cs="TH SarabunPSK"/>
          <w:sz w:val="32"/>
          <w:szCs w:val="32"/>
          <w:cs/>
        </w:rPr>
        <w:t>หรือเขตพื้นที่การศึกษา เพื่อนําร่องการพัฒนาโรงเรียนคุณภาพ สนับสนุนโครงสร้างพื้นฐาน สื่อ อุปกรณ์</w:t>
      </w:r>
    </w:p>
    <w:p w14:paraId="4DF0EE18" w14:textId="77777777" w:rsidR="00F52910" w:rsidRPr="00D3355D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D3355D">
        <w:rPr>
          <w:rFonts w:ascii="TH SarabunPSK" w:hAnsi="TH SarabunPSK" w:cs="TH SarabunPSK"/>
          <w:sz w:val="32"/>
          <w:szCs w:val="32"/>
          <w:cs/>
        </w:rPr>
        <w:t>และงบประมาณในการปรับปรุงสภาพแวดล้อม และบริบทของโรงเรียนให้สอดคล้องกับการเรียนรู้ปัจจุบัน</w:t>
      </w:r>
    </w:p>
    <w:p w14:paraId="2EEAE81C" w14:textId="77777777" w:rsidR="00F52910" w:rsidRPr="00D3355D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D3355D">
        <w:rPr>
          <w:rFonts w:ascii="TH SarabunPSK" w:hAnsi="TH SarabunPSK" w:cs="TH SarabunPSK"/>
          <w:sz w:val="32"/>
          <w:szCs w:val="32"/>
          <w:cs/>
        </w:rPr>
        <w:t>เน้นการมีส่วนร่วมของทุกภาคส่วน เช่น บ้าน (ครอบครัว) ผู้นําทางศาสนา และโรงเรียน เพื่อร่วมกันพัฒนา</w:t>
      </w:r>
    </w:p>
    <w:p w14:paraId="04D74867" w14:textId="77777777" w:rsidR="00F52910" w:rsidRPr="00D3355D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D3355D">
        <w:rPr>
          <w:rFonts w:ascii="TH SarabunPSK" w:hAnsi="TH SarabunPSK" w:cs="TH SarabunPSK"/>
          <w:sz w:val="32"/>
          <w:szCs w:val="32"/>
          <w:cs/>
        </w:rPr>
        <w:t>คุณภาพผู้เรียน</w:t>
      </w:r>
    </w:p>
    <w:p w14:paraId="52013CCE" w14:textId="7468F865" w:rsidR="00F52910" w:rsidRDefault="00B25312" w:rsidP="00F52910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) จัดสรรงบประมาณอย่างต่อเนื่องทุกปีงบประมาณ เพื่อให้การดําเนินงานและการ</w:t>
      </w:r>
    </w:p>
    <w:p w14:paraId="14869D2E" w14:textId="77777777" w:rsidR="00F52910" w:rsidRPr="00D3355D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D3355D">
        <w:rPr>
          <w:rFonts w:ascii="TH SarabunPSK" w:hAnsi="TH SarabunPSK" w:cs="TH SarabunPSK"/>
          <w:sz w:val="32"/>
          <w:szCs w:val="32"/>
          <w:cs/>
        </w:rPr>
        <w:t>วางแผนเกิดความต่อเนื่องและเป็นรูปธรรม</w:t>
      </w:r>
    </w:p>
    <w:p w14:paraId="0B48A83C" w14:textId="14E942E1" w:rsidR="00F52910" w:rsidRPr="00D3355D" w:rsidRDefault="00B25312" w:rsidP="00F52910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) จัดสรรครูและบุคลากรทางการศึกษาเพิ่มเติม โดยใช้เกณฑ์พิเศษหรือมีงบประมาณ</w:t>
      </w:r>
    </w:p>
    <w:p w14:paraId="7D6AB3F3" w14:textId="77777777" w:rsidR="00F52910" w:rsidRPr="00D3355D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D3355D">
        <w:rPr>
          <w:rFonts w:ascii="TH SarabunPSK" w:hAnsi="TH SarabunPSK" w:cs="TH SarabunPSK"/>
          <w:sz w:val="32"/>
          <w:szCs w:val="32"/>
          <w:cs/>
        </w:rPr>
        <w:t>ครูอัตราจ้างเพิ่มเติมในวิชาเอกที่ขาดแคลน</w:t>
      </w:r>
    </w:p>
    <w:p w14:paraId="01866D4A" w14:textId="6D2296F1" w:rsidR="00F52910" w:rsidRPr="00D3355D" w:rsidRDefault="00B25312" w:rsidP="00F52910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๔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) สร้างเสริมประสบการณ์การเรียนรู้ และการจัดการเรียนการสอน</w:t>
      </w:r>
    </w:p>
    <w:p w14:paraId="1D1B54AD" w14:textId="3EFA71E9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F52910" w:rsidRPr="00770C3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="00F52910" w:rsidRPr="00770C38">
        <w:rPr>
          <w:rFonts w:ascii="TH SarabunPSK" w:hAnsi="TH SarabunPSK" w:cs="TH SarabunPSK"/>
          <w:b/>
          <w:bCs/>
          <w:sz w:val="32"/>
          <w:szCs w:val="32"/>
          <w:cs/>
        </w:rPr>
        <w:t>) ระบบแนะแนวการเรียน (</w:t>
      </w:r>
      <w:r w:rsidR="00F52910" w:rsidRPr="00770C38">
        <w:rPr>
          <w:rFonts w:ascii="TH SarabunPSK" w:hAnsi="TH SarabunPSK" w:cs="TH SarabunPSK"/>
          <w:b/>
          <w:bCs/>
          <w:sz w:val="32"/>
          <w:szCs w:val="32"/>
        </w:rPr>
        <w:t>Coaching</w:t>
      </w:r>
      <w:r w:rsidR="00F52910" w:rsidRPr="00770C38">
        <w:rPr>
          <w:rFonts w:ascii="TH SarabunPSK" w:hAnsi="TH SarabunPSK" w:cs="TH SarabunPSK"/>
          <w:b/>
          <w:bCs/>
          <w:sz w:val="32"/>
          <w:szCs w:val="32"/>
          <w:cs/>
        </w:rPr>
        <w:t>) และเป้าหมายชีวิต</w:t>
      </w:r>
    </w:p>
    <w:p w14:paraId="3C8C2B71" w14:textId="3825E4CA" w:rsidR="00F52910" w:rsidRPr="00D3355D" w:rsidRDefault="00B25312" w:rsidP="00F52910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D3355D">
        <w:rPr>
          <w:rFonts w:ascii="TH SarabunPSK" w:hAnsi="TH SarabunPSK" w:cs="TH SarabunPSK"/>
          <w:sz w:val="32"/>
          <w:szCs w:val="32"/>
          <w:cs/>
        </w:rPr>
        <w:t>) พัฒนาและปรับปรุงหลักสูตร กระบวนการเรียนรู้ ให้ทันต่อการเปลี่ยนแปลงโลก</w:t>
      </w:r>
    </w:p>
    <w:p w14:paraId="686B750A" w14:textId="77777777" w:rsidR="00F52910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D3355D">
        <w:rPr>
          <w:rFonts w:ascii="TH SarabunPSK" w:hAnsi="TH SarabunPSK" w:cs="TH SarabunPSK"/>
          <w:sz w:val="32"/>
          <w:szCs w:val="32"/>
          <w:cs/>
        </w:rPr>
        <w:t>โดยมุ่งพัฒนาผู้เรียนทุกระดับการศึกษาให้มีทักษะที่เหมาะสมและจําเป็นต่อการดํารงชีวิต และมีหลักสูตร</w:t>
      </w:r>
    </w:p>
    <w:p w14:paraId="7D75E0D6" w14:textId="5BFAAD82" w:rsidR="00F52910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ที่ตอบสนองต่อความสนใจและความต้องการของผู้เรียน เพื่อให้มีรายได้ระหว่างเรียน จบแล้วมีงานทําสอดคล้องกับความต้องการของตลาดแรงงาน</w:t>
      </w:r>
    </w:p>
    <w:p w14:paraId="3ADF3CFA" w14:textId="77777777" w:rsidR="00B25312" w:rsidRPr="00770C38" w:rsidRDefault="00B25312" w:rsidP="00F52910">
      <w:pPr>
        <w:pStyle w:val="aff0"/>
        <w:rPr>
          <w:rFonts w:ascii="TH SarabunPSK" w:hAnsi="TH SarabunPSK" w:cs="TH SarabunPSK"/>
          <w:sz w:val="32"/>
          <w:szCs w:val="32"/>
        </w:rPr>
      </w:pPr>
    </w:p>
    <w:p w14:paraId="2E3F7AA3" w14:textId="0C64D843" w:rsidR="00F52910" w:rsidRPr="00770C38" w:rsidRDefault="00B25312" w:rsidP="00F52910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จัดให้มีระบบแนะแนวทางสําหรับผู้เรียน (</w:t>
      </w:r>
      <w:r w:rsidR="00F52910" w:rsidRPr="00770C38">
        <w:rPr>
          <w:rFonts w:ascii="TH SarabunPSK" w:hAnsi="TH SarabunPSK" w:cs="TH SarabunPSK"/>
          <w:sz w:val="32"/>
          <w:szCs w:val="32"/>
        </w:rPr>
        <w:t>Coaching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ตั้งแต่ระดับปฐมวัย ระดับ</w:t>
      </w:r>
    </w:p>
    <w:p w14:paraId="545093A8" w14:textId="7777777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ประถมศึกษา และระดับมัธยมศึกษา เพื่อให้ผู้เรียนได้ค้นพบแนวทางการเรียนและเป้าหมายชีวิตที่ตนเองชอบ</w:t>
      </w:r>
    </w:p>
    <w:p w14:paraId="7DC046BC" w14:textId="537B84C5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สามารถปรับเปลี่ยนได้ตลอดระยะเวลาการเรียน</w:t>
      </w:r>
    </w:p>
    <w:p w14:paraId="54669A46" w14:textId="6C4176BA" w:rsidR="00F52910" w:rsidRDefault="00F52910" w:rsidP="00F52910">
      <w:pPr>
        <w:pStyle w:val="aff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25312">
        <w:rPr>
          <w:rFonts w:ascii="TH SarabunPSK" w:hAnsi="TH SarabunPSK" w:cs="TH SarabunPSK"/>
          <w:sz w:val="32"/>
          <w:szCs w:val="32"/>
          <w:cs/>
        </w:rPr>
        <w:t>๒</w:t>
      </w:r>
      <w:r w:rsidRPr="00770C38">
        <w:rPr>
          <w:rFonts w:ascii="TH SarabunPSK" w:hAnsi="TH SarabunPSK" w:cs="TH SarabunPSK"/>
          <w:sz w:val="32"/>
          <w:szCs w:val="32"/>
          <w:cs/>
        </w:rPr>
        <w:t>.</w:t>
      </w:r>
      <w:r w:rsidR="00B25312">
        <w:rPr>
          <w:rFonts w:ascii="TH SarabunPSK" w:hAnsi="TH SarabunPSK" w:cs="TH SarabunPSK"/>
          <w:sz w:val="32"/>
          <w:szCs w:val="32"/>
          <w:cs/>
        </w:rPr>
        <w:t>๓</w:t>
      </w:r>
      <w:r w:rsidRPr="00770C38">
        <w:rPr>
          <w:rFonts w:ascii="TH SarabunPSK" w:hAnsi="TH SarabunPSK" w:cs="TH SarabunPSK"/>
          <w:sz w:val="32"/>
          <w:szCs w:val="32"/>
          <w:cs/>
        </w:rPr>
        <w:t>.</w:t>
      </w:r>
      <w:r w:rsidR="00B25312">
        <w:rPr>
          <w:rFonts w:ascii="TH SarabunPSK" w:hAnsi="TH SarabunPSK" w:cs="TH SarabunPSK"/>
          <w:sz w:val="32"/>
          <w:szCs w:val="32"/>
          <w:cs/>
        </w:rPr>
        <w:t>๓</w:t>
      </w:r>
      <w:r w:rsidRPr="00770C38">
        <w:rPr>
          <w:rFonts w:ascii="TH SarabunPSK" w:hAnsi="TH SarabunPSK" w:cs="TH SarabunPSK"/>
          <w:sz w:val="32"/>
          <w:szCs w:val="32"/>
          <w:cs/>
        </w:rPr>
        <w:t xml:space="preserve">) เน้นนวัตกรรมการเรียนรู้แบบ </w:t>
      </w:r>
      <w:r w:rsidRPr="00770C38">
        <w:rPr>
          <w:rFonts w:ascii="TH SarabunPSK" w:hAnsi="TH SarabunPSK" w:cs="TH SarabunPSK"/>
          <w:sz w:val="32"/>
          <w:szCs w:val="32"/>
        </w:rPr>
        <w:t xml:space="preserve">STEM Education </w:t>
      </w:r>
      <w:r w:rsidRPr="00770C38">
        <w:rPr>
          <w:rFonts w:ascii="TH SarabunPSK" w:hAnsi="TH SarabunPSK" w:cs="TH SarabunPSK"/>
          <w:sz w:val="32"/>
          <w:szCs w:val="32"/>
          <w:cs/>
        </w:rPr>
        <w:t>(วิทยาศาสตร์ เทคโนโลยี</w:t>
      </w:r>
    </w:p>
    <w:p w14:paraId="7F39528E" w14:textId="7777777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 xml:space="preserve">วิศวกรรมศาสตร์และคณิตศาสตร์) ให้ครอบคลุมมากยิ่งขึ้น มุ่งเน้นทักษะจากการปฏิบัติจริง และเสริมความสามารถด้าน </w:t>
      </w:r>
      <w:r w:rsidRPr="00770C38">
        <w:rPr>
          <w:rFonts w:ascii="TH SarabunPSK" w:hAnsi="TH SarabunPSK" w:cs="TH SarabunPSK"/>
          <w:sz w:val="32"/>
          <w:szCs w:val="32"/>
        </w:rPr>
        <w:t>Soft Skill</w:t>
      </w:r>
      <w:r w:rsidRPr="00770C38">
        <w:rPr>
          <w:rFonts w:ascii="TH SarabunPSK" w:hAnsi="TH SarabunPSK" w:cs="TH SarabunPSK"/>
          <w:sz w:val="32"/>
          <w:szCs w:val="32"/>
          <w:cs/>
        </w:rPr>
        <w:t>ควบคู่กับการพัฒนา</w:t>
      </w:r>
    </w:p>
    <w:p w14:paraId="55211DB3" w14:textId="66FBE677" w:rsidR="00F52910" w:rsidRPr="00770C38" w:rsidRDefault="00B25312" w:rsidP="00F52910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๔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ประสานความร่วมมือกับกรมสุขภาพจิตและหน่วยงานที่เกี่ยวข้อง ในการแก้ปัญหา</w:t>
      </w:r>
    </w:p>
    <w:p w14:paraId="727D4FA4" w14:textId="7777777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สุขภาพจิตของผู้เรียน เพื่อให้คําปรึกษาแก่ผู้เรียนให้สามารถอยู่ในสถานศึกษาได้อย่างมีความสุข</w:t>
      </w:r>
    </w:p>
    <w:p w14:paraId="4C652AD5" w14:textId="744B701C" w:rsidR="00F52910" w:rsidRPr="00160B03" w:rsidRDefault="00B25312" w:rsidP="00F52910">
      <w:pPr>
        <w:pStyle w:val="aff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F52910" w:rsidRPr="00160B0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="00F52910" w:rsidRPr="00160B03">
        <w:rPr>
          <w:rFonts w:ascii="TH SarabunPSK" w:hAnsi="TH SarabunPSK" w:cs="TH SarabunPSK"/>
          <w:b/>
          <w:bCs/>
          <w:sz w:val="32"/>
          <w:szCs w:val="32"/>
          <w:cs/>
        </w:rPr>
        <w:t>) การจัดทําระบบวัดผลรับรองมาตรฐานวิชาชีพ (</w:t>
      </w:r>
      <w:r w:rsidR="00F52910" w:rsidRPr="00160B03">
        <w:rPr>
          <w:rFonts w:ascii="TH SarabunPSK" w:hAnsi="TH SarabunPSK" w:cs="TH SarabunPSK"/>
          <w:b/>
          <w:bCs/>
          <w:sz w:val="32"/>
          <w:szCs w:val="32"/>
        </w:rPr>
        <w:t>Skill Certificate</w:t>
      </w:r>
      <w:r w:rsidR="00F52910" w:rsidRPr="00160B03">
        <w:rPr>
          <w:rFonts w:ascii="TH SarabunPSK" w:hAnsi="TH SarabunPSK" w:cs="TH SarabunPSK"/>
          <w:b/>
          <w:bCs/>
          <w:sz w:val="32"/>
          <w:szCs w:val="32"/>
          <w:cs/>
        </w:rPr>
        <w:t>) ผู้เรียนสามารถเรียนเพิ่ม</w:t>
      </w:r>
      <w:r w:rsidR="00F529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52910" w:rsidRPr="00160B03">
        <w:rPr>
          <w:rFonts w:ascii="TH SarabunPSK" w:hAnsi="TH SarabunPSK" w:cs="TH SarabunPSK"/>
          <w:b/>
          <w:bCs/>
          <w:sz w:val="32"/>
          <w:szCs w:val="32"/>
          <w:cs/>
        </w:rPr>
        <w:t>เพื่อรับประกาศนียบัตรในการประกอบอาชีพ</w:t>
      </w:r>
    </w:p>
    <w:p w14:paraId="602908B7" w14:textId="0DA5FABA" w:rsidR="00F52910" w:rsidRPr="00770C38" w:rsidRDefault="00B25312" w:rsidP="00F52910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๔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ผู้เรียนและประชาชนสามารถนําหน่วยกิตที่สะสมมาใช้สําหรับเทียบคุณวุฒิ รับรอง</w:t>
      </w:r>
    </w:p>
    <w:p w14:paraId="21403E6E" w14:textId="7777777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มาตรฐานวิชาชีพ เพื่อรับประกาศนียบัตรในการประกอบอาชีพนําไปใช้ต่อยอดในการเรียนและความก้าวหน้า</w:t>
      </w:r>
    </w:p>
    <w:p w14:paraId="38A7D5A8" w14:textId="7777777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ในการทํางานได้อย่างมีประสิทธิภาพ รวมทั้งยื่นข้อเสนอขอรับเงินเดือนที่เหมาะสมกับประสบการณ์ที่มี</w:t>
      </w:r>
    </w:p>
    <w:p w14:paraId="19BC63C0" w14:textId="47785866" w:rsidR="00F52910" w:rsidRPr="00770C38" w:rsidRDefault="00B25312" w:rsidP="00F52910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๔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เปิดโอกาสให้ผู้เรียนสายอาชีวศึกษา สามารถขอรับการรับรองมาตรฐานวิชาชีพได้</w:t>
      </w:r>
    </w:p>
    <w:p w14:paraId="6B4B8ECB" w14:textId="7777777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ในระหว่างที่กําลังศึกษาอยู่ในระบบ เพื่อให้ผู้เรียนมีทางเลือกที่จะมีรายได้ระหว่างเรียนควบคู่กับการทํางาน</w:t>
      </w:r>
    </w:p>
    <w:p w14:paraId="4CB1FDFA" w14:textId="7777777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ไปพร้อมกัน และสามารถที่จะขอการรับรองมาตรฐานวิชาชีพ เพื่อยกระดับศักยภาพของตนเอง รวมทั้งการลดระยะเวลาในการเข้าสู่ตลาดแรงงานและเปิดโอกาสทางการศึกษาที่ยืดหยุ่นต่อการประกอบอาชีพ</w:t>
      </w:r>
    </w:p>
    <w:p w14:paraId="63693FF4" w14:textId="33198F07" w:rsidR="00F52910" w:rsidRPr="00160B03" w:rsidRDefault="00B25312" w:rsidP="00F52910">
      <w:pPr>
        <w:pStyle w:val="aff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F52910" w:rsidRPr="00160B0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  <w:r w:rsidR="00F52910" w:rsidRPr="00160B03">
        <w:rPr>
          <w:rFonts w:ascii="TH SarabunPSK" w:hAnsi="TH SarabunPSK" w:cs="TH SarabunPSK"/>
          <w:b/>
          <w:bCs/>
          <w:sz w:val="32"/>
          <w:szCs w:val="32"/>
          <w:cs/>
        </w:rPr>
        <w:t>) การจัดทําระบบวัดผลเทียบระดับการศึกษา และประเมินผลการศึกษาเพื่อให้ผู้เรียนที่มีความสามารถเป็นเลิศไม่ต้องเสียเวลาในระบบ ประหยัดเวลาประหยัดค่าใช่จ่าย</w:t>
      </w:r>
    </w:p>
    <w:p w14:paraId="57C74F34" w14:textId="2C74E759" w:rsidR="00F52910" w:rsidRPr="00770C38" w:rsidRDefault="00B25312" w:rsidP="00F52910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๕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จัดทําระบบการเทียบเคียงหรือเทียบโอนผลการเรียน ทักษะ ความรู้ ประสบการณ์</w:t>
      </w:r>
    </w:p>
    <w:p w14:paraId="14365662" w14:textId="7777777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หรือสมรรถนะ จากระบบเดียวกันแต่ต่างสถานศึกษา หรือจากระบบหนึ่งไปสู่อีกระบบหนึ่ง หรือจากต่างประเทศเพื่อใช้ประโยชน์ในการเข้าศึกษา หรือการรับรองระดับการศึกษาต่างสถานศึกษาหรือต่างระบบได้ หรือไปสะสมเพื่อประโยชน์ในการได้รับการรับรองคุณวุฒิ หรือเพื่อประโยชน์ในการประกอบอาชีพหรือวิชาชีพ และผู้เรียนที่มีความสามารถเป็นเลิศ สามารถเรียนในระดับที่สูงขึ้นโดยไม่ยึดติดกับระยะเวลาในการศึกษา</w:t>
      </w:r>
    </w:p>
    <w:p w14:paraId="039CB4F0" w14:textId="61486F7D" w:rsidR="00F52910" w:rsidRPr="00770C38" w:rsidRDefault="00B25312" w:rsidP="00F52910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๕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จัดระบบวัดแววและความถนัดของผู้เรียนเป็นรายบุคคล โดยสามารถปรับเปลี่ยน</w:t>
      </w:r>
    </w:p>
    <w:p w14:paraId="2DD60BAB" w14:textId="7777777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แผนการเรียนในระหว่างเรียนได้ รวมทั้งการแนะแนวเลือกเรียนตามเส้นทางอาชีพ ความถนัดและความสนใจ</w:t>
      </w:r>
    </w:p>
    <w:p w14:paraId="078A669B" w14:textId="7777777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เพื่อส่งเสริมศักยภาพของผู้เรียนในอนาคต</w:t>
      </w:r>
    </w:p>
    <w:p w14:paraId="638F06B9" w14:textId="729991A4" w:rsidR="00F52910" w:rsidRPr="00160B03" w:rsidRDefault="00B25312" w:rsidP="00F52910">
      <w:pPr>
        <w:pStyle w:val="aff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F52910" w:rsidRPr="00160B0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 w:rsidR="00F52910" w:rsidRPr="00160B03">
        <w:rPr>
          <w:rFonts w:ascii="TH SarabunPSK" w:hAnsi="TH SarabunPSK" w:cs="TH SarabunPSK"/>
          <w:b/>
          <w:bCs/>
          <w:sz w:val="32"/>
          <w:szCs w:val="32"/>
          <w:cs/>
        </w:rPr>
        <w:t>) มีรายได้ระหว่างเรียน จบแล้วมีงานทํา (</w:t>
      </w:r>
      <w:r w:rsidR="00F52910" w:rsidRPr="00160B03">
        <w:rPr>
          <w:rFonts w:ascii="TH SarabunPSK" w:hAnsi="TH SarabunPSK" w:cs="TH SarabunPSK"/>
          <w:b/>
          <w:bCs/>
          <w:sz w:val="32"/>
          <w:szCs w:val="32"/>
        </w:rPr>
        <w:t>Learn to Earn</w:t>
      </w:r>
      <w:r w:rsidR="00F52910" w:rsidRPr="00160B0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0101CCD0" w14:textId="13B93C33" w:rsidR="00F52910" w:rsidRPr="00770C38" w:rsidRDefault="00B25312" w:rsidP="00F52910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การจัดการอาชีวศึกษาระดับประกาศนียบัตรวิชาชีพชั้นสูง (ต่อเนื่อง) เป็นการจัด</w:t>
      </w:r>
    </w:p>
    <w:p w14:paraId="3D1B06BA" w14:textId="7777777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การศึกษาวิชาชีพอย่างต่อเนื่อง เพื่อพัฒนาสมรรถนะกําลังคนระดับเทคนิค โดยมุ่งเน้นการผลิตและพัฒนา</w:t>
      </w:r>
    </w:p>
    <w:p w14:paraId="50DDEC21" w14:textId="77777777" w:rsidR="00F52910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กําลังคนในสาขาที่มีความจําเป็นเร่งด่วนที่ตรงความต้องการของตลาดแรงงาน สอดคล้องกับแผนพัฒนาเศรษฐกิจและสังคมแห่งชาติ แผนการศึกษาแห่งชาติ เป็นไปตามมาตรฐานการศึกษาของชาติ กรอบคุณวุฒิแห่งชาติและกรอบคุณวุฒิอาชีวศึกษาแห่งชาติ ด้วยความร่วมมืออย่างเข้มแข็งและต่อเนื่องกับภาคประกอบการองค์กรวิชาชีพ และภาคีเครือข่ายที่เกี่ยวข้อง โดยเน้นรูปแบบการเรียนรู้สู่การปฏิบัติ เพื่อสร้างทักษะอาชีพและทักษะชีวิตให้ผู้สําเร็จการศึกษาอาชีวศึกษามีความพร้อมในการเข้าสู่อาชีพได้ทันต่อความต้องการกําลังคนของประเทศ และอยู่ร่วมกันในสังคมได้อย่างมีความสุข</w:t>
      </w:r>
    </w:p>
    <w:p w14:paraId="6CB89C21" w14:textId="78A1A781" w:rsidR="00F52910" w:rsidRPr="00770C38" w:rsidRDefault="00B25312" w:rsidP="00F52910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จัดหาเงินกองทุน เพิ่มนักเรียนสายอาชีวศึกษา นําเข้าสู่ตลาดแรงงาน โดยประสาน</w:t>
      </w:r>
    </w:p>
    <w:p w14:paraId="014A9EA5" w14:textId="7777777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lastRenderedPageBreak/>
        <w:t>กับกระทรวงแรงงาน เพื่อให้นักเรียนนักศึกษาที่จบมา มีตลาดรองรับ สามารถประกอบอาชีพได้ทั้งภายในประเทศและต่างประเทศ</w:t>
      </w:r>
    </w:p>
    <w:p w14:paraId="26B4CEC6" w14:textId="6BF3AEB7" w:rsidR="00F52910" w:rsidRPr="00770C38" w:rsidRDefault="00B25312" w:rsidP="00F52910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จัดให้มีการเชื่อมโยงหลักสูตรของสายอาชีวศึกษากับมาตรฐานวิชาชีพต่าง ๆ</w:t>
      </w:r>
    </w:p>
    <w:p w14:paraId="016D4991" w14:textId="7777777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เพื่อเป็นการเสริมศักยภาพแก่ผู้เรียน (</w:t>
      </w:r>
      <w:r w:rsidRPr="00770C38">
        <w:rPr>
          <w:rFonts w:ascii="TH SarabunPSK" w:hAnsi="TH SarabunPSK" w:cs="TH SarabunPSK"/>
          <w:sz w:val="32"/>
          <w:szCs w:val="32"/>
        </w:rPr>
        <w:t>Upskill</w:t>
      </w:r>
      <w:r w:rsidRPr="00770C38">
        <w:rPr>
          <w:rFonts w:ascii="TH SarabunPSK" w:hAnsi="TH SarabunPSK" w:cs="TH SarabunPSK"/>
          <w:sz w:val="32"/>
          <w:szCs w:val="32"/>
          <w:cs/>
        </w:rPr>
        <w:t>) หรือเพิ่มพูนทักษะใหม่ (</w:t>
      </w:r>
      <w:r w:rsidRPr="00770C38">
        <w:rPr>
          <w:rFonts w:ascii="TH SarabunPSK" w:hAnsi="TH SarabunPSK" w:cs="TH SarabunPSK"/>
          <w:sz w:val="32"/>
          <w:szCs w:val="32"/>
        </w:rPr>
        <w:t>Reskill</w:t>
      </w:r>
      <w:r w:rsidRPr="00770C38">
        <w:rPr>
          <w:rFonts w:ascii="TH SarabunPSK" w:hAnsi="TH SarabunPSK" w:cs="TH SarabunPSK"/>
          <w:sz w:val="32"/>
          <w:szCs w:val="32"/>
          <w:cs/>
        </w:rPr>
        <w:t>) โดยได้รับการรับรองตามเกณฑ์มาตรฐานวิชาชีพและผู้เรียนจะได้รับใบประกาศนียบัตรตามสมรรถนะอาชีพ เพื่อนําไปใช้ประกอบการสมัครงานและการขอขึ้นเงินเดือนและการประกอบวิชาชีพ ทั้งนี้ ผู้เรียนอาจจะเป็นผู้ที่อยู่ในระบบการศึกษาหรือนอกระบบการศึกษาก็ได้</w:t>
      </w:r>
    </w:p>
    <w:p w14:paraId="3EDD82E5" w14:textId="77777777" w:rsidR="00B25312" w:rsidRDefault="00B25312" w:rsidP="00F52910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๔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จัดให้มีการอบรมอาชีพเสริมในชุมชน เพื่อเป็นการเสริมสร้างทักษะใหม่ (</w:t>
      </w:r>
      <w:r w:rsidR="00F52910" w:rsidRPr="00770C38">
        <w:rPr>
          <w:rFonts w:ascii="TH SarabunPSK" w:hAnsi="TH SarabunPSK" w:cs="TH SarabunPSK"/>
          <w:sz w:val="32"/>
          <w:szCs w:val="32"/>
        </w:rPr>
        <w:t xml:space="preserve">New </w:t>
      </w:r>
    </w:p>
    <w:p w14:paraId="574FC444" w14:textId="50B539FC" w:rsidR="00F52910" w:rsidRPr="00770C38" w:rsidRDefault="00B25312" w:rsidP="00F52910">
      <w:pPr>
        <w:pStyle w:val="aff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Skill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เพิ่มสมรรถนะ (</w:t>
      </w:r>
      <w:r w:rsidR="00F52910" w:rsidRPr="00770C38">
        <w:rPr>
          <w:rFonts w:ascii="TH SarabunPSK" w:hAnsi="TH SarabunPSK" w:cs="TH SarabunPSK"/>
          <w:sz w:val="32"/>
          <w:szCs w:val="32"/>
        </w:rPr>
        <w:t>Upskill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หรือทบทวนทักษะ (</w:t>
      </w:r>
      <w:r w:rsidR="00F52910" w:rsidRPr="00770C38">
        <w:rPr>
          <w:rFonts w:ascii="TH SarabunPSK" w:hAnsi="TH SarabunPSK" w:cs="TH SarabunPSK"/>
          <w:sz w:val="32"/>
          <w:szCs w:val="32"/>
        </w:rPr>
        <w:t>Reskill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ให้แก่ผู้เรียนและประชาชนทั่วไป เช่น ช่างไฟฟ้า ช่างประปาช่างแอร์ การค้าขาย การเกษตร ฯลฯ เพื่อเป็นเครื่องมือในการช่วยผู้เรียนและประชาชนลดรายจ่ายในครัวเรือนและอาจสร้างเป็นอาชีพเสริมให้แก่ครอบครัวได้</w:t>
      </w:r>
    </w:p>
    <w:p w14:paraId="2A2956E5" w14:textId="6F3B470A" w:rsidR="00F52910" w:rsidRPr="00160B03" w:rsidRDefault="00B25312" w:rsidP="00F52910">
      <w:pPr>
        <w:pStyle w:val="aff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F52910" w:rsidRPr="00160B0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 w:rsidR="00F52910" w:rsidRPr="00160B03">
        <w:rPr>
          <w:rFonts w:ascii="TH SarabunPSK" w:hAnsi="TH SarabunPSK" w:cs="TH SarabunPSK"/>
          <w:b/>
          <w:bCs/>
          <w:sz w:val="32"/>
          <w:szCs w:val="32"/>
          <w:cs/>
        </w:rPr>
        <w:t>) อาหารกลางวันโรงเรียนขยายโอกาส</w:t>
      </w:r>
    </w:p>
    <w:p w14:paraId="0EF76224" w14:textId="0F89A781" w:rsidR="00F52910" w:rsidRPr="00160B03" w:rsidRDefault="00B25312" w:rsidP="00F52910">
      <w:pPr>
        <w:pStyle w:val="aff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F52910" w:rsidRPr="00160B0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="00F52910" w:rsidRPr="00160B03">
        <w:rPr>
          <w:rFonts w:ascii="TH SarabunPSK" w:hAnsi="TH SarabunPSK" w:cs="TH SarabunPSK"/>
          <w:b/>
          <w:bCs/>
          <w:sz w:val="32"/>
          <w:szCs w:val="32"/>
          <w:cs/>
        </w:rPr>
        <w:t>) สุขาดี มีความสุข</w:t>
      </w:r>
    </w:p>
    <w:p w14:paraId="437CB57A" w14:textId="2962B9F7" w:rsidR="00F52910" w:rsidRPr="00160B03" w:rsidRDefault="00B25312" w:rsidP="00F52910">
      <w:pPr>
        <w:pStyle w:val="aff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F52910" w:rsidRPr="00160B0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 w:rsidR="00F52910" w:rsidRPr="00160B03">
        <w:rPr>
          <w:rFonts w:ascii="TH SarabunPSK" w:hAnsi="TH SarabunPSK" w:cs="TH SarabunPSK"/>
          <w:b/>
          <w:bCs/>
          <w:sz w:val="32"/>
          <w:szCs w:val="32"/>
          <w:cs/>
        </w:rPr>
        <w:t>) การศึกษาเท่าเทียม</w:t>
      </w:r>
    </w:p>
    <w:p w14:paraId="224ADE37" w14:textId="5DC26215" w:rsidR="00F52910" w:rsidRPr="00160B03" w:rsidRDefault="00B25312" w:rsidP="00F52910">
      <w:pPr>
        <w:pStyle w:val="aff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F52910" w:rsidRPr="00160B0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๑๐</w:t>
      </w:r>
      <w:r w:rsidR="00F52910" w:rsidRPr="00160B03">
        <w:rPr>
          <w:rFonts w:ascii="TH SarabunPSK" w:hAnsi="TH SarabunPSK" w:cs="TH SarabunPSK"/>
          <w:b/>
          <w:bCs/>
          <w:sz w:val="32"/>
          <w:szCs w:val="32"/>
          <w:cs/>
        </w:rPr>
        <w:t xml:space="preserve">) นํา </w:t>
      </w:r>
      <w:r w:rsidR="00F52910" w:rsidRPr="00160B03">
        <w:rPr>
          <w:rFonts w:ascii="TH SarabunPSK" w:hAnsi="TH SarabunPSK" w:cs="TH SarabunPSK"/>
          <w:b/>
          <w:bCs/>
          <w:sz w:val="32"/>
          <w:szCs w:val="32"/>
        </w:rPr>
        <w:t xml:space="preserve">AI </w:t>
      </w:r>
      <w:r w:rsidR="00F52910" w:rsidRPr="00160B03">
        <w:rPr>
          <w:rFonts w:ascii="TH SarabunPSK" w:hAnsi="TH SarabunPSK" w:cs="TH SarabunPSK"/>
          <w:b/>
          <w:bCs/>
          <w:sz w:val="32"/>
          <w:szCs w:val="32"/>
          <w:cs/>
        </w:rPr>
        <w:t>มาช่วยในการจัดการเรียนการสอน</w:t>
      </w:r>
    </w:p>
    <w:p w14:paraId="2D3BB61A" w14:textId="7777777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</w:p>
    <w:p w14:paraId="66C5E048" w14:textId="4A3D6730" w:rsidR="00F52910" w:rsidRPr="00B25312" w:rsidRDefault="00F52910" w:rsidP="00F52910">
      <w:pPr>
        <w:pStyle w:val="aff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25312">
        <w:rPr>
          <w:rFonts w:ascii="TH SarabunPSK" w:hAnsi="TH SarabunPSK" w:cs="TH SarabunPSK"/>
          <w:b/>
          <w:bCs/>
          <w:sz w:val="36"/>
          <w:szCs w:val="36"/>
          <w:cs/>
        </w:rPr>
        <w:t xml:space="preserve">นโยบายการศึกษาของกระทรวงศึกษาธิการ ประจําปีงบประมาณ พ.ศ. </w:t>
      </w:r>
      <w:r w:rsidR="00B25312" w:rsidRPr="00B25312">
        <w:rPr>
          <w:rFonts w:ascii="TH SarabunPSK" w:hAnsi="TH SarabunPSK" w:cs="TH SarabunPSK"/>
          <w:b/>
          <w:bCs/>
          <w:sz w:val="36"/>
          <w:szCs w:val="36"/>
          <w:cs/>
        </w:rPr>
        <w:t>๒๕๖๘</w:t>
      </w:r>
      <w:r w:rsidRPr="00B25312">
        <w:rPr>
          <w:rFonts w:ascii="TH SarabunPSK" w:hAnsi="TH SarabunPSK" w:cs="TH SarabunPSK"/>
          <w:b/>
          <w:bCs/>
          <w:sz w:val="36"/>
          <w:szCs w:val="36"/>
          <w:cs/>
        </w:rPr>
        <w:t xml:space="preserve"> - </w:t>
      </w:r>
      <w:r w:rsidR="00B25312" w:rsidRPr="00B25312">
        <w:rPr>
          <w:rFonts w:ascii="TH SarabunPSK" w:hAnsi="TH SarabunPSK" w:cs="TH SarabunPSK"/>
          <w:b/>
          <w:bCs/>
          <w:sz w:val="36"/>
          <w:szCs w:val="36"/>
          <w:cs/>
        </w:rPr>
        <w:t>๒๕๖๙</w:t>
      </w:r>
    </w:p>
    <w:p w14:paraId="503A0605" w14:textId="3CF35CBE" w:rsidR="00F52910" w:rsidRPr="00160B03" w:rsidRDefault="00B25312" w:rsidP="00F52910">
      <w:pPr>
        <w:pStyle w:val="aff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F52910" w:rsidRPr="00160B03">
        <w:rPr>
          <w:rFonts w:ascii="TH SarabunPSK" w:hAnsi="TH SarabunPSK" w:cs="TH SarabunPSK"/>
          <w:b/>
          <w:bCs/>
          <w:sz w:val="32"/>
          <w:szCs w:val="32"/>
          <w:cs/>
        </w:rPr>
        <w:t>) ลดภาระครูและบุคลากรทางการศึกษา</w:t>
      </w:r>
    </w:p>
    <w:p w14:paraId="5D05BBD1" w14:textId="1F0D9F94" w:rsidR="00F52910" w:rsidRPr="00770C38" w:rsidRDefault="00B25312" w:rsidP="00F52910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พัฒนาและต่อยอดวิธีการประเมินวิทยฐานะครูและบุคลากรทางการศึกษา ลดขั้นตอน</w:t>
      </w:r>
    </w:p>
    <w:p w14:paraId="40031E23" w14:textId="7777777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มุ่งผลสัมฤทธิ์ของผู้เรียนเป็นสําคัญ</w:t>
      </w:r>
    </w:p>
    <w:p w14:paraId="52A7FD0E" w14:textId="16497A40" w:rsidR="00F52910" w:rsidRPr="00770C38" w:rsidRDefault="00B25312" w:rsidP="00F52910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ย้ายครูและบุคลากรทางการศึกษาคืนถิ่น กลับภูมิลําเนาด้วยความเป็นธรรม โปร่งใส</w:t>
      </w:r>
    </w:p>
    <w:p w14:paraId="11A3E1D9" w14:textId="7777777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ไม่มีการทุจริตคอร์รัปชัน</w:t>
      </w:r>
    </w:p>
    <w:p w14:paraId="571BFA8D" w14:textId="1DC74E3F" w:rsidR="00F52910" w:rsidRDefault="00B25312" w:rsidP="00F52910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พัฒนาและต่อยอดการแก้ไขปัญหาหนี้สินครูและบุคลากรทางการศึกษาอย่างเป็น</w:t>
      </w:r>
    </w:p>
    <w:p w14:paraId="6767E051" w14:textId="7777777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ระบบและเห็นผลเป็นรูปธรรม</w:t>
      </w:r>
    </w:p>
    <w:p w14:paraId="17156F40" w14:textId="5C50ED9C" w:rsidR="00F52910" w:rsidRPr="00770C38" w:rsidRDefault="00B25312" w:rsidP="00F52910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๔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จัดหาอุปกรณ์การสอนและสวัสดิการให้เพียงพอและเหมาะสม เพื่อส่งเสริมให้มีการจัด</w:t>
      </w:r>
    </w:p>
    <w:p w14:paraId="2C59AC57" w14:textId="7777777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การเรียนรู้และพัฒนาศักยภาพผู้เรียนอย่างมีคุณภาพ</w:t>
      </w:r>
    </w:p>
    <w:p w14:paraId="07354107" w14:textId="5F6A949E" w:rsidR="00F52910" w:rsidRDefault="00B25312" w:rsidP="00F52910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๕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ดําเนินการยกเลิกครูเวรอย่างเป็นรูปธรรมและต่อเนื่อง “ชีวิตและความปลอดภัยของ</w:t>
      </w:r>
    </w:p>
    <w:p w14:paraId="210C5E98" w14:textId="7777777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ครูสําคัญกว่าทรัพย์สิน” ครูมีเวลาจัดการเรียนรู้อย่างมีคุณภาพ</w:t>
      </w:r>
    </w:p>
    <w:p w14:paraId="0B3CEE54" w14:textId="77777777" w:rsidR="00B25312" w:rsidRDefault="00B25312" w:rsidP="00B25312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จัดหานักการภารโรง เพื่อช่วยลดภาระงานของครูและบุคลากรทางการศึกษา และ</w:t>
      </w:r>
    </w:p>
    <w:p w14:paraId="5078891B" w14:textId="2C8BD37B" w:rsidR="00F52910" w:rsidRPr="00770C38" w:rsidRDefault="00F52910" w:rsidP="00B25312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ช่วยรักษาความปลอดภัย</w:t>
      </w:r>
    </w:p>
    <w:p w14:paraId="3B30AD58" w14:textId="24FF2AFF" w:rsidR="00F52910" w:rsidRPr="00770C38" w:rsidRDefault="00B25312" w:rsidP="00B25312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๗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ปรับลดภาระงานที่ไม่จําเป็นหรือซ้ําซ้อน</w:t>
      </w:r>
    </w:p>
    <w:p w14:paraId="5576EF52" w14:textId="4CB9CBD7" w:rsidR="00F52910" w:rsidRPr="00770C38" w:rsidRDefault="00B25312" w:rsidP="00B25312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๘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แก้ปัญหาการขาดแคลนครูและบุคลากรทางการศึกษา</w:t>
      </w:r>
    </w:p>
    <w:p w14:paraId="4EC7FB46" w14:textId="05202755" w:rsidR="00F52910" w:rsidRPr="00160B03" w:rsidRDefault="00B25312" w:rsidP="00B25312">
      <w:pPr>
        <w:pStyle w:val="aff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F52910" w:rsidRPr="00160B03">
        <w:rPr>
          <w:rFonts w:ascii="TH SarabunPSK" w:hAnsi="TH SarabunPSK" w:cs="TH SarabunPSK"/>
          <w:b/>
          <w:bCs/>
          <w:sz w:val="32"/>
          <w:szCs w:val="32"/>
          <w:cs/>
        </w:rPr>
        <w:t>) ลดภาระนักเรียนและผู้ปกครอง</w:t>
      </w:r>
    </w:p>
    <w:p w14:paraId="6CC20C5E" w14:textId="77777777" w:rsidR="00B25312" w:rsidRDefault="00B25312" w:rsidP="00B25312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เรียนได้ทุกที่ ทุกเวลา (</w:t>
      </w:r>
      <w:r w:rsidR="00F52910" w:rsidRPr="00770C38">
        <w:rPr>
          <w:rFonts w:ascii="TH SarabunPSK" w:hAnsi="TH SarabunPSK" w:cs="TH SarabunPSK"/>
          <w:sz w:val="32"/>
          <w:szCs w:val="32"/>
        </w:rPr>
        <w:t>Anywhere Anytime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เรียนฟรี มีงานทํา “ยึดผู้เรียน เป็น</w:t>
      </w:r>
    </w:p>
    <w:p w14:paraId="37F14151" w14:textId="55A3A4FD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ศูนย์กลาง”มีระบบหรือแพลตฟอร์มการเรียนรู้ โดยผู้เรียนไม่ต้องเสียค่าใช้จ่าย เพื่อสร้างความเสมอภาคทางการศึกษาและส่งเสริมการเรียนรู้ตลอดชีวิต</w:t>
      </w:r>
    </w:p>
    <w:p w14:paraId="7F8A885D" w14:textId="77777777" w:rsidR="00B25312" w:rsidRDefault="00B25312" w:rsidP="00B25312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ช่วยเหลือเด็กและเยาวชนที่หลุดออกจากระบบการศึกษา (</w:t>
      </w:r>
      <w:r w:rsidR="00F52910" w:rsidRPr="00770C38">
        <w:rPr>
          <w:rFonts w:ascii="TH SarabunPSK" w:hAnsi="TH SarabunPSK" w:cs="TH SarabunPSK"/>
          <w:sz w:val="32"/>
          <w:szCs w:val="32"/>
        </w:rPr>
        <w:t>Zero Drop out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ให้มี</w:t>
      </w:r>
    </w:p>
    <w:p w14:paraId="30CBB842" w14:textId="114AF958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โอกาสได้รับการศึกษาทั้งในระบบ นอกระบบ และตามอัธยาศัย</w:t>
      </w:r>
    </w:p>
    <w:p w14:paraId="1268778C" w14:textId="74D204F8" w:rsidR="00F52910" w:rsidRPr="00770C38" w:rsidRDefault="00B25312" w:rsidP="00B25312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 xml:space="preserve">) จัดให้มีโรงเรียนคุณภาพอย่างน้อย 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 xml:space="preserve"> โรงเรียน ต่อ 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 xml:space="preserve"> อําเภอ</w:t>
      </w:r>
    </w:p>
    <w:p w14:paraId="6AA17D78" w14:textId="77777777" w:rsidR="00B25312" w:rsidRDefault="00B25312" w:rsidP="00B25312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๔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พัฒนาระบบการแนะแนวการเรียน (</w:t>
      </w:r>
      <w:r w:rsidR="00F52910" w:rsidRPr="00770C38">
        <w:rPr>
          <w:rFonts w:ascii="TH SarabunPSK" w:hAnsi="TH SarabunPSK" w:cs="TH SarabunPSK"/>
          <w:sz w:val="32"/>
          <w:szCs w:val="32"/>
        </w:rPr>
        <w:t>Coaching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 xml:space="preserve">) และเป้าหมายชีวิตให้เป็นรูปธรรม </w:t>
      </w:r>
    </w:p>
    <w:p w14:paraId="555D5F25" w14:textId="65D1C049" w:rsidR="00F52910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ส่งเสริมการคิดวิเคราะห์อย่างสร้างสรรค์และมีเหตุผล</w:t>
      </w:r>
    </w:p>
    <w:p w14:paraId="78FDE027" w14:textId="77777777" w:rsidR="00B25312" w:rsidRDefault="00B25312" w:rsidP="00B25312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๕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พัฒนาระบบการศึกษาที่ยืดหยุ่นตอบโจทย์ศักยภาพผู้เรียน โดยมีระบบวัดผลรับรอง</w:t>
      </w:r>
    </w:p>
    <w:p w14:paraId="59E08D5D" w14:textId="78D1A05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มาตรฐานวิชาชีพ (</w:t>
      </w:r>
      <w:r w:rsidRPr="00770C38">
        <w:rPr>
          <w:rFonts w:ascii="TH SarabunPSK" w:hAnsi="TH SarabunPSK" w:cs="TH SarabunPSK"/>
          <w:sz w:val="32"/>
          <w:szCs w:val="32"/>
        </w:rPr>
        <w:t>Skill Certificate</w:t>
      </w:r>
      <w:r w:rsidRPr="00770C38">
        <w:rPr>
          <w:rFonts w:ascii="TH SarabunPSK" w:hAnsi="TH SarabunPSK" w:cs="TH SarabunPSK"/>
          <w:sz w:val="32"/>
          <w:szCs w:val="32"/>
          <w:cs/>
        </w:rPr>
        <w:t>) ผู้เรียนสามารถเรียนเพิ่มเพื่อรับประกาศนียบัตรในการประกอบอาชีพ และมีระบบวัดผลเทียบระดับการศึกษา การประเมินผลการศึกษา ผ่านธนาคารหน่วยกิต (</w:t>
      </w:r>
      <w:r w:rsidRPr="00770C38">
        <w:rPr>
          <w:rFonts w:ascii="TH SarabunPSK" w:hAnsi="TH SarabunPSK" w:cs="TH SarabunPSK"/>
          <w:sz w:val="32"/>
          <w:szCs w:val="32"/>
        </w:rPr>
        <w:t>Credit Bank</w:t>
      </w:r>
      <w:r w:rsidRPr="00770C38">
        <w:rPr>
          <w:rFonts w:ascii="TH SarabunPSK" w:hAnsi="TH SarabunPSK" w:cs="TH SarabunPSK"/>
          <w:sz w:val="32"/>
          <w:szCs w:val="32"/>
          <w:cs/>
        </w:rPr>
        <w:t>)</w:t>
      </w:r>
    </w:p>
    <w:p w14:paraId="77D91585" w14:textId="77777777" w:rsidR="00B25312" w:rsidRDefault="00B25312" w:rsidP="00B25312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พัฒนาทักษะที่ใช้ประโยชน์ได้ในชีวิตจริงของผู้เรียน มีรายได้ระหว่างเรียน จบแล้ว มี</w:t>
      </w:r>
    </w:p>
    <w:p w14:paraId="7DC986F8" w14:textId="3AEAB0C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งานทํา(</w:t>
      </w:r>
      <w:r w:rsidRPr="00770C38">
        <w:rPr>
          <w:rFonts w:ascii="TH SarabunPSK" w:hAnsi="TH SarabunPSK" w:cs="TH SarabunPSK"/>
          <w:sz w:val="32"/>
          <w:szCs w:val="32"/>
        </w:rPr>
        <w:t>Learn to Earn</w:t>
      </w:r>
      <w:r w:rsidRPr="00770C38">
        <w:rPr>
          <w:rFonts w:ascii="TH SarabunPSK" w:hAnsi="TH SarabunPSK" w:cs="TH SarabunPSK"/>
          <w:sz w:val="32"/>
          <w:szCs w:val="32"/>
          <w:cs/>
        </w:rPr>
        <w:t>)</w:t>
      </w:r>
    </w:p>
    <w:p w14:paraId="374BCAF6" w14:textId="518070DE" w:rsidR="00F52910" w:rsidRPr="00770C38" w:rsidRDefault="00B25312" w:rsidP="00B25312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๗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จัดให้มีอาหารสําหรับนักเรียน เพื่อแก้ปัญหาภาวะทุพโภชนาการ</w:t>
      </w:r>
    </w:p>
    <w:p w14:paraId="71B60460" w14:textId="074BD74F" w:rsidR="00F52910" w:rsidRPr="00770C38" w:rsidRDefault="00B25312" w:rsidP="00B25312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๘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ส่งเสริมให้มีกระบวนการสร้างความปลอดภัยให้กับผู้เรียน</w:t>
      </w:r>
    </w:p>
    <w:p w14:paraId="1ABEEFA3" w14:textId="77777777" w:rsidR="00B25312" w:rsidRDefault="00B25312" w:rsidP="00B25312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๙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สร้างโอกาสให้คนทุกช่วงวัยเข้าถึงการศึกษาและการฝึกอบรมอย่างเท่าเทียมและมี</w:t>
      </w:r>
    </w:p>
    <w:p w14:paraId="003D0958" w14:textId="0D05144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คุณภาพตั้งแต่การศึกษาปฐมวัยจนถึงการศึกษาตลอดชีวิต พร้อมการพัฒนาทักษะวิทยาศาสตร์และเทคโนโลยี การคิดวิเคราะห์อย่างมีเหตุผล และทักษะอาชีพที่จําเป็นแห่งอนาคต (</w:t>
      </w:r>
      <w:r w:rsidRPr="00770C38">
        <w:rPr>
          <w:rFonts w:ascii="TH SarabunPSK" w:hAnsi="TH SarabunPSK" w:cs="TH SarabunPSK"/>
          <w:sz w:val="32"/>
          <w:szCs w:val="32"/>
        </w:rPr>
        <w:t>Future Skill</w:t>
      </w:r>
      <w:r w:rsidRPr="00770C38">
        <w:rPr>
          <w:rFonts w:ascii="TH SarabunPSK" w:hAnsi="TH SarabunPSK" w:cs="TH SarabunPSK"/>
          <w:sz w:val="32"/>
          <w:szCs w:val="32"/>
          <w:cs/>
        </w:rPr>
        <w:t>)</w:t>
      </w:r>
    </w:p>
    <w:p w14:paraId="457D1922" w14:textId="77777777" w:rsidR="00B25312" w:rsidRDefault="00B25312" w:rsidP="00B25312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๑๐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นําเทคโนโลยีที่ทันสมัยและเทคโนโลยีปัญญาประดิษฐ์ (</w:t>
      </w:r>
      <w:r w:rsidR="00F52910" w:rsidRPr="00770C38">
        <w:rPr>
          <w:rFonts w:ascii="TH SarabunPSK" w:hAnsi="TH SarabunPSK" w:cs="TH SarabunPSK"/>
          <w:sz w:val="32"/>
          <w:szCs w:val="32"/>
        </w:rPr>
        <w:t>AI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มาช่วยในการจัดการ</w:t>
      </w:r>
    </w:p>
    <w:p w14:paraId="43B3F8F9" w14:textId="667035C1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เรียนรู้การพัฒนาทักษะดิจิทัล และการพัฒนาทักษะภาษาต่างประเทศ</w:t>
      </w:r>
    </w:p>
    <w:p w14:paraId="6A634212" w14:textId="3744490B" w:rsidR="00705E45" w:rsidRDefault="00B25312" w:rsidP="00B25312">
      <w:pPr>
        <w:pStyle w:val="aff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ส่งเสริมให้ผู้เรียนมีความสุข</w:t>
      </w:r>
    </w:p>
    <w:p w14:paraId="51B302D0" w14:textId="77777777" w:rsidR="00705E45" w:rsidRDefault="00705E45">
      <w:pPr>
        <w:suppressAutoHyphens w:val="0"/>
        <w:spacing w:after="200" w:line="276" w:lineRule="auto"/>
        <w:rPr>
          <w:rFonts w:ascii="TH SarabunPSK" w:eastAsia="SimSun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3254B9D5" w14:textId="2547F11B" w:rsidR="00F52910" w:rsidRPr="00B25312" w:rsidRDefault="00F52910" w:rsidP="00F52910">
      <w:pPr>
        <w:pStyle w:val="aff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25312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นโยบายและจุดเน้นของสํานักงานคณะกรรมการการศึกษาขั้นพื้นฐาน</w:t>
      </w:r>
    </w:p>
    <w:p w14:paraId="7CEA8FAA" w14:textId="4A1232BF" w:rsidR="00F52910" w:rsidRPr="00B25312" w:rsidRDefault="00F52910" w:rsidP="00F52910">
      <w:pPr>
        <w:pStyle w:val="aff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25312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ประจําปีงบประมาณ พ.ศ. </w:t>
      </w:r>
      <w:r w:rsidR="00B25312" w:rsidRPr="00B25312">
        <w:rPr>
          <w:rFonts w:ascii="TH SarabunPSK" w:hAnsi="TH SarabunPSK" w:cs="TH SarabunPSK"/>
          <w:b/>
          <w:bCs/>
          <w:sz w:val="36"/>
          <w:szCs w:val="36"/>
          <w:cs/>
        </w:rPr>
        <w:t>๒๕๖๘</w:t>
      </w:r>
      <w:r w:rsidRPr="00B25312">
        <w:rPr>
          <w:rFonts w:ascii="TH SarabunPSK" w:hAnsi="TH SarabunPSK" w:cs="TH SarabunPSK"/>
          <w:b/>
          <w:bCs/>
          <w:sz w:val="36"/>
          <w:szCs w:val="36"/>
          <w:cs/>
        </w:rPr>
        <w:t xml:space="preserve"> -</w:t>
      </w:r>
      <w:r w:rsidR="00B25312" w:rsidRPr="00B25312">
        <w:rPr>
          <w:rFonts w:ascii="TH SarabunPSK" w:hAnsi="TH SarabunPSK" w:cs="TH SarabunPSK"/>
          <w:b/>
          <w:bCs/>
          <w:sz w:val="36"/>
          <w:szCs w:val="36"/>
          <w:cs/>
        </w:rPr>
        <w:t>๒๕๖๙</w:t>
      </w:r>
    </w:p>
    <w:p w14:paraId="4D9678E0" w14:textId="70852B66" w:rsidR="00F52910" w:rsidRPr="00B25312" w:rsidRDefault="00B25312" w:rsidP="00F52910">
      <w:pPr>
        <w:pStyle w:val="aff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25312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F52910" w:rsidRPr="00B25312">
        <w:rPr>
          <w:rFonts w:ascii="TH SarabunPSK" w:hAnsi="TH SarabunPSK" w:cs="TH SarabunPSK"/>
          <w:b/>
          <w:bCs/>
          <w:sz w:val="32"/>
          <w:szCs w:val="32"/>
          <w:cs/>
        </w:rPr>
        <w:t>) ปลูกฝังความรักในสถาบันหลักของชาติ และน้อมนําพระบรมราโชบายด้านการศึกษาสู่การปฏิบัติ</w:t>
      </w:r>
    </w:p>
    <w:p w14:paraId="20A7F6A1" w14:textId="2B7DD488" w:rsidR="00F52910" w:rsidRDefault="00B25312" w:rsidP="00261058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สร้างความรู้ ความเข้าใจในการนําหลักปรัชญาของเศรษฐกิจพอเพียงมาปรับใช้ใน</w:t>
      </w:r>
    </w:p>
    <w:p w14:paraId="66AD3C61" w14:textId="7777777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สถานศึกษาเพื่อการดําเนินชีวิตอย่างสมดุลและยั่งยืน</w:t>
      </w:r>
    </w:p>
    <w:p w14:paraId="1EF2306E" w14:textId="1E7D8C72" w:rsidR="00F52910" w:rsidRDefault="00B25312" w:rsidP="00261058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ส่งเสริม สนับสนุนการจัดกิจกรรมที่น้อมนําพระบรมราโชบายด้านการศึกษาของใน</w:t>
      </w:r>
    </w:p>
    <w:p w14:paraId="339CB99C" w14:textId="14C91CA4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 xml:space="preserve">หลวงรัชกาลที่ </w:t>
      </w:r>
      <w:r w:rsidR="00B25312">
        <w:rPr>
          <w:rFonts w:ascii="TH SarabunPSK" w:hAnsi="TH SarabunPSK" w:cs="TH SarabunPSK"/>
          <w:sz w:val="32"/>
          <w:szCs w:val="32"/>
          <w:cs/>
        </w:rPr>
        <w:t>๑๐</w:t>
      </w:r>
      <w:r w:rsidRPr="00770C38">
        <w:rPr>
          <w:rFonts w:ascii="TH SarabunPSK" w:hAnsi="TH SarabunPSK" w:cs="TH SarabunPSK"/>
          <w:sz w:val="32"/>
          <w:szCs w:val="32"/>
          <w:cs/>
        </w:rPr>
        <w:t xml:space="preserve"> สู่การปฏิบัติ เพื่อให้ผู้เรียนเป็นคนดี คนเก่ง มีคุณภาพ และสามารถดํารงชีวิตอยู่ในสังคมได้อย่างมีความสุข</w:t>
      </w:r>
    </w:p>
    <w:p w14:paraId="1E896AA5" w14:textId="778DFA41" w:rsidR="00F52910" w:rsidRPr="00B25312" w:rsidRDefault="00B25312" w:rsidP="00F52910">
      <w:pPr>
        <w:pStyle w:val="aff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25312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F52910" w:rsidRPr="00B25312">
        <w:rPr>
          <w:rFonts w:ascii="TH SarabunPSK" w:hAnsi="TH SarabunPSK" w:cs="TH SarabunPSK"/>
          <w:b/>
          <w:bCs/>
          <w:sz w:val="32"/>
          <w:szCs w:val="32"/>
          <w:cs/>
        </w:rPr>
        <w:t>) จัดการเรียนรู้ประวัติศาสตร์ หน้าที่พลเมือง ศีลธรรม และประชาธิปไตย</w:t>
      </w:r>
    </w:p>
    <w:p w14:paraId="2E722933" w14:textId="77777777" w:rsidR="00B25312" w:rsidRDefault="00B25312" w:rsidP="00261058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พัฒนาการจัดการเรียนรู้ประวัติศาสตร์ หน้าที่พลเมือง ศีลธรรม และประชาธิปไตยใน</w:t>
      </w:r>
    </w:p>
    <w:p w14:paraId="18CCEEAC" w14:textId="4511F2F5" w:rsidR="00F52910" w:rsidRPr="00770C38" w:rsidRDefault="00F52910" w:rsidP="00B25312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สังคมร่วมสมัย</w:t>
      </w:r>
    </w:p>
    <w:p w14:paraId="125181F8" w14:textId="77777777" w:rsidR="00B25312" w:rsidRDefault="00B25312" w:rsidP="00261058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 xml:space="preserve">) พัฒนานวัตกรรมการจัดการเรียนรู้ประวัติศาสตร์ หน้าที่พลเมือง ศีลธรรม </w:t>
      </w:r>
    </w:p>
    <w:p w14:paraId="08ECEED7" w14:textId="2578473C" w:rsidR="00F52910" w:rsidRPr="00770C38" w:rsidRDefault="00F52910" w:rsidP="00B25312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ประชาธิปไตย และส่งเสริมความรักชาติ ศาสน์ กษัตริย์ สู่ห้องเรียนวิถีใหม่ด้วยเทคโนโลยีดิจิทัลที่ทันสมัย</w:t>
      </w:r>
    </w:p>
    <w:p w14:paraId="049363FC" w14:textId="30277521" w:rsidR="00F52910" w:rsidRPr="00160B03" w:rsidRDefault="00B25312" w:rsidP="00B25312">
      <w:pPr>
        <w:pStyle w:val="aff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="00F52910" w:rsidRPr="00160B03">
        <w:rPr>
          <w:rFonts w:ascii="TH SarabunPSK" w:hAnsi="TH SarabunPSK" w:cs="TH SarabunPSK"/>
          <w:b/>
          <w:bCs/>
          <w:sz w:val="32"/>
          <w:szCs w:val="32"/>
          <w:cs/>
        </w:rPr>
        <w:t>) ปรับกระบวนการจัดการเรียนรู้ให้หลากหลาย ด้วยเทคโนโลยีที่ทันสมัย</w:t>
      </w:r>
    </w:p>
    <w:p w14:paraId="228DF702" w14:textId="77777777" w:rsidR="00B25312" w:rsidRDefault="00B25312" w:rsidP="00261058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 xml:space="preserve">) ปรับหลักสูตรและกระบวนการเรียนรู้ระดับปฐมวัย (อนุบาล 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 xml:space="preserve"> -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และระดับประถม</w:t>
      </w:r>
    </w:p>
    <w:p w14:paraId="256F5EAA" w14:textId="31945502" w:rsidR="00F52910" w:rsidRPr="00770C38" w:rsidRDefault="00F52910" w:rsidP="00B25312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 xml:space="preserve">ศึกษาตอนต้น(ประถมศึกษาปีที่ </w:t>
      </w:r>
      <w:r w:rsidR="00B25312">
        <w:rPr>
          <w:rFonts w:ascii="TH SarabunPSK" w:hAnsi="TH SarabunPSK" w:cs="TH SarabunPSK"/>
          <w:sz w:val="32"/>
          <w:szCs w:val="32"/>
          <w:cs/>
        </w:rPr>
        <w:t>๑</w:t>
      </w:r>
      <w:r w:rsidRPr="00770C38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="00B25312">
        <w:rPr>
          <w:rFonts w:ascii="TH SarabunPSK" w:hAnsi="TH SarabunPSK" w:cs="TH SarabunPSK"/>
          <w:sz w:val="32"/>
          <w:szCs w:val="32"/>
          <w:cs/>
        </w:rPr>
        <w:t>๓</w:t>
      </w:r>
      <w:r w:rsidRPr="00770C38">
        <w:rPr>
          <w:rFonts w:ascii="TH SarabunPSK" w:hAnsi="TH SarabunPSK" w:cs="TH SarabunPSK"/>
          <w:sz w:val="32"/>
          <w:szCs w:val="32"/>
          <w:cs/>
        </w:rPr>
        <w:t>) ให้เป็นไปตามพัฒนาการและความสามารถตามช่วงวัย</w:t>
      </w:r>
    </w:p>
    <w:p w14:paraId="49CFD9A1" w14:textId="77777777" w:rsidR="00261058" w:rsidRDefault="00B25312" w:rsidP="00261058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ส่งเสริมให้มีการต่อยอดแนวคิดการจัดการเรียนรู้เชิงรุก (</w:t>
      </w:r>
      <w:r w:rsidR="00F52910" w:rsidRPr="00770C38">
        <w:rPr>
          <w:rFonts w:ascii="TH SarabunPSK" w:hAnsi="TH SarabunPSK" w:cs="TH SarabunPSK"/>
          <w:sz w:val="32"/>
          <w:szCs w:val="32"/>
        </w:rPr>
        <w:t>Active Learning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)และการ</w:t>
      </w:r>
    </w:p>
    <w:p w14:paraId="3C8F685D" w14:textId="5BC258A7" w:rsidR="00F52910" w:rsidRPr="00770C38" w:rsidRDefault="00F52910" w:rsidP="00261058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คิดวิเคราะห์อย่างมีเหตุผล เพื่อพัฒนาสมรรถนะสําคัญของผู้เรียน</w:t>
      </w:r>
    </w:p>
    <w:p w14:paraId="05EE8603" w14:textId="77777777" w:rsidR="00261058" w:rsidRDefault="00B25312" w:rsidP="00261058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 xml:space="preserve">) ส่งเสริมการจัดการเรียนรู้การใช้เทคโนโลยีที่ทันสมัย เช่น </w:t>
      </w:r>
      <w:r w:rsidR="00F52910" w:rsidRPr="00770C38">
        <w:rPr>
          <w:rFonts w:ascii="TH SarabunPSK" w:hAnsi="TH SarabunPSK" w:cs="TH SarabunPSK"/>
          <w:sz w:val="32"/>
          <w:szCs w:val="32"/>
        </w:rPr>
        <w:t xml:space="preserve">AI 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ระบบการเรียนแบบ</w:t>
      </w:r>
    </w:p>
    <w:p w14:paraId="7224D826" w14:textId="20858E15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61058">
        <w:rPr>
          <w:rFonts w:ascii="TH SarabunPSK" w:hAnsi="TH SarabunPSK" w:cs="TH SarabunPSK"/>
          <w:sz w:val="32"/>
          <w:szCs w:val="32"/>
        </w:rPr>
        <w:t>Hybrid VR</w:t>
      </w:r>
      <w:r w:rsidRPr="00770C38">
        <w:rPr>
          <w:rFonts w:ascii="TH SarabunPSK" w:hAnsi="TH SarabunPSK" w:cs="TH SarabunPSK"/>
          <w:sz w:val="32"/>
          <w:szCs w:val="32"/>
        </w:rPr>
        <w:t xml:space="preserve">GAMIFICATION Metaverse Digital Twin </w:t>
      </w:r>
      <w:r w:rsidR="00B25312">
        <w:rPr>
          <w:rFonts w:ascii="TH SarabunPSK" w:hAnsi="TH SarabunPSK" w:cs="TH SarabunPSK"/>
          <w:sz w:val="32"/>
          <w:szCs w:val="32"/>
          <w:cs/>
        </w:rPr>
        <w:t>๓</w:t>
      </w:r>
      <w:r w:rsidRPr="00770C38">
        <w:rPr>
          <w:rFonts w:ascii="TH SarabunPSK" w:hAnsi="TH SarabunPSK" w:cs="TH SarabunPSK"/>
          <w:sz w:val="32"/>
          <w:szCs w:val="32"/>
          <w:cs/>
        </w:rPr>
        <w:t>.</w:t>
      </w:r>
      <w:r w:rsidR="00B25312">
        <w:rPr>
          <w:rFonts w:ascii="TH SarabunPSK" w:hAnsi="TH SarabunPSK" w:cs="TH SarabunPSK"/>
          <w:sz w:val="32"/>
          <w:szCs w:val="32"/>
          <w:cs/>
        </w:rPr>
        <w:t>๐</w:t>
      </w:r>
      <w:r w:rsidRPr="00770C38">
        <w:rPr>
          <w:rFonts w:ascii="TH SarabunPSK" w:hAnsi="TH SarabunPSK" w:cs="TH SarabunPSK"/>
          <w:sz w:val="32"/>
          <w:szCs w:val="32"/>
        </w:rPr>
        <w:t xml:space="preserve"> Digital Classroom </w:t>
      </w:r>
      <w:r w:rsidRPr="00770C38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14:paraId="44FC09C9" w14:textId="77777777" w:rsidR="00261058" w:rsidRDefault="00B25312" w:rsidP="00261058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๔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พัฒนาศักยภาพและคุณลักษณะผู้เรียนตามความถนัด ความสนใจ ด้วยการเรียนรู้</w:t>
      </w:r>
    </w:p>
    <w:p w14:paraId="0A8514F5" w14:textId="597051B9" w:rsidR="00F52910" w:rsidRPr="00770C38" w:rsidRDefault="00F52910" w:rsidP="00261058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อย่างมีความสุข</w:t>
      </w:r>
    </w:p>
    <w:p w14:paraId="5C483A37" w14:textId="77777777" w:rsidR="00261058" w:rsidRDefault="00B25312" w:rsidP="00261058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๕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ส่งเสริมผู้เรียนให้มีคุณลักษณะที่พึงประสงค์ด้านสิ่งแวดล้อม และจิตสํานึกในการ</w:t>
      </w:r>
    </w:p>
    <w:p w14:paraId="3E9F86E9" w14:textId="1E1EA628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อนุรักษ์ฟื้นฟูทรัพยากรธรรมชาติและสิ่งแวดล้อม</w:t>
      </w:r>
    </w:p>
    <w:p w14:paraId="6B780A3C" w14:textId="77777777" w:rsidR="00261058" w:rsidRDefault="00B25312" w:rsidP="00261058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ส่งเสริม พัฒนา ต่อยอดแนวปฏิบัติที่ดีในการจัดการศึกษาของพื้นที่นวัตกรรม</w:t>
      </w:r>
    </w:p>
    <w:p w14:paraId="09076872" w14:textId="15AEBC3C" w:rsidR="00F52910" w:rsidRPr="00770C38" w:rsidRDefault="00F52910" w:rsidP="00261058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การศึกษา</w:t>
      </w:r>
    </w:p>
    <w:p w14:paraId="7C3EA20C" w14:textId="756C5545" w:rsidR="00F52910" w:rsidRPr="00160B03" w:rsidRDefault="00B25312" w:rsidP="00261058">
      <w:pPr>
        <w:pStyle w:val="aff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="00F52910" w:rsidRPr="00160B03">
        <w:rPr>
          <w:rFonts w:ascii="TH SarabunPSK" w:hAnsi="TH SarabunPSK" w:cs="TH SarabunPSK"/>
          <w:b/>
          <w:bCs/>
          <w:sz w:val="32"/>
          <w:szCs w:val="32"/>
          <w:cs/>
        </w:rPr>
        <w:t>) ส่งเสริมการอ่าน เพื่อเป็นวิถีในการค้นหาความรู้และต่อยอดองค์ความรู้ที่สูงขึ้น</w:t>
      </w:r>
    </w:p>
    <w:p w14:paraId="09DB8EE3" w14:textId="7E6BA1EB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๔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ส่งเสริมการอ่านเพื่อการเรียนรู้ตลอดชีวิต</w:t>
      </w:r>
    </w:p>
    <w:p w14:paraId="47055CED" w14:textId="79497314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๔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 xml:space="preserve">) พัฒนาความสามารถด้านการอ่านตามแนวทางการประเมิน </w:t>
      </w:r>
      <w:r w:rsidR="00F52910" w:rsidRPr="00770C38">
        <w:rPr>
          <w:rFonts w:ascii="TH SarabunPSK" w:hAnsi="TH SarabunPSK" w:cs="TH SarabunPSK"/>
          <w:sz w:val="32"/>
          <w:szCs w:val="32"/>
        </w:rPr>
        <w:t>PISA</w:t>
      </w:r>
    </w:p>
    <w:p w14:paraId="33CACE5C" w14:textId="712D1288" w:rsidR="00F52910" w:rsidRPr="00160B03" w:rsidRDefault="00B25312" w:rsidP="00261058">
      <w:pPr>
        <w:pStyle w:val="aff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  <w:r w:rsidR="00F52910" w:rsidRPr="00160B03">
        <w:rPr>
          <w:rFonts w:ascii="TH SarabunPSK" w:hAnsi="TH SarabunPSK" w:cs="TH SarabunPSK"/>
          <w:b/>
          <w:bCs/>
          <w:sz w:val="32"/>
          <w:szCs w:val="32"/>
          <w:cs/>
        </w:rPr>
        <w:t>) ส่งเสริม สนับสนุนกิจกรรมพัฒนาผู้เรียน</w:t>
      </w:r>
    </w:p>
    <w:p w14:paraId="065B663C" w14:textId="7915CB7C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๕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ส่งเสริมให้ผู้เรียนมีคุณลักษณะด้านการทําประโยชน์เพื่อส่วนรวม การมีจิตอาสา ทําความดีด้วยหัวใจ</w:t>
      </w:r>
    </w:p>
    <w:p w14:paraId="7B6DB1DB" w14:textId="435590D3" w:rsidR="00F52910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๕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สร้างผู้นําด้วยกระบวนการลูกเสือ เนตรนารี ยุวกาชาด ผู้บําเพ็ญประโยชน์ และกิจกรรมพัฒนาผู้เรียนอื่น ๆ</w:t>
      </w:r>
    </w:p>
    <w:p w14:paraId="3A4D2940" w14:textId="0A849EC1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๕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ส่งเสริมกิจกรรมสภานักเรียน ชุมนุม ชมรม และการมีส่วนร่วมให้เกิดวิถีประชาธิปไตยในโรงเรียนเป็นพลเมืองที่ดี และแสดงออกอย่างสร้างสรรค์</w:t>
      </w:r>
    </w:p>
    <w:p w14:paraId="3D345E7B" w14:textId="0FFCC4EF" w:rsidR="00F52910" w:rsidRPr="00202FB3" w:rsidRDefault="00B25312" w:rsidP="00261058">
      <w:pPr>
        <w:pStyle w:val="aff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 w:rsidR="00F52910" w:rsidRPr="00202FB3">
        <w:rPr>
          <w:rFonts w:ascii="TH SarabunPSK" w:hAnsi="TH SarabunPSK" w:cs="TH SarabunPSK"/>
          <w:b/>
          <w:bCs/>
          <w:sz w:val="32"/>
          <w:szCs w:val="32"/>
          <w:cs/>
        </w:rPr>
        <w:t>) เร่งพัฒนาการจัดการศึกษาแบบเรียนรวมสําหรับเด็กที่มีความต้องการจําเป็นพิเศษ</w:t>
      </w:r>
    </w:p>
    <w:p w14:paraId="1D19738C" w14:textId="17855C1C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๖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สนับสนุนสื่อและเทคโนโลยีที่ทันสมัยเพื่อพัฒนาศักยภาพเด็กที่มีความต้องการจําเป็นพิเศษ</w:t>
      </w:r>
    </w:p>
    <w:p w14:paraId="747273AF" w14:textId="056C0203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๖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ส่งเสริมองค์ความรู้ เจตคติและทักษะการจัดการเรียนรู้สําหรับครูผู้สอนและพี่เลี้ยงเด็กพิการ</w:t>
      </w:r>
    </w:p>
    <w:p w14:paraId="65CCF8C2" w14:textId="5F6D7100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๖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ปรับปรุง พัฒนาห้องเรียนและแหล่งเรียนรู้ให้เอื้อต่อเด็กที่มีความต้องการจําเป็นพิเศษ</w:t>
      </w:r>
    </w:p>
    <w:p w14:paraId="037011CF" w14:textId="64539F21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๖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๔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สร้างเครือข่ายบูรณาการความร่วมมือช่วยเหลือเด็กที่มีความต้องการจําเป็นพิเศษระหว่าง</w:t>
      </w:r>
    </w:p>
    <w:p w14:paraId="7D67D1D1" w14:textId="7777777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สถานศึกษา สํานักงานเขตพื้นที่การศึกษา และทีมสหวิชาชีพ</w:t>
      </w:r>
    </w:p>
    <w:p w14:paraId="12E931CB" w14:textId="3D33EE9D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๖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๕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นิเทศ กํากับ ติดตาม โดยร่วมมือกับเครือข่ายในทุกภาคส่วน</w:t>
      </w:r>
    </w:p>
    <w:p w14:paraId="1727FDC2" w14:textId="3563517F" w:rsidR="00F52910" w:rsidRPr="00202FB3" w:rsidRDefault="00B25312" w:rsidP="00261058">
      <w:pPr>
        <w:pStyle w:val="aff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 w:rsidR="00F52910" w:rsidRPr="00202FB3">
        <w:rPr>
          <w:rFonts w:ascii="TH SarabunPSK" w:hAnsi="TH SarabunPSK" w:cs="TH SarabunPSK"/>
          <w:b/>
          <w:bCs/>
          <w:sz w:val="32"/>
          <w:szCs w:val="32"/>
          <w:cs/>
        </w:rPr>
        <w:t>) จัดการศึกษาเพื่อความเป็นเลิศสําหรับผู้มีความสามารถพิเศษ</w:t>
      </w:r>
    </w:p>
    <w:p w14:paraId="743EBA1D" w14:textId="5A62879E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๗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สนับสนุนการจัดกิจกรรมเสริมสร้างศักยภาพผู้เรียนตามพหุปัญญา</w:t>
      </w:r>
    </w:p>
    <w:p w14:paraId="2576E50B" w14:textId="52467601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๗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ส่งเสริม สนับสนุนการจัดการเรียนรู้ที่เหมาะสมสําหรับผู้มีความสามารถพิเศษ ด้านคณิตศาสตร์</w:t>
      </w:r>
    </w:p>
    <w:p w14:paraId="5D3DB03C" w14:textId="7777777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ด้านวิทยาศาสตร์ ด้านภาษา ด้านทัศนศิลป์ ด้านดนตรี ด้านนาฏศิลป์ ด้านกีฬา และด้านอื่น ๆ ด้วยวิธีการ</w:t>
      </w:r>
    </w:p>
    <w:p w14:paraId="229ED473" w14:textId="7777777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ที่หลากหลายตามความถนัด ความสนใจของผู้เรียน</w:t>
      </w:r>
    </w:p>
    <w:p w14:paraId="424913C6" w14:textId="043B8E35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๗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 xml:space="preserve">) ส่งเสริมความเป็นเลิศของผู้มีความสามารถพิเศษ และ </w:t>
      </w:r>
      <w:r w:rsidR="00F52910" w:rsidRPr="00770C38">
        <w:rPr>
          <w:rFonts w:ascii="TH SarabunPSK" w:hAnsi="TH SarabunPSK" w:cs="TH SarabunPSK"/>
          <w:sz w:val="32"/>
          <w:szCs w:val="32"/>
        </w:rPr>
        <w:t xml:space="preserve">Soft Power 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อย่างเต็มศักยภาพ เพื่อเพิ่มขีดความสามารถในการแข่งขันของประเทศ</w:t>
      </w:r>
    </w:p>
    <w:p w14:paraId="08885E29" w14:textId="6F1A4EDC" w:rsidR="00F52910" w:rsidRPr="00202FB3" w:rsidRDefault="00B25312" w:rsidP="00261058">
      <w:pPr>
        <w:pStyle w:val="aff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="00F52910" w:rsidRPr="00202FB3">
        <w:rPr>
          <w:rFonts w:ascii="TH SarabunPSK" w:hAnsi="TH SarabunPSK" w:cs="TH SarabunPSK"/>
          <w:b/>
          <w:bCs/>
          <w:sz w:val="32"/>
          <w:szCs w:val="32"/>
          <w:cs/>
        </w:rPr>
        <w:t>) เสริมสร้างความปลอดภัยของผู้เรียน ครูและบุคลากรทางการศึกษา สถานศึกษา</w:t>
      </w:r>
    </w:p>
    <w:p w14:paraId="72910C74" w14:textId="23E974CB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๘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ส่งเสริมสนับสนุนความปลอดภัยของผู้เรียน ครูและบุคลากรทางการศึกษา ในการพาผู้เรียน</w:t>
      </w:r>
    </w:p>
    <w:p w14:paraId="4197BBDF" w14:textId="7777777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ไปนอกสถานศึกษา</w:t>
      </w:r>
    </w:p>
    <w:p w14:paraId="750F2C0E" w14:textId="7DF29DB5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๘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สร้างเครือข่ายและกลไกในการดูแลความปลอดภัยให้กับผู้เรียน ครูและบุคลากรทางการศึกษา</w:t>
      </w:r>
    </w:p>
    <w:p w14:paraId="621A1151" w14:textId="7777777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และสถานศึกษา</w:t>
      </w:r>
    </w:p>
    <w:p w14:paraId="1D173090" w14:textId="0E5E17DD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๘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สร้างภูมิคุ้ม ปลูกฝัง ป้องกันและแก้ไขปัญหายาเสพติดในสถานศึกษา รวมทั้งมีระบบติดตามดูแลช่วยเหลือเพื่อไม่ให้เข้าสู่วงจรยาเสพติด</w:t>
      </w:r>
    </w:p>
    <w:p w14:paraId="1DAEB984" w14:textId="32C682F3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๘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๔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 xml:space="preserve">) สร้างองค์ความรู้ในการรับมือกับภัย </w:t>
      </w:r>
      <w:r>
        <w:rPr>
          <w:rFonts w:ascii="TH SarabunPSK" w:hAnsi="TH SarabunPSK" w:cs="TH SarabunPSK"/>
          <w:sz w:val="32"/>
          <w:szCs w:val="32"/>
          <w:cs/>
        </w:rPr>
        <w:t>๔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 xml:space="preserve"> กลุ่ม ให้แก่ผู้เรียน ครูและบุคลากรทางการศึกษา</w:t>
      </w:r>
    </w:p>
    <w:p w14:paraId="530FAF14" w14:textId="32B79B2C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๘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๕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รับเรื่องร้องเรียน ร้องทุกข์ ดูแลความปลอดภัยของผู้เรียน ครูและบุคลากรทางการศึกษา</w:t>
      </w:r>
    </w:p>
    <w:p w14:paraId="1BBC7FF7" w14:textId="7777777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 xml:space="preserve">ผ่านระบบ </w:t>
      </w:r>
      <w:r w:rsidRPr="00770C38">
        <w:rPr>
          <w:rFonts w:ascii="TH SarabunPSK" w:hAnsi="TH SarabunPSK" w:cs="TH SarabunPSK"/>
          <w:sz w:val="32"/>
          <w:szCs w:val="32"/>
        </w:rPr>
        <w:t>OBEC Safety Center</w:t>
      </w:r>
    </w:p>
    <w:p w14:paraId="2985D736" w14:textId="551678CD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๘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ปรับปรุงโครงสร้างพื้นฐานทางกายภาพของสถานศึกษา เพื่อให้เป็นพื้นที่ปลอดภัย อบอุ่น</w:t>
      </w:r>
    </w:p>
    <w:p w14:paraId="0E9DFA1A" w14:textId="7777777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มีความสุข เอื้อต่อการเรียนรู้</w:t>
      </w:r>
    </w:p>
    <w:p w14:paraId="5D9075DC" w14:textId="07A00A9D" w:rsidR="00F52910" w:rsidRPr="00202FB3" w:rsidRDefault="00B25312" w:rsidP="00261058">
      <w:pPr>
        <w:pStyle w:val="aff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 w:rsidR="00F52910" w:rsidRPr="00202FB3">
        <w:rPr>
          <w:rFonts w:ascii="TH SarabunPSK" w:hAnsi="TH SarabunPSK" w:cs="TH SarabunPSK"/>
          <w:b/>
          <w:bCs/>
          <w:sz w:val="32"/>
          <w:szCs w:val="32"/>
          <w:cs/>
        </w:rPr>
        <w:t>) เพิ่มโอกาสและสร้างความเสมอภาคทางการศึกษา</w:t>
      </w:r>
    </w:p>
    <w:p w14:paraId="0A065E87" w14:textId="74596374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ส่งเสริม สนับสนุนการจัดการศึกษาที่ยืดหยุ่นทั้งในระบบ นอกระบบ และตามอัธยาศัย</w:t>
      </w:r>
    </w:p>
    <w:p w14:paraId="31652035" w14:textId="7777777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เพื่อแก้ปัญหาเด็กที่อยู่นอกระบบการศึกษา เด็กตกหล่น และเด็กออกกลางคัน ให้กลับเข้าสู่ระบบการศึกษา</w:t>
      </w:r>
    </w:p>
    <w:p w14:paraId="0F916FD1" w14:textId="7777777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lastRenderedPageBreak/>
        <w:t>ตามนโยบายรัฐบาล “</w:t>
      </w:r>
      <w:r w:rsidRPr="00770C38">
        <w:rPr>
          <w:rFonts w:ascii="TH SarabunPSK" w:hAnsi="TH SarabunPSK" w:cs="TH SarabunPSK"/>
          <w:sz w:val="32"/>
          <w:szCs w:val="32"/>
        </w:rPr>
        <w:t>Thailand Zero Dropout</w:t>
      </w:r>
      <w:r w:rsidRPr="00770C38">
        <w:rPr>
          <w:rFonts w:ascii="TH SarabunPSK" w:hAnsi="TH SarabunPSK" w:cs="TH SarabunPSK"/>
          <w:sz w:val="32"/>
          <w:szCs w:val="32"/>
          <w:cs/>
        </w:rPr>
        <w:t>”</w:t>
      </w:r>
    </w:p>
    <w:p w14:paraId="6D4E69D4" w14:textId="3E4250DE" w:rsidR="00F52910" w:rsidRPr="00770C38" w:rsidRDefault="00B25312" w:rsidP="00261058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ส่งเสริม สนับสนุน ป้องกัน เฝ้าระวัง และดูแลช่วยเหลือเด็กกลุ่มเสี่ยง เด็กไร้สัญชาติเด็กพื้นที่สูงในถิ่นทุรกันดารและพื้นที่เกาะ ตามความต้องการจําเป็นรายบุคคล เพื่อไม่ให้หลุดจากระบบการศึกษา</w:t>
      </w:r>
    </w:p>
    <w:p w14:paraId="743ECFD7" w14:textId="7777777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โดยบูรณาการความร่วมมือกับบุคคลและหน่วยงานที่เกี่ยวข้อง</w:t>
      </w:r>
    </w:p>
    <w:p w14:paraId="28B8659D" w14:textId="678B7F2A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ส่งเสริม สนับสนุนให้เด็กที่มีความต้องการจําเป็นพิเศษ เด็กพิการและเด็กด้อยโอกาสได้รับโอกาสเข้าถึงการศึกษา แหล่งเรียนรู้ และการฝึกอาชีพที่หลากหลายเหมาะสมตามศักยภาพ เพื่อให้มีทักษะในการดําเนินชีวิต สามารถพึ่งตนเองได้</w:t>
      </w:r>
    </w:p>
    <w:p w14:paraId="451F1146" w14:textId="56B7EB9E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๔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ส่งเสริม สนับสนุน การจัดการศึกษาขั้นพื้นฐานในศูนย์การเรียน โดยบุคคล ครอบครัว (</w:t>
      </w:r>
      <w:r w:rsidR="00F52910" w:rsidRPr="00770C38">
        <w:rPr>
          <w:rFonts w:ascii="TH SarabunPSK" w:hAnsi="TH SarabunPSK" w:cs="TH SarabunPSK"/>
          <w:sz w:val="32"/>
          <w:szCs w:val="32"/>
        </w:rPr>
        <w:t>Home</w:t>
      </w:r>
    </w:p>
    <w:p w14:paraId="4F58A69F" w14:textId="6E7A1F00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</w:rPr>
        <w:t>School</w:t>
      </w:r>
      <w:r w:rsidRPr="00770C38">
        <w:rPr>
          <w:rFonts w:ascii="TH SarabunPSK" w:hAnsi="TH SarabunPSK" w:cs="TH SarabunPSK"/>
          <w:sz w:val="32"/>
          <w:szCs w:val="32"/>
          <w:cs/>
        </w:rPr>
        <w:t>) องค์กรเอกชน องค์กรวิชาชีพ และสถานประกอบการ</w:t>
      </w:r>
    </w:p>
    <w:p w14:paraId="16FD135B" w14:textId="6245D794" w:rsidR="00F52910" w:rsidRPr="00202FB3" w:rsidRDefault="00B25312" w:rsidP="00261058">
      <w:pPr>
        <w:pStyle w:val="aff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๑๐</w:t>
      </w:r>
      <w:r w:rsidR="00F52910" w:rsidRPr="00202FB3">
        <w:rPr>
          <w:rFonts w:ascii="TH SarabunPSK" w:hAnsi="TH SarabunPSK" w:cs="TH SarabunPSK"/>
          <w:b/>
          <w:bCs/>
          <w:sz w:val="32"/>
          <w:szCs w:val="32"/>
          <w:cs/>
        </w:rPr>
        <w:t>) พัฒนาครูและบุคลากรทางการศึกษาให้มีความรู้ ความสามารถ และทักษะที่ทันสมัย</w:t>
      </w:r>
    </w:p>
    <w:p w14:paraId="05DC4BA0" w14:textId="3E2B5C39" w:rsidR="00F52910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๑๐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พัฒนาผู้บริหารสํานักงานคณะกรรมการการศึกษาขั้นพื้นฐาน ผู้บริหารการศึกษา ผู้บริหารสถานศึกษาและบุคลากรส่วนกลาง ให้เป็นผู้นําเชิงกลยุทธ์ นํานโยบายสู่การปฏิบัติ และมีทักษะในการบริหารสถานการณ์</w:t>
      </w:r>
    </w:p>
    <w:p w14:paraId="6F4DEA20" w14:textId="3F22D5DB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๑๐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พัฒนาสมรรถนะครู ด้านภาษาอังกฤษ ภาษาจีน เทคโนโลยีดิจิทัล จิตวิญญาณความเป็นครู</w:t>
      </w:r>
    </w:p>
    <w:p w14:paraId="1B1BC5E3" w14:textId="7777777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และทักษะอื่น ๆ ที่จําเป็น</w:t>
      </w:r>
    </w:p>
    <w:p w14:paraId="13835D79" w14:textId="4E8AFF65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๑๐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พัฒนาครูและบุคลากรทางการศึกษา ให้มีความรู้และสมรรถนะด้านวิชาการ ด้านทักษะการจัดการเรียนรู้เชิงรุก (</w:t>
      </w:r>
      <w:r w:rsidR="00F52910" w:rsidRPr="00770C38">
        <w:rPr>
          <w:rFonts w:ascii="TH SarabunPSK" w:hAnsi="TH SarabunPSK" w:cs="TH SarabunPSK"/>
          <w:sz w:val="32"/>
          <w:szCs w:val="32"/>
        </w:rPr>
        <w:t>Active Learning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และเทคโนโลยีที่ทันสมัย</w:t>
      </w:r>
    </w:p>
    <w:p w14:paraId="31A5B3CA" w14:textId="19411F63" w:rsidR="00F52910" w:rsidRPr="00202FB3" w:rsidRDefault="00B25312" w:rsidP="00261058">
      <w:pPr>
        <w:pStyle w:val="aff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๑๑</w:t>
      </w:r>
      <w:r w:rsidR="00F52910" w:rsidRPr="00202FB3">
        <w:rPr>
          <w:rFonts w:ascii="TH SarabunPSK" w:hAnsi="TH SarabunPSK" w:cs="TH SarabunPSK"/>
          <w:b/>
          <w:bCs/>
          <w:sz w:val="32"/>
          <w:szCs w:val="32"/>
          <w:cs/>
        </w:rPr>
        <w:t>) ลดภาระครูและบุคลากรทางการศึกษา</w:t>
      </w:r>
    </w:p>
    <w:p w14:paraId="3CEF1524" w14:textId="16D98C77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แก้ไขปัญหาหนี้สินครูและบุคลากรทางการศึกษา</w:t>
      </w:r>
    </w:p>
    <w:p w14:paraId="3B0AC7DE" w14:textId="78AC3FD5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เพิ่มประสิทธิภาพการบริหารงานด้วยสารสนเทศเพื่อการบริหารและการจัดการสําหรับครู</w:t>
      </w:r>
    </w:p>
    <w:p w14:paraId="27A2558F" w14:textId="7777777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และบุคลากรทางการศึกษา</w:t>
      </w:r>
    </w:p>
    <w:p w14:paraId="19B9147C" w14:textId="251361D9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สรรหา บรรจุและแต่งตั้ง โยกย้าย ครูและบุคลากรทางการศึกษา ตามหลักการบริหารกิจการ</w:t>
      </w:r>
    </w:p>
    <w:p w14:paraId="6C53A219" w14:textId="7777777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บ้านเมืองที่ดี ยึดถือตามหลักธรรมาภิบาล และความโปร่งใส</w:t>
      </w:r>
    </w:p>
    <w:p w14:paraId="5F7E9D1B" w14:textId="4F99E2B9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๔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แก้ไขปัญหาการขาดแคลนครูและบุคลากรทางการศึกษา</w:t>
      </w:r>
    </w:p>
    <w:p w14:paraId="175DF0C0" w14:textId="495D19BC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๕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ยกเลิกครูเวร โดยจัดหานักการภารโรงครบทุกโรงเรียน</w:t>
      </w:r>
    </w:p>
    <w:p w14:paraId="09E9A45C" w14:textId="7B4DF2C4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ลดภาระการประเมินของสถานศึกษา และปรับลดภาระงานที่ไม่จําเป็นหรือซ้ําซ้อน</w:t>
      </w:r>
    </w:p>
    <w:p w14:paraId="63531026" w14:textId="3C9F005E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๗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จัดหาอุปกรณ์การสอน และสวัสดิการของครูและบุคลากรทางการศึกษาให้เพียงพอและเหมาะสม</w:t>
      </w:r>
    </w:p>
    <w:p w14:paraId="049F5A86" w14:textId="6258C841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๘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บริหารจัดการโรงเรียนขนาดเล็ก และโรงเรียนขยายโอกาสทางการศึกษา</w:t>
      </w:r>
    </w:p>
    <w:p w14:paraId="70607C8D" w14:textId="1A2B62BA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๙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ส่งเสริมการจัดการเรียนการสอนทางไกลผ่านดาวเทียม (</w:t>
      </w:r>
      <w:r w:rsidR="00F52910" w:rsidRPr="00770C38">
        <w:rPr>
          <w:rFonts w:ascii="TH SarabunPSK" w:hAnsi="TH SarabunPSK" w:cs="TH SarabunPSK"/>
          <w:sz w:val="32"/>
          <w:szCs w:val="32"/>
        </w:rPr>
        <w:t>DLTV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/</w:t>
      </w:r>
      <w:r w:rsidR="00F52910" w:rsidRPr="00770C38">
        <w:rPr>
          <w:rFonts w:ascii="TH SarabunPSK" w:hAnsi="TH SarabunPSK" w:cs="TH SarabunPSK"/>
          <w:sz w:val="32"/>
          <w:szCs w:val="32"/>
        </w:rPr>
        <w:t>DLIT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และการจัดการสื่อสาร</w:t>
      </w:r>
    </w:p>
    <w:p w14:paraId="40971E11" w14:textId="7777777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ทางไกลแบบสื่อสารสองทาง (</w:t>
      </w:r>
      <w:r w:rsidRPr="00770C38">
        <w:rPr>
          <w:rFonts w:ascii="TH SarabunPSK" w:hAnsi="TH SarabunPSK" w:cs="TH SarabunPSK"/>
          <w:sz w:val="32"/>
          <w:szCs w:val="32"/>
        </w:rPr>
        <w:t>IDL</w:t>
      </w:r>
      <w:r w:rsidRPr="00770C38">
        <w:rPr>
          <w:rFonts w:ascii="TH SarabunPSK" w:hAnsi="TH SarabunPSK" w:cs="TH SarabunPSK"/>
          <w:sz w:val="32"/>
          <w:szCs w:val="32"/>
          <w:cs/>
        </w:rPr>
        <w:t>)</w:t>
      </w:r>
    </w:p>
    <w:p w14:paraId="00693AEF" w14:textId="24011EBB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๑๐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พัฒนาการสื่อสาร การประชาสัมพันธ์ การผลิตและเผยแพร่สื่อประชาสัมพันธ์ เพื่อส่งเสริม</w:t>
      </w:r>
    </w:p>
    <w:p w14:paraId="6006A49C" w14:textId="7777777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ภาพลักษณ์ สพฐ. โดยประยุกต์ใช้เทคโนโลยีที่ทันสมัย</w:t>
      </w:r>
    </w:p>
    <w:p w14:paraId="79E5E0F1" w14:textId="0FF19DA3" w:rsidR="00F52910" w:rsidRPr="00202FB3" w:rsidRDefault="00B25312" w:rsidP="00261058">
      <w:pPr>
        <w:pStyle w:val="aff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๑๒</w:t>
      </w:r>
      <w:r w:rsidR="00F52910" w:rsidRPr="00202FB3">
        <w:rPr>
          <w:rFonts w:ascii="TH SarabunPSK" w:hAnsi="TH SarabunPSK" w:cs="TH SarabunPSK"/>
          <w:b/>
          <w:bCs/>
          <w:sz w:val="32"/>
          <w:szCs w:val="32"/>
          <w:cs/>
        </w:rPr>
        <w:t>) ลดภาระนักเรียนและผู้ปกครอง</w:t>
      </w:r>
    </w:p>
    <w:p w14:paraId="02F377D6" w14:textId="018E84AA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เรียนรู้ได้ทุกที่ ทุกเวลา (</w:t>
      </w:r>
      <w:r w:rsidR="00F52910" w:rsidRPr="00770C38">
        <w:rPr>
          <w:rFonts w:ascii="TH SarabunPSK" w:hAnsi="TH SarabunPSK" w:cs="TH SarabunPSK"/>
          <w:sz w:val="32"/>
          <w:szCs w:val="32"/>
        </w:rPr>
        <w:t>Anywhere Anytime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โดยมีระบบหรือแพลตฟอร์มการเรียนรู้</w:t>
      </w:r>
    </w:p>
    <w:p w14:paraId="51491100" w14:textId="7777777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ที่“ยึดผู้เรียนเป็นศูนย์กลาง” เพื่อลดความเหลื่อมล้ําทางการศึกษา</w:t>
      </w:r>
    </w:p>
    <w:p w14:paraId="7B1E190C" w14:textId="5445E56E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ส่งเสริมการจัดทําแฟ้มประวัติผู้เรียนแบบออนไลน์ (</w:t>
      </w:r>
      <w:r w:rsidR="00F52910" w:rsidRPr="00770C38">
        <w:rPr>
          <w:rFonts w:ascii="TH SarabunPSK" w:hAnsi="TH SarabunPSK" w:cs="TH SarabunPSK"/>
          <w:sz w:val="32"/>
          <w:szCs w:val="32"/>
        </w:rPr>
        <w:t>Portfolio online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</w:t>
      </w:r>
    </w:p>
    <w:p w14:paraId="4CB3CF5B" w14:textId="7F0E16CD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 xml:space="preserve">) ขับเคลื่อนโครงการ 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 xml:space="preserve"> อําเภอ 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 xml:space="preserve"> โรงเรียนคุณภาพ</w:t>
      </w:r>
    </w:p>
    <w:p w14:paraId="2926A26A" w14:textId="37396351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๔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สร้างความเข้มแข็งระบบแนะแนวการชี้แนะ (</w:t>
      </w:r>
      <w:r w:rsidR="00F52910" w:rsidRPr="00770C38">
        <w:rPr>
          <w:rFonts w:ascii="TH SarabunPSK" w:hAnsi="TH SarabunPSK" w:cs="TH SarabunPSK"/>
          <w:sz w:val="32"/>
          <w:szCs w:val="32"/>
        </w:rPr>
        <w:t>Coaching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และการดูแลสุขภาพกาย</w:t>
      </w:r>
    </w:p>
    <w:p w14:paraId="4A317381" w14:textId="7777777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และสุขภาพจิตของผู้เรียน</w:t>
      </w:r>
    </w:p>
    <w:p w14:paraId="66290223" w14:textId="0CACFC6A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๕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พัฒนาระบบการเทียบโอนความรู้ และประสบการณ์เพื่อใช้ในการสะสมหน่วยกิต และ</w:t>
      </w:r>
    </w:p>
    <w:p w14:paraId="4E43F698" w14:textId="7777777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ผลการเรียนของผู้เรียน (</w:t>
      </w:r>
      <w:r w:rsidRPr="00770C38">
        <w:rPr>
          <w:rFonts w:ascii="TH SarabunPSK" w:hAnsi="TH SarabunPSK" w:cs="TH SarabunPSK"/>
          <w:sz w:val="32"/>
          <w:szCs w:val="32"/>
        </w:rPr>
        <w:t>Credit Bank</w:t>
      </w:r>
      <w:r w:rsidRPr="00770C38">
        <w:rPr>
          <w:rFonts w:ascii="TH SarabunPSK" w:hAnsi="TH SarabunPSK" w:cs="TH SarabunPSK"/>
          <w:sz w:val="32"/>
          <w:szCs w:val="32"/>
          <w:cs/>
        </w:rPr>
        <w:t>)</w:t>
      </w:r>
    </w:p>
    <w:p w14:paraId="2058050E" w14:textId="7777777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</w:p>
    <w:p w14:paraId="6BC6A9C6" w14:textId="2A3C11C7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เสริมสร้างทักษะอาชีพที่จําเป็นแห่งอนาคต (</w:t>
      </w:r>
      <w:r w:rsidR="00F52910" w:rsidRPr="00770C38">
        <w:rPr>
          <w:rFonts w:ascii="TH SarabunPSK" w:hAnsi="TH SarabunPSK" w:cs="TH SarabunPSK"/>
          <w:sz w:val="32"/>
          <w:szCs w:val="32"/>
        </w:rPr>
        <w:t>Future Skill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และการมีรายได้ระหว่างเรียน</w:t>
      </w:r>
    </w:p>
    <w:p w14:paraId="3F6BF9E8" w14:textId="7777777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(</w:t>
      </w:r>
      <w:r w:rsidRPr="00770C38">
        <w:rPr>
          <w:rFonts w:ascii="TH SarabunPSK" w:hAnsi="TH SarabunPSK" w:cs="TH SarabunPSK"/>
          <w:sz w:val="32"/>
          <w:szCs w:val="32"/>
        </w:rPr>
        <w:t>Learn to Earn</w:t>
      </w:r>
      <w:r w:rsidRPr="00770C38">
        <w:rPr>
          <w:rFonts w:ascii="TH SarabunPSK" w:hAnsi="TH SarabunPSK" w:cs="TH SarabunPSK"/>
          <w:sz w:val="32"/>
          <w:szCs w:val="32"/>
          <w:cs/>
        </w:rPr>
        <w:t>)</w:t>
      </w:r>
    </w:p>
    <w:p w14:paraId="2C5EFF31" w14:textId="6EB7154E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๗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จัดให้มีอาหารสําหรับนักเรียน เพื่อแก้ไขปัญหาภาวะทุพโภชนาการ รวมทั้งสนับสนุน</w:t>
      </w:r>
    </w:p>
    <w:p w14:paraId="5370C055" w14:textId="7777777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งบประมาณอาหารกลางวันให้กับนักเรียนระดับมัธยมศึกษาตอนต้นในโรงเรียนขยายโอกาสทางการศึกษา</w:t>
      </w:r>
    </w:p>
    <w:p w14:paraId="278F6C4D" w14:textId="4A339EA1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๘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ขับเคลื่อนโครงการ “สุขาดี มีความสุข” อย่างต่อเนื่อง เพื่อสุขอนามัยที่ดีของผู้เรียน ครู</w:t>
      </w:r>
    </w:p>
    <w:p w14:paraId="443A7D45" w14:textId="7777777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และบุคลากรทางการศึกษา</w:t>
      </w:r>
    </w:p>
    <w:p w14:paraId="12E49BDB" w14:textId="09949D60" w:rsidR="00F52910" w:rsidRPr="00202FB3" w:rsidRDefault="00B25312" w:rsidP="00261058">
      <w:pPr>
        <w:pStyle w:val="aff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๑๓</w:t>
      </w:r>
      <w:r w:rsidR="00F52910" w:rsidRPr="00202FB3">
        <w:rPr>
          <w:rFonts w:ascii="TH SarabunPSK" w:hAnsi="TH SarabunPSK" w:cs="TH SarabunPSK"/>
          <w:b/>
          <w:bCs/>
          <w:sz w:val="32"/>
          <w:szCs w:val="32"/>
          <w:cs/>
        </w:rPr>
        <w:t>) พัฒนาระบบบริหารจัดการให้มีประสิทธิภาพ ถูกต้อง รวดเร็ว ประโยชน์ ประหยัด โปร่งใส</w:t>
      </w:r>
    </w:p>
    <w:p w14:paraId="673BE797" w14:textId="77777777" w:rsidR="00F52910" w:rsidRPr="00202FB3" w:rsidRDefault="00F52910" w:rsidP="00F52910">
      <w:pPr>
        <w:pStyle w:val="aff0"/>
        <w:rPr>
          <w:rFonts w:ascii="TH SarabunPSK" w:hAnsi="TH SarabunPSK" w:cs="TH SarabunPSK"/>
          <w:b/>
          <w:bCs/>
          <w:sz w:val="32"/>
          <w:szCs w:val="32"/>
        </w:rPr>
      </w:pPr>
      <w:r w:rsidRPr="00202FB3">
        <w:rPr>
          <w:rFonts w:ascii="TH SarabunPSK" w:hAnsi="TH SarabunPSK" w:cs="TH SarabunPSK"/>
          <w:b/>
          <w:bCs/>
          <w:sz w:val="32"/>
          <w:szCs w:val="32"/>
          <w:cs/>
        </w:rPr>
        <w:t>และตรวจสอบได้</w:t>
      </w:r>
    </w:p>
    <w:p w14:paraId="00306D31" w14:textId="58BC7DA7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๑๓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พัฒนาการบริหารจัดการหน่วยงานในทุกระดับให้มีความทันสมัย และมีประสิทธิภาพ</w:t>
      </w:r>
    </w:p>
    <w:p w14:paraId="5CD9A267" w14:textId="2F866519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๑๓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ยกระดับคุณธรรมและความโปร่งใสในการดําเนินงานของหน่วยงานทุกระดับ (</w:t>
      </w:r>
      <w:r w:rsidR="00F52910" w:rsidRPr="00770C38">
        <w:rPr>
          <w:rFonts w:ascii="TH SarabunPSK" w:hAnsi="TH SarabunPSK" w:cs="TH SarabunPSK"/>
          <w:sz w:val="32"/>
          <w:szCs w:val="32"/>
        </w:rPr>
        <w:t>ITA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</w:t>
      </w:r>
    </w:p>
    <w:p w14:paraId="24382CB4" w14:textId="2B2C5A18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๑๓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จัดหาโครงสร้างพื้นฐานด้านเทคโนโลยีดิจิทัลที่มีความปลอดภัย ให้กับหน่วยงานและ</w:t>
      </w:r>
    </w:p>
    <w:p w14:paraId="1A17AABE" w14:textId="77777777" w:rsidR="00F52910" w:rsidRPr="00770C38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สถานศึกษาในสังกัด</w:t>
      </w:r>
    </w:p>
    <w:p w14:paraId="18FDFB17" w14:textId="40FB3992" w:rsidR="00F52910" w:rsidRPr="00770C38" w:rsidRDefault="00B25312" w:rsidP="00F52910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๑๓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๔</w:t>
      </w:r>
      <w:r w:rsidR="00F52910" w:rsidRPr="00770C38">
        <w:rPr>
          <w:rFonts w:ascii="TH SarabunPSK" w:hAnsi="TH SarabunPSK" w:cs="TH SarabunPSK"/>
          <w:sz w:val="32"/>
          <w:szCs w:val="32"/>
          <w:cs/>
        </w:rPr>
        <w:t>) ปรับปรุงการบริหารจัดการงบประมาณและกฎหมายให้เป็นปัจจุบัน สอดคล้องกับสถานการณ์</w:t>
      </w:r>
    </w:p>
    <w:p w14:paraId="62966071" w14:textId="4C4E4927" w:rsidR="00F52910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  <w:r w:rsidRPr="00770C38">
        <w:rPr>
          <w:rFonts w:ascii="TH SarabunPSK" w:hAnsi="TH SarabunPSK" w:cs="TH SarabunPSK"/>
          <w:sz w:val="32"/>
          <w:szCs w:val="32"/>
          <w:cs/>
        </w:rPr>
        <w:t>ที่เปลี่ยนแปลงได้อย่างมีประสิทธิภาพ</w:t>
      </w:r>
    </w:p>
    <w:p w14:paraId="72593A9A" w14:textId="77777777" w:rsidR="00F52910" w:rsidRDefault="00F52910" w:rsidP="00F52910">
      <w:pPr>
        <w:pStyle w:val="aff0"/>
        <w:rPr>
          <w:rFonts w:ascii="TH SarabunPSK" w:hAnsi="TH SarabunPSK" w:cs="TH SarabunPSK"/>
          <w:sz w:val="32"/>
          <w:szCs w:val="32"/>
        </w:rPr>
      </w:pPr>
    </w:p>
    <w:p w14:paraId="05D28C66" w14:textId="7EED3C07" w:rsidR="00F52910" w:rsidRPr="00A2604D" w:rsidRDefault="00F52910" w:rsidP="00F5291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8D439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นโยบายสำนักงานเขตพื้นที่การศึกษาประถมศึกษานครพนม เขต </w:t>
      </w:r>
      <w:r w:rsidR="00B25312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8D439D">
        <w:rPr>
          <w:rFonts w:ascii="TH SarabunIT๙" w:hAnsi="TH SarabunIT๙" w:cs="TH SarabunIT๙"/>
          <w:sz w:val="32"/>
          <w:szCs w:val="32"/>
        </w:rPr>
        <w:br/>
      </w:r>
      <w:r w:rsidRPr="008D43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439D">
        <w:rPr>
          <w:rFonts w:ascii="TH SarabunIT๙" w:hAnsi="TH SarabunIT๙" w:cs="TH SarabunIT๙"/>
          <w:sz w:val="32"/>
          <w:szCs w:val="32"/>
          <w:cs/>
        </w:rPr>
        <w:tab/>
      </w:r>
      <w:r w:rsidRPr="00A2604D">
        <w:rPr>
          <w:rFonts w:ascii="TH SarabunIT๙" w:hAnsi="TH SarabunIT๙" w:cs="TH SarabunIT๙"/>
          <w:sz w:val="32"/>
          <w:szCs w:val="32"/>
          <w:cs/>
        </w:rPr>
        <w:t xml:space="preserve">สํานักงานเขตพื้นที่การศึกษาประถมศึกษานครพนม เขต </w:t>
      </w:r>
      <w:r w:rsidR="00B25312">
        <w:rPr>
          <w:rFonts w:ascii="TH SarabunIT๙" w:hAnsi="TH SarabunIT๙" w:cs="TH SarabunIT๙"/>
          <w:sz w:val="32"/>
          <w:szCs w:val="32"/>
          <w:cs/>
        </w:rPr>
        <w:t>๑</w:t>
      </w:r>
      <w:r w:rsidRPr="00A2604D">
        <w:rPr>
          <w:rFonts w:ascii="TH SarabunIT๙" w:hAnsi="TH SarabunIT๙" w:cs="TH SarabunIT๙"/>
          <w:sz w:val="32"/>
          <w:szCs w:val="32"/>
          <w:cs/>
        </w:rPr>
        <w:t xml:space="preserve"> โดยคณะกรรมการจัดทําแผนพัฒนา</w:t>
      </w:r>
    </w:p>
    <w:p w14:paraId="7960E664" w14:textId="343EC5CA" w:rsidR="00F52910" w:rsidRPr="00A2604D" w:rsidRDefault="00F52910" w:rsidP="00F52910">
      <w:pPr>
        <w:rPr>
          <w:rFonts w:ascii="TH SarabunIT๙" w:hAnsi="TH SarabunIT๙" w:cs="TH SarabunIT๙"/>
          <w:sz w:val="32"/>
          <w:szCs w:val="32"/>
        </w:rPr>
      </w:pPr>
      <w:r w:rsidRPr="00A2604D">
        <w:rPr>
          <w:rFonts w:ascii="TH SarabunIT๙" w:hAnsi="TH SarabunIT๙" w:cs="TH SarabunIT๙"/>
          <w:sz w:val="32"/>
          <w:szCs w:val="32"/>
          <w:cs/>
        </w:rPr>
        <w:t>การศึกษาขั้นพื้นฐาน (พ.ศ.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๒๕๖๖</w:t>
      </w:r>
      <w:r w:rsidRPr="00A2604D">
        <w:rPr>
          <w:rFonts w:ascii="TH SarabunIT๙" w:hAnsi="TH SarabunIT๙" w:cs="TH SarabunIT๙"/>
          <w:sz w:val="32"/>
          <w:szCs w:val="32"/>
          <w:cs/>
        </w:rPr>
        <w:t>-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๒๕๗๐</w:t>
      </w:r>
      <w:r w:rsidRPr="00A2604D">
        <w:rPr>
          <w:rFonts w:ascii="TH SarabunIT๙" w:hAnsi="TH SarabunIT๙" w:cs="TH SarabunIT๙"/>
          <w:sz w:val="32"/>
          <w:szCs w:val="32"/>
          <w:cs/>
        </w:rPr>
        <w:t xml:space="preserve">) ปรับปรุง พ.ศ.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๒๕๖๘</w:t>
      </w:r>
      <w:r w:rsidRPr="00A2604D">
        <w:rPr>
          <w:rFonts w:ascii="TH SarabunIT๙" w:hAnsi="TH SarabunIT๙" w:cs="TH SarabunIT๙"/>
          <w:sz w:val="32"/>
          <w:szCs w:val="32"/>
          <w:cs/>
        </w:rPr>
        <w:t xml:space="preserve"> ระดับเขตพื้นที่การศึกษา สํานักงานเขตพื้นที่การศึกษาประถมศึกษานครพนม เขต </w:t>
      </w:r>
      <w:r w:rsidR="00B25312">
        <w:rPr>
          <w:rFonts w:ascii="TH SarabunIT๙" w:hAnsi="TH SarabunIT๙" w:cs="TH SarabunIT๙"/>
          <w:sz w:val="32"/>
          <w:szCs w:val="32"/>
          <w:cs/>
        </w:rPr>
        <w:t>๑</w:t>
      </w:r>
      <w:r w:rsidRPr="00A2604D">
        <w:rPr>
          <w:rFonts w:ascii="TH SarabunIT๙" w:hAnsi="TH SarabunIT๙" w:cs="TH SarabunIT๙"/>
          <w:sz w:val="32"/>
          <w:szCs w:val="32"/>
          <w:cs/>
        </w:rPr>
        <w:t xml:space="preserve"> ได้ร่วมทบทวนผลการวิเคราะห์สภาพแวดล้อมขององค์การ เพื่อ</w:t>
      </w:r>
    </w:p>
    <w:p w14:paraId="15737328" w14:textId="77777777" w:rsidR="00F52910" w:rsidRPr="00A2604D" w:rsidRDefault="00F52910" w:rsidP="00F52910">
      <w:pPr>
        <w:rPr>
          <w:rFonts w:ascii="TH SarabunIT๙" w:hAnsi="TH SarabunIT๙" w:cs="TH SarabunIT๙"/>
          <w:sz w:val="32"/>
          <w:szCs w:val="32"/>
        </w:rPr>
      </w:pPr>
      <w:r w:rsidRPr="00A2604D">
        <w:rPr>
          <w:rFonts w:ascii="TH SarabunIT๙" w:hAnsi="TH SarabunIT๙" w:cs="TH SarabunIT๙"/>
          <w:sz w:val="32"/>
          <w:szCs w:val="32"/>
          <w:cs/>
        </w:rPr>
        <w:t>ปรับทิศทางของการดําเนินงานใช้เป็นข้อมูล ในการกําหนดแนวทางปฏิบัติตาม วิสัยทัศน์ พันธกิจ</w:t>
      </w:r>
    </w:p>
    <w:p w14:paraId="09157D82" w14:textId="77777777" w:rsidR="00F52910" w:rsidRPr="00A2604D" w:rsidRDefault="00F52910" w:rsidP="00F52910">
      <w:pPr>
        <w:rPr>
          <w:rFonts w:ascii="TH SarabunIT๙" w:hAnsi="TH SarabunIT๙" w:cs="TH SarabunIT๙"/>
          <w:sz w:val="32"/>
          <w:szCs w:val="32"/>
        </w:rPr>
      </w:pPr>
      <w:r w:rsidRPr="00A2604D">
        <w:rPr>
          <w:rFonts w:ascii="TH SarabunIT๙" w:hAnsi="TH SarabunIT๙" w:cs="TH SarabunIT๙"/>
          <w:sz w:val="32"/>
          <w:szCs w:val="32"/>
          <w:cs/>
        </w:rPr>
        <w:t>เป้าประสงค์และ กลยุทธ์ และกําหนดเป็นกรอบในการจัดทําแผนปฏิบัติการประจําปี (</w:t>
      </w:r>
      <w:r w:rsidRPr="00A2604D">
        <w:rPr>
          <w:rFonts w:ascii="TH SarabunIT๙" w:hAnsi="TH SarabunIT๙" w:cs="TH SarabunIT๙"/>
          <w:sz w:val="32"/>
          <w:szCs w:val="32"/>
        </w:rPr>
        <w:t>Action Plan</w:t>
      </w:r>
      <w:r w:rsidRPr="00A2604D">
        <w:rPr>
          <w:rFonts w:ascii="TH SarabunIT๙" w:hAnsi="TH SarabunIT๙" w:cs="TH SarabunIT๙"/>
          <w:sz w:val="32"/>
          <w:szCs w:val="32"/>
          <w:cs/>
        </w:rPr>
        <w:t>) โดยมี</w:t>
      </w:r>
    </w:p>
    <w:p w14:paraId="187C8BA4" w14:textId="77777777" w:rsidR="00F52910" w:rsidRDefault="00F52910" w:rsidP="00F52910">
      <w:pPr>
        <w:rPr>
          <w:rFonts w:ascii="TH SarabunIT๙" w:hAnsi="TH SarabunIT๙" w:cs="TH SarabunIT๙"/>
          <w:sz w:val="32"/>
          <w:szCs w:val="32"/>
        </w:rPr>
      </w:pPr>
      <w:r w:rsidRPr="00A2604D">
        <w:rPr>
          <w:rFonts w:ascii="TH SarabunIT๙" w:hAnsi="TH SarabunIT๙" w:cs="TH SarabunIT๙"/>
          <w:sz w:val="32"/>
          <w:szCs w:val="32"/>
          <w:cs/>
        </w:rPr>
        <w:t>รายละเอียด ดังนี้</w:t>
      </w:r>
    </w:p>
    <w:p w14:paraId="7D05DAE1" w14:textId="77777777" w:rsidR="00F52910" w:rsidRDefault="00F52910" w:rsidP="00F5291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61058">
        <w:rPr>
          <w:sz w:val="18"/>
          <w:szCs w:val="18"/>
        </w:rPr>
        <w:lastRenderedPageBreak/>
        <w:br/>
      </w:r>
      <w:r w:rsidRPr="00261058">
        <w:rPr>
          <w:rFonts w:ascii="TH SarabunPSK" w:hAnsi="TH SarabunPSK" w:cs="TH SarabunPSK"/>
          <w:b/>
          <w:bCs/>
          <w:sz w:val="36"/>
          <w:szCs w:val="36"/>
          <w:cs/>
        </w:rPr>
        <w:t>วิสัยทัศน์</w:t>
      </w:r>
      <w:r w:rsidRPr="00261058">
        <w:rPr>
          <w:rFonts w:ascii="TH SarabunPSK" w:hAnsi="TH SarabunPSK" w:cs="TH SarabunPSK"/>
          <w:b/>
          <w:bCs/>
          <w:sz w:val="36"/>
          <w:szCs w:val="36"/>
        </w:rPr>
        <w:br/>
      </w:r>
      <w:r w:rsidRPr="008D439D">
        <w:rPr>
          <w:rFonts w:ascii="TH SarabunIT๙" w:hAnsi="TH SarabunIT๙" w:cs="TH SarabunIT๙"/>
          <w:sz w:val="32"/>
          <w:szCs w:val="32"/>
          <w:cs/>
        </w:rPr>
        <w:t xml:space="preserve"> 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A2604D">
        <w:rPr>
          <w:rFonts w:ascii="TH SarabunIT๙" w:hAnsi="TH SarabunIT๙" w:cs="TH SarabunIT๙"/>
          <w:b/>
          <w:bCs/>
          <w:sz w:val="32"/>
          <w:szCs w:val="32"/>
          <w:cs/>
        </w:rPr>
        <w:t>“องค์กรคุณภาพ สร้างคนดี มีความเป็นเลิศ มีความสุข”</w:t>
      </w:r>
    </w:p>
    <w:p w14:paraId="64AAF4CE" w14:textId="77777777" w:rsidR="00F52910" w:rsidRPr="00A2604D" w:rsidRDefault="00F52910" w:rsidP="00F5291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A2604D">
        <w:rPr>
          <w:rFonts w:ascii="TH SarabunIT๙" w:hAnsi="TH SarabunIT๙" w:cs="TH SarabunIT๙"/>
          <w:sz w:val="32"/>
          <w:szCs w:val="32"/>
          <w:cs/>
        </w:rPr>
        <w:t xml:space="preserve">องค์กรคุณภาพ หมายถึง สํานักงานเขตพื้นที่การศึกษาและสถานศึกษา เป็นหน่วยงานที่มีคุณภาพเรียนรู้อย่างมีคุณภาพ ประกอบด้วย </w:t>
      </w:r>
      <w:r w:rsidRPr="00A2604D">
        <w:rPr>
          <w:rFonts w:ascii="TH SarabunIT๙" w:hAnsi="TH SarabunIT๙" w:cs="TH SarabunIT๙"/>
          <w:sz w:val="32"/>
          <w:szCs w:val="32"/>
        </w:rPr>
        <w:t>Q</w:t>
      </w:r>
      <w:r w:rsidRPr="00A2604D">
        <w:rPr>
          <w:rFonts w:ascii="TH SarabunIT๙" w:hAnsi="TH SarabunIT๙" w:cs="TH SarabunIT๙"/>
          <w:sz w:val="32"/>
          <w:szCs w:val="32"/>
          <w:cs/>
        </w:rPr>
        <w:t>-</w:t>
      </w:r>
      <w:r w:rsidRPr="00A2604D">
        <w:rPr>
          <w:rFonts w:ascii="TH SarabunIT๙" w:hAnsi="TH SarabunIT๙" w:cs="TH SarabunIT๙"/>
          <w:sz w:val="32"/>
          <w:szCs w:val="32"/>
        </w:rPr>
        <w:t xml:space="preserve">Coach </w:t>
      </w:r>
      <w:r w:rsidRPr="00A2604D">
        <w:rPr>
          <w:rFonts w:ascii="TH SarabunIT๙" w:hAnsi="TH SarabunIT๙" w:cs="TH SarabunIT๙"/>
          <w:sz w:val="32"/>
          <w:szCs w:val="32"/>
          <w:cs/>
        </w:rPr>
        <w:t>ครูโค้ช</w:t>
      </w:r>
      <w:r w:rsidRPr="00A2604D">
        <w:rPr>
          <w:rFonts w:ascii="TH SarabunIT๙" w:hAnsi="TH SarabunIT๙" w:cs="TH SarabunIT๙"/>
          <w:sz w:val="32"/>
          <w:szCs w:val="32"/>
        </w:rPr>
        <w:t>, Q</w:t>
      </w:r>
      <w:r w:rsidRPr="00A2604D">
        <w:rPr>
          <w:rFonts w:ascii="TH SarabunIT๙" w:hAnsi="TH SarabunIT๙" w:cs="TH SarabunIT๙"/>
          <w:sz w:val="32"/>
          <w:szCs w:val="32"/>
          <w:cs/>
        </w:rPr>
        <w:t>-</w:t>
      </w:r>
      <w:r w:rsidRPr="00A2604D">
        <w:rPr>
          <w:rFonts w:ascii="TH SarabunIT๙" w:hAnsi="TH SarabunIT๙" w:cs="TH SarabunIT๙"/>
          <w:sz w:val="32"/>
          <w:szCs w:val="32"/>
        </w:rPr>
        <w:t xml:space="preserve">Active Learning </w:t>
      </w:r>
      <w:r w:rsidRPr="00A2604D">
        <w:rPr>
          <w:rFonts w:ascii="TH SarabunIT๙" w:hAnsi="TH SarabunIT๙" w:cs="TH SarabunIT๙"/>
          <w:sz w:val="32"/>
          <w:szCs w:val="32"/>
          <w:cs/>
        </w:rPr>
        <w:t>การจัดการเรียนรู้เชิงรุก</w:t>
      </w:r>
      <w:r w:rsidRPr="00A2604D">
        <w:rPr>
          <w:rFonts w:ascii="TH SarabunIT๙" w:hAnsi="TH SarabunIT๙" w:cs="TH SarabunIT๙"/>
          <w:sz w:val="32"/>
          <w:szCs w:val="32"/>
        </w:rPr>
        <w:t>,</w:t>
      </w:r>
    </w:p>
    <w:p w14:paraId="0D7E6179" w14:textId="77777777" w:rsidR="00F52910" w:rsidRPr="00A2604D" w:rsidRDefault="00F52910" w:rsidP="00F52910">
      <w:pPr>
        <w:rPr>
          <w:rFonts w:ascii="TH SarabunIT๙" w:hAnsi="TH SarabunIT๙" w:cs="TH SarabunIT๙"/>
          <w:sz w:val="32"/>
          <w:szCs w:val="32"/>
        </w:rPr>
      </w:pPr>
      <w:r w:rsidRPr="00A2604D">
        <w:rPr>
          <w:rFonts w:ascii="TH SarabunIT๙" w:hAnsi="TH SarabunIT๙" w:cs="TH SarabunIT๙"/>
          <w:sz w:val="32"/>
          <w:szCs w:val="32"/>
        </w:rPr>
        <w:t>Q</w:t>
      </w:r>
      <w:r w:rsidRPr="00A2604D">
        <w:rPr>
          <w:rFonts w:ascii="TH SarabunIT๙" w:hAnsi="TH SarabunIT๙" w:cs="TH SarabunIT๙"/>
          <w:sz w:val="32"/>
          <w:szCs w:val="32"/>
          <w:cs/>
        </w:rPr>
        <w:t>-</w:t>
      </w:r>
      <w:r w:rsidRPr="00A2604D">
        <w:rPr>
          <w:rFonts w:ascii="TH SarabunIT๙" w:hAnsi="TH SarabunIT๙" w:cs="TH SarabunIT๙"/>
          <w:sz w:val="32"/>
          <w:szCs w:val="32"/>
        </w:rPr>
        <w:t xml:space="preserve">Technology and Innovation </w:t>
      </w:r>
      <w:r w:rsidRPr="00A2604D">
        <w:rPr>
          <w:rFonts w:ascii="TH SarabunIT๙" w:hAnsi="TH SarabunIT๙" w:cs="TH SarabunIT๙"/>
          <w:sz w:val="32"/>
          <w:szCs w:val="32"/>
          <w:cs/>
        </w:rPr>
        <w:t>เทคโนโลยีและนวัตกรรม</w:t>
      </w:r>
      <w:r w:rsidRPr="00A2604D">
        <w:rPr>
          <w:rFonts w:ascii="TH SarabunIT๙" w:hAnsi="TH SarabunIT๙" w:cs="TH SarabunIT๙"/>
          <w:sz w:val="32"/>
          <w:szCs w:val="32"/>
        </w:rPr>
        <w:t>, Q</w:t>
      </w:r>
      <w:r w:rsidRPr="00A2604D">
        <w:rPr>
          <w:rFonts w:ascii="TH SarabunIT๙" w:hAnsi="TH SarabunIT๙" w:cs="TH SarabunIT๙"/>
          <w:sz w:val="32"/>
          <w:szCs w:val="32"/>
          <w:cs/>
        </w:rPr>
        <w:t>-</w:t>
      </w:r>
      <w:r w:rsidRPr="00A2604D">
        <w:rPr>
          <w:rFonts w:ascii="TH SarabunIT๙" w:hAnsi="TH SarabunIT๙" w:cs="TH SarabunIT๙"/>
          <w:sz w:val="32"/>
          <w:szCs w:val="32"/>
        </w:rPr>
        <w:t xml:space="preserve">Empowerment </w:t>
      </w:r>
      <w:r w:rsidRPr="00A2604D">
        <w:rPr>
          <w:rFonts w:ascii="TH SarabunIT๙" w:hAnsi="TH SarabunIT๙" w:cs="TH SarabunIT๙"/>
          <w:sz w:val="32"/>
          <w:szCs w:val="32"/>
          <w:cs/>
        </w:rPr>
        <w:t>การเสริมพลังบวก</w:t>
      </w:r>
      <w:r w:rsidRPr="00A2604D">
        <w:rPr>
          <w:rFonts w:ascii="TH SarabunIT๙" w:hAnsi="TH SarabunIT๙" w:cs="TH SarabunIT๙"/>
          <w:sz w:val="32"/>
          <w:szCs w:val="32"/>
        </w:rPr>
        <w:t>,</w:t>
      </w:r>
    </w:p>
    <w:p w14:paraId="446E223E" w14:textId="77777777" w:rsidR="00F52910" w:rsidRDefault="00F52910" w:rsidP="00F52910">
      <w:pPr>
        <w:rPr>
          <w:rFonts w:ascii="TH SarabunIT๙" w:hAnsi="TH SarabunIT๙" w:cs="TH SarabunIT๙"/>
          <w:sz w:val="32"/>
          <w:szCs w:val="32"/>
        </w:rPr>
      </w:pPr>
      <w:r w:rsidRPr="00A2604D">
        <w:rPr>
          <w:rFonts w:ascii="TH SarabunIT๙" w:hAnsi="TH SarabunIT๙" w:cs="TH SarabunIT๙"/>
          <w:sz w:val="32"/>
          <w:szCs w:val="32"/>
        </w:rPr>
        <w:t>Q</w:t>
      </w:r>
      <w:r w:rsidRPr="00A2604D">
        <w:rPr>
          <w:rFonts w:ascii="TH SarabunIT๙" w:hAnsi="TH SarabunIT๙" w:cs="TH SarabunIT๙"/>
          <w:sz w:val="32"/>
          <w:szCs w:val="32"/>
          <w:cs/>
        </w:rPr>
        <w:t>-</w:t>
      </w:r>
      <w:r w:rsidRPr="00A2604D">
        <w:rPr>
          <w:rFonts w:ascii="TH SarabunIT๙" w:hAnsi="TH SarabunIT๙" w:cs="TH SarabunIT๙"/>
          <w:sz w:val="32"/>
          <w:szCs w:val="32"/>
        </w:rPr>
        <w:t xml:space="preserve">PLC </w:t>
      </w:r>
      <w:r w:rsidRPr="00A2604D">
        <w:rPr>
          <w:rFonts w:ascii="TH SarabunIT๙" w:hAnsi="TH SarabunIT๙" w:cs="TH SarabunIT๙"/>
          <w:sz w:val="32"/>
          <w:szCs w:val="32"/>
          <w:cs/>
        </w:rPr>
        <w:t>ชุมชนการเรียนรู้ทางวิชาชีพ</w:t>
      </w:r>
      <w:r w:rsidRPr="00A2604D">
        <w:rPr>
          <w:rFonts w:ascii="TH SarabunIT๙" w:hAnsi="TH SarabunIT๙" w:cs="TH SarabunIT๙"/>
          <w:sz w:val="32"/>
          <w:szCs w:val="32"/>
        </w:rPr>
        <w:t>, Q</w:t>
      </w:r>
      <w:r w:rsidRPr="00A2604D">
        <w:rPr>
          <w:rFonts w:ascii="TH SarabunIT๙" w:hAnsi="TH SarabunIT๙" w:cs="TH SarabunIT๙"/>
          <w:sz w:val="32"/>
          <w:szCs w:val="32"/>
          <w:cs/>
        </w:rPr>
        <w:t>-</w:t>
      </w:r>
      <w:r w:rsidRPr="00A2604D">
        <w:rPr>
          <w:rFonts w:ascii="TH SarabunIT๙" w:hAnsi="TH SarabunIT๙" w:cs="TH SarabunIT๙"/>
          <w:sz w:val="32"/>
          <w:szCs w:val="32"/>
        </w:rPr>
        <w:t xml:space="preserve">Network </w:t>
      </w:r>
      <w:r w:rsidRPr="00A2604D">
        <w:rPr>
          <w:rFonts w:ascii="TH SarabunIT๙" w:hAnsi="TH SarabunIT๙" w:cs="TH SarabunIT๙"/>
          <w:sz w:val="32"/>
          <w:szCs w:val="32"/>
          <w:cs/>
        </w:rPr>
        <w:t>เครือข่ายร่วมพัฒนา</w:t>
      </w:r>
    </w:p>
    <w:p w14:paraId="502482B5" w14:textId="77777777" w:rsidR="00F52910" w:rsidRDefault="00F52910" w:rsidP="00F5291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2604D">
        <w:rPr>
          <w:rFonts w:ascii="TH SarabunIT๙" w:hAnsi="TH SarabunIT๙" w:cs="TH SarabunIT๙"/>
          <w:b/>
          <w:bCs/>
          <w:sz w:val="32"/>
          <w:szCs w:val="32"/>
          <w:cs/>
        </w:rPr>
        <w:t>สร้างคนดีหมายถึง</w:t>
      </w:r>
      <w:r w:rsidRPr="00A2604D">
        <w:rPr>
          <w:rFonts w:ascii="TH SarabunIT๙" w:hAnsi="TH SarabunIT๙" w:cs="TH SarabunIT๙"/>
          <w:sz w:val="32"/>
          <w:szCs w:val="32"/>
          <w:cs/>
        </w:rPr>
        <w:t xml:space="preserve"> การพัฒนาผู้เรียนให้มีคุณลักษณะที่พึงประสงค์ตามหลักสูตร</w:t>
      </w:r>
      <w:r w:rsidRPr="00A2604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3B73FF5" w14:textId="77777777" w:rsidR="00F52910" w:rsidRDefault="00F52910" w:rsidP="00F5291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2604D">
        <w:rPr>
          <w:rFonts w:ascii="TH SarabunIT๙" w:hAnsi="TH SarabunIT๙" w:cs="TH SarabunIT๙"/>
          <w:b/>
          <w:bCs/>
          <w:sz w:val="32"/>
          <w:szCs w:val="32"/>
          <w:cs/>
        </w:rPr>
        <w:t>มีความเป็นเลิศ</w:t>
      </w:r>
      <w:r w:rsidRPr="00A2604D">
        <w:rPr>
          <w:rFonts w:ascii="TH SarabunIT๙" w:hAnsi="TH SarabunIT๙" w:cs="TH SarabunIT๙"/>
          <w:sz w:val="32"/>
          <w:szCs w:val="32"/>
          <w:cs/>
        </w:rPr>
        <w:t xml:space="preserve"> หมายถึง การพัฒนาผู้เรียนให้มีสมรรถนะตามหลักสูตรและสามารถแข่งขันได้ในระดับสากลบนพื้นฐานพหุปัญญา</w:t>
      </w:r>
    </w:p>
    <w:p w14:paraId="45ECE03A" w14:textId="297D8872" w:rsidR="00F52910" w:rsidRDefault="00F52910" w:rsidP="00F5291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2604D">
        <w:rPr>
          <w:rFonts w:ascii="TH SarabunIT๙" w:hAnsi="TH SarabunIT๙" w:cs="TH SarabunIT๙"/>
          <w:b/>
          <w:bCs/>
          <w:sz w:val="32"/>
          <w:szCs w:val="32"/>
          <w:cs/>
        </w:rPr>
        <w:t>มีความสุข</w:t>
      </w:r>
      <w:r w:rsidRPr="00A2604D">
        <w:rPr>
          <w:rFonts w:ascii="TH SarabunIT๙" w:hAnsi="TH SarabunIT๙" w:cs="TH SarabunIT๙"/>
          <w:sz w:val="32"/>
          <w:szCs w:val="32"/>
          <w:cs/>
        </w:rPr>
        <w:t xml:space="preserve"> หมายถึง ผู้บริหาร ครูและบุคลากรทางการศึกษา และนักเรียนมีสุขภาพกายและสุขภาพจิตที่ดีมีความปลอดภัย มีความสร้างสรรค์และมีคุณค่า</w:t>
      </w:r>
    </w:p>
    <w:p w14:paraId="2B8D872E" w14:textId="77777777" w:rsidR="00F52910" w:rsidRPr="00A2604D" w:rsidRDefault="00F52910" w:rsidP="00F5291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2604D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14:paraId="6F87AF06" w14:textId="7082FC42" w:rsidR="00F52910" w:rsidRPr="00A2604D" w:rsidRDefault="00B25312" w:rsidP="00F5291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</w:t>
      </w:r>
      <w:r w:rsidR="00F52910" w:rsidRPr="00A2604D">
        <w:rPr>
          <w:rFonts w:ascii="TH SarabunIT๙" w:hAnsi="TH SarabunIT๙" w:cs="TH SarabunIT๙"/>
          <w:sz w:val="32"/>
          <w:szCs w:val="32"/>
          <w:cs/>
        </w:rPr>
        <w:t>. ส่งเสริมการจัดการศึกษาเพื่อความเป็นเลิศของผู้เรียนให้มีสมรรถนะตามศักยภาพ และเพิ่ม</w:t>
      </w:r>
    </w:p>
    <w:p w14:paraId="435265AD" w14:textId="77777777" w:rsidR="00F52910" w:rsidRPr="00A2604D" w:rsidRDefault="00F52910" w:rsidP="00F5291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2604D">
        <w:rPr>
          <w:rFonts w:ascii="TH SarabunIT๙" w:hAnsi="TH SarabunIT๙" w:cs="TH SarabunIT๙"/>
          <w:sz w:val="32"/>
          <w:szCs w:val="32"/>
          <w:cs/>
        </w:rPr>
        <w:t>ขีดความสามารถในการแข่งขัน และพัฒนาคุณภาพผู้เรียนให้มีสมรรถนะตามหลักสูตร และทักษะที่จําเป็นต่ออนาคต</w:t>
      </w:r>
    </w:p>
    <w:p w14:paraId="4B137849" w14:textId="7F0B1C00" w:rsidR="00F52910" w:rsidRPr="00A2604D" w:rsidRDefault="00B25312" w:rsidP="00F5291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</w:t>
      </w:r>
      <w:r w:rsidR="00F52910" w:rsidRPr="00A2604D">
        <w:rPr>
          <w:rFonts w:ascii="TH SarabunIT๙" w:hAnsi="TH SarabunIT๙" w:cs="TH SarabunIT๙"/>
          <w:sz w:val="32"/>
          <w:szCs w:val="32"/>
          <w:cs/>
        </w:rPr>
        <w:t>. พัฒนาผู้บริหาร ครู และบุคลากรทางการศึกษา ให้มีความเชี่ยวชาญในการจัดการศึกษาที่ตอบสนองทิศทางการพัฒนาประเทศ</w:t>
      </w:r>
    </w:p>
    <w:p w14:paraId="44FA6B93" w14:textId="4BF67C38" w:rsidR="00F52910" w:rsidRDefault="00B25312" w:rsidP="00F5291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๓</w:t>
      </w:r>
      <w:r w:rsidR="00F52910" w:rsidRPr="00A2604D">
        <w:rPr>
          <w:rFonts w:ascii="TH SarabunIT๙" w:hAnsi="TH SarabunIT๙" w:cs="TH SarabunIT๙"/>
          <w:sz w:val="32"/>
          <w:szCs w:val="32"/>
          <w:cs/>
        </w:rPr>
        <w:t>. พัฒนาสถานศึกษาและระบบการบริหารจัดการศึกษาทุกระดับให้มีความปลอดภัย และสถานศึกษาจัดการศึกษาเพื่อเป้าหมายการพัฒนาที่ยั่งยืน (</w:t>
      </w:r>
      <w:r w:rsidR="00F52910" w:rsidRPr="00A2604D">
        <w:rPr>
          <w:rFonts w:ascii="TH SarabunIT๙" w:hAnsi="TH SarabunIT๙" w:cs="TH SarabunIT๙"/>
          <w:sz w:val="32"/>
          <w:szCs w:val="32"/>
        </w:rPr>
        <w:t xml:space="preserve">Sustainable Development Goals </w:t>
      </w:r>
      <w:r w:rsidR="00F52910" w:rsidRPr="00A2604D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="00F52910" w:rsidRPr="00A2604D">
        <w:rPr>
          <w:rFonts w:ascii="TH SarabunIT๙" w:hAnsi="TH SarabunIT๙" w:cs="TH SarabunIT๙"/>
          <w:sz w:val="32"/>
          <w:szCs w:val="32"/>
        </w:rPr>
        <w:t>SDGs</w:t>
      </w:r>
      <w:r w:rsidR="00F52910" w:rsidRPr="00A2604D">
        <w:rPr>
          <w:rFonts w:ascii="TH SarabunIT๙" w:hAnsi="TH SarabunIT๙" w:cs="TH SarabunIT๙"/>
          <w:sz w:val="32"/>
          <w:szCs w:val="32"/>
          <w:cs/>
        </w:rPr>
        <w:t>) ตามหลักปรัชญาของเศรษฐกิจพอเพียง</w:t>
      </w:r>
    </w:p>
    <w:p w14:paraId="55FDC530" w14:textId="25C52501" w:rsidR="00F52910" w:rsidRPr="00A2604D" w:rsidRDefault="00B25312" w:rsidP="00F5291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๔</w:t>
      </w:r>
      <w:r w:rsidR="00F52910" w:rsidRPr="00A2604D">
        <w:rPr>
          <w:rFonts w:ascii="TH SarabunIT๙" w:hAnsi="TH SarabunIT๙" w:cs="TH SarabunIT๙"/>
          <w:sz w:val="32"/>
          <w:szCs w:val="32"/>
          <w:cs/>
        </w:rPr>
        <w:t>. เพิ่มโอกาส ความเสมอภาค ลดความเหลื่อมล้ํา ให้ผู้เรียนทุกคนได้รับบริการทางการศึกษา</w:t>
      </w:r>
    </w:p>
    <w:p w14:paraId="038293AA" w14:textId="77777777" w:rsidR="00F52910" w:rsidRPr="00A2604D" w:rsidRDefault="00F52910" w:rsidP="00F52910">
      <w:pPr>
        <w:rPr>
          <w:rFonts w:ascii="TH SarabunIT๙" w:hAnsi="TH SarabunIT๙" w:cs="TH SarabunIT๙"/>
          <w:sz w:val="32"/>
          <w:szCs w:val="32"/>
        </w:rPr>
      </w:pPr>
      <w:r w:rsidRPr="00A2604D">
        <w:rPr>
          <w:rFonts w:ascii="TH SarabunIT๙" w:hAnsi="TH SarabunIT๙" w:cs="TH SarabunIT๙"/>
          <w:sz w:val="32"/>
          <w:szCs w:val="32"/>
          <w:cs/>
        </w:rPr>
        <w:t>อย่างทั่วถึงและเท่าเทียม</w:t>
      </w:r>
    </w:p>
    <w:p w14:paraId="43679056" w14:textId="7C35BBB2" w:rsidR="00F52910" w:rsidRPr="00A2604D" w:rsidRDefault="00B25312" w:rsidP="00F5291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๕</w:t>
      </w:r>
      <w:r w:rsidR="00F52910" w:rsidRPr="00A2604D">
        <w:rPr>
          <w:rFonts w:ascii="TH SarabunIT๙" w:hAnsi="TH SarabunIT๙" w:cs="TH SarabunIT๙"/>
          <w:sz w:val="32"/>
          <w:szCs w:val="32"/>
          <w:cs/>
        </w:rPr>
        <w:t>. พัฒนาระบบการบริหารจัดการของหน่วยงานในสังกัดให้มีประสิทธิภาพ และประสิทธิผลเหมาะสม</w:t>
      </w:r>
    </w:p>
    <w:p w14:paraId="77191A31" w14:textId="77777777" w:rsidR="00F52910" w:rsidRPr="00A2604D" w:rsidRDefault="00F52910" w:rsidP="00F52910">
      <w:pPr>
        <w:rPr>
          <w:rFonts w:ascii="TH SarabunIT๙" w:hAnsi="TH SarabunIT๙" w:cs="TH SarabunIT๙"/>
          <w:sz w:val="32"/>
          <w:szCs w:val="32"/>
        </w:rPr>
      </w:pPr>
      <w:r w:rsidRPr="00A2604D">
        <w:rPr>
          <w:rFonts w:ascii="TH SarabunIT๙" w:hAnsi="TH SarabunIT๙" w:cs="TH SarabunIT๙"/>
          <w:sz w:val="32"/>
          <w:szCs w:val="32"/>
          <w:cs/>
        </w:rPr>
        <w:t>กับบริบท</w:t>
      </w:r>
    </w:p>
    <w:p w14:paraId="190EB9AC" w14:textId="77777777" w:rsidR="00F52910" w:rsidRPr="00A2604D" w:rsidRDefault="00F52910" w:rsidP="00F5291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2604D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</w:p>
    <w:p w14:paraId="64F5B64D" w14:textId="678DA18B" w:rsidR="00F52910" w:rsidRPr="00A2604D" w:rsidRDefault="00B25312" w:rsidP="001F5CBE">
      <w:pPr>
        <w:ind w:right="-142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</w:t>
      </w:r>
      <w:r w:rsidR="00F52910" w:rsidRPr="00A2604D">
        <w:rPr>
          <w:rFonts w:ascii="TH SarabunIT๙" w:hAnsi="TH SarabunIT๙" w:cs="TH SarabunIT๙"/>
          <w:sz w:val="32"/>
          <w:szCs w:val="32"/>
          <w:cs/>
        </w:rPr>
        <w:t>. ประชาชนกลุ่มเป้าหมาย ได้รับการบริการการศึกษาขั้นพื้นฐานอย่างทั่วถึง เสมอภาค และเท่าเทียม</w:t>
      </w:r>
    </w:p>
    <w:p w14:paraId="415F985E" w14:textId="3197B6A4" w:rsidR="00F52910" w:rsidRPr="00A2604D" w:rsidRDefault="00B25312" w:rsidP="00F5291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</w:t>
      </w:r>
      <w:r w:rsidR="00F52910" w:rsidRPr="00A2604D">
        <w:rPr>
          <w:rFonts w:ascii="TH SarabunIT๙" w:hAnsi="TH SarabunIT๙" w:cs="TH SarabunIT๙"/>
          <w:sz w:val="32"/>
          <w:szCs w:val="32"/>
          <w:cs/>
        </w:rPr>
        <w:t>. ผู้เรียนได้รับการพัฒนาทักษะความรู้ และทักษะที่จําเป็น มีสมรรถนะที่เหมาะสมคุณลักษณะ</w:t>
      </w:r>
    </w:p>
    <w:p w14:paraId="0B651350" w14:textId="77777777" w:rsidR="00F52910" w:rsidRPr="00A2604D" w:rsidRDefault="00F52910" w:rsidP="00F52910">
      <w:pPr>
        <w:rPr>
          <w:rFonts w:ascii="TH SarabunIT๙" w:hAnsi="TH SarabunIT๙" w:cs="TH SarabunIT๙"/>
          <w:sz w:val="32"/>
          <w:szCs w:val="32"/>
        </w:rPr>
      </w:pPr>
      <w:r w:rsidRPr="00A2604D">
        <w:rPr>
          <w:rFonts w:ascii="TH SarabunIT๙" w:hAnsi="TH SarabunIT๙" w:cs="TH SarabunIT๙"/>
          <w:sz w:val="32"/>
          <w:szCs w:val="32"/>
          <w:cs/>
        </w:rPr>
        <w:t>ที่พึงประสงค์ตามช่วงวัย รวมถึงได้รับการส่งเสริมความเป็นเลิศเต็มตามศักยภาพ</w:t>
      </w:r>
    </w:p>
    <w:p w14:paraId="3FA28A47" w14:textId="39F62B8D" w:rsidR="00F52910" w:rsidRPr="00A2604D" w:rsidRDefault="00B25312" w:rsidP="00F5291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๓</w:t>
      </w:r>
      <w:r w:rsidR="00F52910" w:rsidRPr="00A2604D">
        <w:rPr>
          <w:rFonts w:ascii="TH SarabunIT๙" w:hAnsi="TH SarabunIT๙" w:cs="TH SarabunIT๙"/>
          <w:sz w:val="32"/>
          <w:szCs w:val="32"/>
          <w:cs/>
        </w:rPr>
        <w:t>. ผู้เรียนมีภูมิคุ้มกัน พร้อมที่จะรับมือกับภัยคุกคามรูปแบบใหม่ท</w:t>
      </w:r>
      <w:r w:rsidR="00F52910">
        <w:rPr>
          <w:rFonts w:ascii="TH SarabunIT๙" w:hAnsi="TH SarabunIT๙" w:cs="TH SarabunIT๙"/>
          <w:sz w:val="32"/>
          <w:szCs w:val="32"/>
          <w:cs/>
        </w:rPr>
        <w:t>ุกรูปแบบ รวมถึงรู้เท่าทันสื่อและ</w:t>
      </w:r>
    </w:p>
    <w:p w14:paraId="599F91B2" w14:textId="77777777" w:rsidR="00F52910" w:rsidRPr="00A2604D" w:rsidRDefault="00F52910" w:rsidP="00F52910">
      <w:pPr>
        <w:rPr>
          <w:rFonts w:ascii="TH SarabunIT๙" w:hAnsi="TH SarabunIT๙" w:cs="TH SarabunIT๙"/>
          <w:sz w:val="32"/>
          <w:szCs w:val="32"/>
        </w:rPr>
      </w:pPr>
      <w:r w:rsidRPr="00A2604D">
        <w:rPr>
          <w:rFonts w:ascii="TH SarabunIT๙" w:hAnsi="TH SarabunIT๙" w:cs="TH SarabunIT๙"/>
          <w:sz w:val="32"/>
          <w:szCs w:val="32"/>
          <w:cs/>
        </w:rPr>
        <w:t>เทคโนโลยี ในการดําเนินชีวิตวิถีใหม่ และชีวิตวิถีถัดไปและได้รับการศึกษาในสถานศึกษาที่มีความปลอดภัย</w:t>
      </w:r>
    </w:p>
    <w:p w14:paraId="59A53394" w14:textId="294AF333" w:rsidR="00F52910" w:rsidRPr="00A2604D" w:rsidRDefault="00B25312" w:rsidP="00F5291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๔</w:t>
      </w:r>
      <w:r w:rsidR="00F52910" w:rsidRPr="00A2604D">
        <w:rPr>
          <w:rFonts w:ascii="TH SarabunIT๙" w:hAnsi="TH SarabunIT๙" w:cs="TH SarabunIT๙"/>
          <w:sz w:val="32"/>
          <w:szCs w:val="32"/>
          <w:cs/>
        </w:rPr>
        <w:t>. หน่วยงานและสถานศึกษาได้รับการพัฒนาระบบบริหารจัดการอย่างมีประสิทธิภาพ</w:t>
      </w:r>
    </w:p>
    <w:p w14:paraId="31B88D68" w14:textId="77777777" w:rsidR="00F52910" w:rsidRPr="00A2604D" w:rsidRDefault="00F52910" w:rsidP="00F5291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2604D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กลยุทธ์หน่วยงาน</w:t>
      </w:r>
    </w:p>
    <w:p w14:paraId="1015A40E" w14:textId="73BE8DF6" w:rsidR="00F52910" w:rsidRPr="00A2604D" w:rsidRDefault="00F52910" w:rsidP="00F5291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2604D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="00B25312">
        <w:rPr>
          <w:rFonts w:ascii="TH SarabunIT๙" w:hAnsi="TH SarabunIT๙" w:cs="TH SarabunIT๙"/>
          <w:sz w:val="32"/>
          <w:szCs w:val="32"/>
          <w:cs/>
        </w:rPr>
        <w:t>๑</w:t>
      </w:r>
      <w:r w:rsidRPr="00A2604D">
        <w:rPr>
          <w:rFonts w:ascii="TH SarabunIT๙" w:hAnsi="TH SarabunIT๙" w:cs="TH SarabunIT๙"/>
          <w:sz w:val="32"/>
          <w:szCs w:val="32"/>
          <w:cs/>
        </w:rPr>
        <w:t xml:space="preserve"> เพิ่มโอกาสและความเสมอภาคทางการศึกษาให้กับประชากรวัยเรียนทุกคน</w:t>
      </w:r>
    </w:p>
    <w:p w14:paraId="29435553" w14:textId="41E67377" w:rsidR="00F52910" w:rsidRPr="00A2604D" w:rsidRDefault="00F52910" w:rsidP="00F5291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2604D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="00B25312">
        <w:rPr>
          <w:rFonts w:ascii="TH SarabunIT๙" w:hAnsi="TH SarabunIT๙" w:cs="TH SarabunIT๙"/>
          <w:sz w:val="32"/>
          <w:szCs w:val="32"/>
          <w:cs/>
        </w:rPr>
        <w:t>๒</w:t>
      </w:r>
      <w:r w:rsidRPr="00A2604D">
        <w:rPr>
          <w:rFonts w:ascii="TH SarabunIT๙" w:hAnsi="TH SarabunIT๙" w:cs="TH SarabunIT๙"/>
          <w:sz w:val="32"/>
          <w:szCs w:val="32"/>
          <w:cs/>
        </w:rPr>
        <w:t xml:space="preserve"> ยกระดับคุณภาพการศึกษาให้สอดคล้องกับการเปลี่ยนแปลง</w:t>
      </w:r>
    </w:p>
    <w:p w14:paraId="172D1963" w14:textId="54856271" w:rsidR="00F52910" w:rsidRPr="00A2604D" w:rsidRDefault="00F52910" w:rsidP="00F5291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2604D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="00B25312">
        <w:rPr>
          <w:rFonts w:ascii="TH SarabunIT๙" w:hAnsi="TH SarabunIT๙" w:cs="TH SarabunIT๙"/>
          <w:sz w:val="32"/>
          <w:szCs w:val="32"/>
          <w:cs/>
        </w:rPr>
        <w:t>๓</w:t>
      </w:r>
      <w:r w:rsidRPr="00A2604D">
        <w:rPr>
          <w:rFonts w:ascii="TH SarabunIT๙" w:hAnsi="TH SarabunIT๙" w:cs="TH SarabunIT๙"/>
          <w:sz w:val="32"/>
          <w:szCs w:val="32"/>
          <w:cs/>
        </w:rPr>
        <w:t xml:space="preserve"> เพิ่มประสิทธิภาพการบริหารจัดการศึกษา</w:t>
      </w:r>
    </w:p>
    <w:p w14:paraId="3833A256" w14:textId="070C9097" w:rsidR="00F52910" w:rsidRDefault="00F52910" w:rsidP="00F5291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2604D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="00B25312">
        <w:rPr>
          <w:rFonts w:ascii="TH SarabunIT๙" w:hAnsi="TH SarabunIT๙" w:cs="TH SarabunIT๙"/>
          <w:sz w:val="32"/>
          <w:szCs w:val="32"/>
          <w:cs/>
        </w:rPr>
        <w:t>๔</w:t>
      </w:r>
      <w:r w:rsidRPr="00A2604D">
        <w:rPr>
          <w:rFonts w:ascii="TH SarabunIT๙" w:hAnsi="TH SarabunIT๙" w:cs="TH SarabunIT๙"/>
          <w:sz w:val="32"/>
          <w:szCs w:val="32"/>
          <w:cs/>
        </w:rPr>
        <w:t xml:space="preserve"> ส่งเสริมการจัดการศึกษาให้ผู้เรียนมีความปลอดภัยจากภัยทุกรูปแบบ</w:t>
      </w:r>
    </w:p>
    <w:p w14:paraId="2FE7A000" w14:textId="77777777" w:rsidR="00F52910" w:rsidRPr="00A2604D" w:rsidRDefault="00F52910" w:rsidP="00F5291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2604D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แนวทางขับเคลื่อนการพัฒนาคุณภาพการศึกษา</w:t>
      </w:r>
    </w:p>
    <w:p w14:paraId="63F1E2E9" w14:textId="77777777" w:rsidR="00F52910" w:rsidRPr="00A2604D" w:rsidRDefault="00F52910" w:rsidP="001F5CB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2604D">
        <w:rPr>
          <w:rFonts w:ascii="TH SarabunIT๙" w:hAnsi="TH SarabunIT๙" w:cs="TH SarabunIT๙"/>
          <w:sz w:val="32"/>
          <w:szCs w:val="32"/>
          <w:cs/>
        </w:rPr>
        <w:lastRenderedPageBreak/>
        <w:t>เพื่อให้การดําเนินการส่งเสริมสนับสนุนการจัดการศึกษาตามภารกิจของสํานักงานเขตพื้นที่</w:t>
      </w:r>
    </w:p>
    <w:p w14:paraId="519AE65A" w14:textId="2508ADAF" w:rsidR="00F52910" w:rsidRPr="00A2604D" w:rsidRDefault="00F52910" w:rsidP="001F5CB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2604D">
        <w:rPr>
          <w:rFonts w:ascii="TH SarabunIT๙" w:hAnsi="TH SarabunIT๙" w:cs="TH SarabunIT๙"/>
          <w:sz w:val="32"/>
          <w:szCs w:val="32"/>
          <w:cs/>
        </w:rPr>
        <w:t xml:space="preserve">การศึกษาประถมศึกษานครพนม เขต </w:t>
      </w:r>
      <w:r w:rsidR="00B25312">
        <w:rPr>
          <w:rFonts w:ascii="TH SarabunIT๙" w:hAnsi="TH SarabunIT๙" w:cs="TH SarabunIT๙"/>
          <w:sz w:val="32"/>
          <w:szCs w:val="32"/>
          <w:cs/>
        </w:rPr>
        <w:t>๑</w:t>
      </w:r>
      <w:r w:rsidRPr="00A2604D">
        <w:rPr>
          <w:rFonts w:ascii="TH SarabunIT๙" w:hAnsi="TH SarabunIT๙" w:cs="TH SarabunIT๙"/>
          <w:sz w:val="32"/>
          <w:szCs w:val="32"/>
          <w:cs/>
        </w:rPr>
        <w:t xml:space="preserve"> บรรลุเป้าหมายที่กําหนดไว้อย่างมีประสิทธิภาพและประสิทธิผล</w:t>
      </w:r>
    </w:p>
    <w:p w14:paraId="3E83DF24" w14:textId="77777777" w:rsidR="00F52910" w:rsidRPr="00A2604D" w:rsidRDefault="00F52910" w:rsidP="001F5CB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2604D">
        <w:rPr>
          <w:rFonts w:ascii="TH SarabunIT๙" w:hAnsi="TH SarabunIT๙" w:cs="TH SarabunIT๙"/>
          <w:sz w:val="32"/>
          <w:szCs w:val="32"/>
          <w:cs/>
        </w:rPr>
        <w:t>สามารถขับเคลื่อนการพัฒนาคุณภาพการศึกษาที่สอดคล้องกับสถานการณ์ปัจจุบัน และเชื่อมโยงสอดคล้อง</w:t>
      </w:r>
    </w:p>
    <w:p w14:paraId="3B0BAF02" w14:textId="77777777" w:rsidR="001F5CBE" w:rsidRDefault="00F52910" w:rsidP="001F5CB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2604D">
        <w:rPr>
          <w:rFonts w:ascii="TH SarabunIT๙" w:hAnsi="TH SarabunIT๙" w:cs="TH SarabunIT๙"/>
          <w:sz w:val="32"/>
          <w:szCs w:val="32"/>
          <w:cs/>
        </w:rPr>
        <w:t xml:space="preserve">กับแผนยุทธศาสตร์ชาติ พ.ศ.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๒๕๖๑</w:t>
      </w:r>
      <w:r w:rsidRPr="00A2604D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๒๕๘๐</w:t>
      </w:r>
      <w:r w:rsidRPr="00A2604D">
        <w:rPr>
          <w:rFonts w:ascii="TH SarabunIT๙" w:hAnsi="TH SarabunIT๙" w:cs="TH SarabunIT๙"/>
          <w:sz w:val="32"/>
          <w:szCs w:val="32"/>
          <w:cs/>
        </w:rPr>
        <w:t xml:space="preserve"> แผนแม่บทภายใต้ยุทธศาสตร์ชาติ พ.ศ.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๒๕๖๖</w:t>
      </w:r>
      <w:r w:rsidRPr="00A2604D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๒๕๘๐</w:t>
      </w:r>
      <w:r w:rsidRPr="00A2604D">
        <w:rPr>
          <w:rFonts w:ascii="TH SarabunIT๙" w:hAnsi="TH SarabunIT๙" w:cs="TH SarabunIT๙"/>
          <w:sz w:val="32"/>
          <w:szCs w:val="32"/>
          <w:cs/>
        </w:rPr>
        <w:t xml:space="preserve"> (ฉบับแก้ไข)แผนพัฒนาเศรษฐกิจและสังคมแห่งชาติ ฉบับที่ </w:t>
      </w:r>
      <w:r w:rsidR="00B25312">
        <w:rPr>
          <w:rFonts w:ascii="TH SarabunIT๙" w:hAnsi="TH SarabunIT๙" w:cs="TH SarabunIT๙"/>
          <w:sz w:val="32"/>
          <w:szCs w:val="32"/>
          <w:cs/>
        </w:rPr>
        <w:t>๑๓</w:t>
      </w:r>
      <w:r w:rsidRPr="00A2604D">
        <w:rPr>
          <w:rFonts w:ascii="TH SarabunIT๙" w:hAnsi="TH SarabunIT๙" w:cs="TH SarabunIT๙"/>
          <w:sz w:val="32"/>
          <w:szCs w:val="32"/>
          <w:cs/>
        </w:rPr>
        <w:t xml:space="preserve"> (พ.ศ.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๒๕๖๖</w:t>
      </w:r>
      <w:r w:rsidRPr="00A2604D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๒๕๗๐</w:t>
      </w:r>
      <w:r w:rsidRPr="00A2604D">
        <w:rPr>
          <w:rFonts w:ascii="TH SarabunIT๙" w:hAnsi="TH SarabunIT๙" w:cs="TH SarabunIT๙"/>
          <w:sz w:val="32"/>
          <w:szCs w:val="32"/>
          <w:cs/>
        </w:rPr>
        <w:t xml:space="preserve">) นโยบายและแผนระดับชาติว่าด้วยความมั่นคงแห่งชาติ (พ.ศ.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๒๕๖๖</w:t>
      </w:r>
      <w:r w:rsidRPr="00A2604D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๒๕๗๐</w:t>
      </w:r>
      <w:r w:rsidRPr="00A2604D">
        <w:rPr>
          <w:rFonts w:ascii="TH SarabunIT๙" w:hAnsi="TH SarabunIT๙" w:cs="TH SarabunIT๙"/>
          <w:sz w:val="32"/>
          <w:szCs w:val="32"/>
          <w:cs/>
        </w:rPr>
        <w:t xml:space="preserve">) แผนการศึกษาแห่งชาติ พ.ศ.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๒๕๖๐</w:t>
      </w:r>
      <w:r w:rsidRPr="00A2604D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๒๕๗๙</w:t>
      </w:r>
      <w:r w:rsidRPr="00A2604D">
        <w:rPr>
          <w:rFonts w:ascii="TH SarabunIT๙" w:hAnsi="TH SarabunIT๙" w:cs="TH SarabunIT๙"/>
          <w:sz w:val="32"/>
          <w:szCs w:val="32"/>
          <w:cs/>
        </w:rPr>
        <w:t xml:space="preserve"> สาระสําคัญของแผนปฏิบัติราชการระยะ </w:t>
      </w:r>
      <w:r w:rsidR="00B25312">
        <w:rPr>
          <w:rFonts w:ascii="TH SarabunIT๙" w:hAnsi="TH SarabunIT๙" w:cs="TH SarabunIT๙"/>
          <w:sz w:val="32"/>
          <w:szCs w:val="32"/>
          <w:cs/>
        </w:rPr>
        <w:t>๕</w:t>
      </w:r>
      <w:r w:rsidRPr="00A2604D">
        <w:rPr>
          <w:rFonts w:ascii="TH SarabunIT๙" w:hAnsi="TH SarabunIT๙" w:cs="TH SarabunIT๙"/>
          <w:sz w:val="32"/>
          <w:szCs w:val="32"/>
          <w:cs/>
        </w:rPr>
        <w:t xml:space="preserve"> ปี (พ.ศ.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๒๕๖๖</w:t>
      </w:r>
      <w:r w:rsidRPr="00A2604D">
        <w:rPr>
          <w:rFonts w:ascii="TH SarabunIT๙" w:hAnsi="TH SarabunIT๙" w:cs="TH SarabunIT๙"/>
          <w:sz w:val="32"/>
          <w:szCs w:val="32"/>
          <w:cs/>
        </w:rPr>
        <w:t xml:space="preserve"> -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๒๕๗๐</w:t>
      </w:r>
      <w:r w:rsidRPr="00A2604D">
        <w:rPr>
          <w:rFonts w:ascii="TH SarabunIT๙" w:hAnsi="TH SarabunIT๙" w:cs="TH SarabunIT๙"/>
          <w:sz w:val="32"/>
          <w:szCs w:val="32"/>
          <w:cs/>
        </w:rPr>
        <w:t>) กระทรวงศึกษาธิการ แผนพัฒนาการศึกษาขั้นพื้นฐาน(พ.ศ.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๒๕๖๖</w:t>
      </w:r>
      <w:r w:rsidRPr="00A2604D">
        <w:rPr>
          <w:rFonts w:ascii="TH SarabunIT๙" w:hAnsi="TH SarabunIT๙" w:cs="TH SarabunIT๙"/>
          <w:sz w:val="32"/>
          <w:szCs w:val="32"/>
          <w:cs/>
        </w:rPr>
        <w:t>-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๒๕๗๐</w:t>
      </w:r>
      <w:r w:rsidRPr="00A2604D">
        <w:rPr>
          <w:rFonts w:ascii="TH SarabunIT๙" w:hAnsi="TH SarabunIT๙" w:cs="TH SarabunIT๙"/>
          <w:sz w:val="32"/>
          <w:szCs w:val="32"/>
          <w:cs/>
        </w:rPr>
        <w:t xml:space="preserve">) ของสํานักงานคณะกรรมการการศึกษาขั้นพื้นฐาน นโยบายในการบริหารราชการแผ่นดินของคณะรัฐมนตรี นโยบายรัฐบาลด้านการศึกษา นโยบายรัฐมนตรีว่าการกระทรวงศึกษาธิการ นโยบายกระทรวงศึกษาธิการ ประจําปีงบประมาณ พ.ศ.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๒๕๖๘</w:t>
      </w:r>
      <w:r w:rsidRPr="00A2604D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๒๕๖๙</w:t>
      </w:r>
      <w:r w:rsidRPr="00A2604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41436C0" w14:textId="12BB6B2F" w:rsidR="00F52910" w:rsidRDefault="00F52910" w:rsidP="001F5CB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2604D">
        <w:rPr>
          <w:rFonts w:ascii="TH SarabunIT๙" w:hAnsi="TH SarabunIT๙" w:cs="TH SarabunIT๙"/>
          <w:sz w:val="32"/>
          <w:szCs w:val="32"/>
          <w:cs/>
        </w:rPr>
        <w:t xml:space="preserve">นโยบายและจุดเน้นของสํานักงานคณะกรรมการการศึกษาขั้นพื้นฐาน ประจําปีงบประมาณ พ.ศ.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๒๕๖๘</w:t>
      </w:r>
      <w:r w:rsidRPr="00A2604D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๒๕๖๙</w:t>
      </w:r>
      <w:r w:rsidRPr="00A2604D">
        <w:rPr>
          <w:rFonts w:ascii="TH SarabunIT๙" w:hAnsi="TH SarabunIT๙" w:cs="TH SarabunIT๙"/>
          <w:sz w:val="32"/>
          <w:szCs w:val="32"/>
          <w:cs/>
        </w:rPr>
        <w:t xml:space="preserve"> นโยบายแผนสําคัญอื่น ๆแผนพัฒนาการศึกษาขั้นพื้นฐาน พ.ศ.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๒๕๖๖</w:t>
      </w:r>
      <w:r w:rsidRPr="00A2604D">
        <w:rPr>
          <w:rFonts w:ascii="TH SarabunIT๙" w:hAnsi="TH SarabunIT๙" w:cs="TH SarabunIT๙"/>
          <w:sz w:val="32"/>
          <w:szCs w:val="32"/>
          <w:cs/>
        </w:rPr>
        <w:t>-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๒๕๗๐</w:t>
      </w:r>
      <w:r w:rsidRPr="00A2604D">
        <w:rPr>
          <w:rFonts w:ascii="TH SarabunIT๙" w:hAnsi="TH SarabunIT๙" w:cs="TH SarabunIT๙"/>
          <w:sz w:val="32"/>
          <w:szCs w:val="32"/>
          <w:cs/>
        </w:rPr>
        <w:t xml:space="preserve"> สํานักงานเขตพื้นที่การศึกษาประถมศึกษานครพนม เขต </w:t>
      </w:r>
      <w:r w:rsidR="00B25312">
        <w:rPr>
          <w:rFonts w:ascii="TH SarabunIT๙" w:hAnsi="TH SarabunIT๙" w:cs="TH SarabunIT๙"/>
          <w:sz w:val="32"/>
          <w:szCs w:val="32"/>
          <w:cs/>
        </w:rPr>
        <w:t>๑</w:t>
      </w:r>
      <w:r w:rsidRPr="00A2604D">
        <w:rPr>
          <w:rFonts w:ascii="TH SarabunIT๙" w:hAnsi="TH SarabunIT๙" w:cs="TH SarabunIT๙"/>
          <w:sz w:val="32"/>
          <w:szCs w:val="32"/>
          <w:cs/>
        </w:rPr>
        <w:t xml:space="preserve">ดังนั้น วิสัยทัศน์ พันธกิจ เป้าประสงค์ ตัวชี้วัดของสํานักงานเขตพื้นที่การศึกษาประถมศึกษานครพนม เขต </w:t>
      </w:r>
      <w:r w:rsidR="00B25312">
        <w:rPr>
          <w:rFonts w:ascii="TH SarabunIT๙" w:hAnsi="TH SarabunIT๙" w:cs="TH SarabunIT๙"/>
          <w:sz w:val="32"/>
          <w:szCs w:val="32"/>
          <w:cs/>
        </w:rPr>
        <w:t>๑</w:t>
      </w:r>
      <w:r w:rsidRPr="00A2604D">
        <w:rPr>
          <w:rFonts w:ascii="TH SarabunIT๙" w:hAnsi="TH SarabunIT๙" w:cs="TH SarabunIT๙"/>
          <w:sz w:val="32"/>
          <w:szCs w:val="32"/>
          <w:cs/>
        </w:rPr>
        <w:t xml:space="preserve">จึงได้กําหนดจุดเน้น และรูปแบบการพัฒนาของสํานักงานเขตพื้นที่การศึกษาประถมศึกษานครพนม เขต </w:t>
      </w:r>
      <w:r w:rsidR="00B25312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2604D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4E322BD9" w14:textId="77777777" w:rsidR="00705E45" w:rsidRDefault="00705E45">
      <w:pPr>
        <w:suppressAutoHyphens w:val="0"/>
        <w:spacing w:after="200" w:line="276" w:lineRule="auto"/>
        <w:rPr>
          <w:rFonts w:ascii="TH SarabunPSK" w:eastAsia="SimSun" w:hAnsi="TH SarabunPSK" w:cs="TH SarabunPSK"/>
          <w:b/>
          <w:bCs/>
          <w:sz w:val="36"/>
          <w:szCs w:val="36"/>
          <w:cs/>
          <w:lang w:eastAsia="en-US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7685594F" w14:textId="5B7FBAE8" w:rsidR="00F52910" w:rsidRPr="00F52910" w:rsidRDefault="00F52910" w:rsidP="00F52910">
      <w:pPr>
        <w:pStyle w:val="aff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5291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นโยบายและจุดเน้น</w:t>
      </w:r>
    </w:p>
    <w:p w14:paraId="74C02BAD" w14:textId="50FF5C90" w:rsidR="00F52910" w:rsidRPr="00F52910" w:rsidRDefault="00F52910" w:rsidP="00F52910">
      <w:pPr>
        <w:pStyle w:val="aff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52910">
        <w:rPr>
          <w:rFonts w:ascii="TH SarabunPSK" w:hAnsi="TH SarabunPSK" w:cs="TH SarabunPSK"/>
          <w:b/>
          <w:bCs/>
          <w:sz w:val="36"/>
          <w:szCs w:val="36"/>
          <w:cs/>
        </w:rPr>
        <w:t xml:space="preserve">สํานักงานเขตพื้นที่การศึกษาประถมศึกษานครพนม เขต </w:t>
      </w:r>
      <w:r w:rsidR="00B25312">
        <w:rPr>
          <w:rFonts w:ascii="TH SarabunPSK" w:hAnsi="TH SarabunPSK" w:cs="TH SarabunPSK"/>
          <w:b/>
          <w:bCs/>
          <w:sz w:val="36"/>
          <w:szCs w:val="36"/>
          <w:cs/>
        </w:rPr>
        <w:t>๑</w:t>
      </w:r>
      <w:r w:rsidRPr="00F52910">
        <w:rPr>
          <w:rFonts w:ascii="TH SarabunPSK" w:hAnsi="TH SarabunPSK" w:cs="TH SarabunPSK"/>
          <w:b/>
          <w:bCs/>
          <w:sz w:val="36"/>
          <w:szCs w:val="36"/>
          <w:cs/>
        </w:rPr>
        <w:t xml:space="preserve"> ประจําปีงบประมาณ </w:t>
      </w:r>
      <w:r w:rsidR="00B25312">
        <w:rPr>
          <w:rFonts w:ascii="TH SarabunPSK" w:hAnsi="TH SarabunPSK" w:cs="TH SarabunPSK"/>
          <w:b/>
          <w:bCs/>
          <w:sz w:val="36"/>
          <w:szCs w:val="36"/>
          <w:cs/>
        </w:rPr>
        <w:t>๒๕๖๘</w:t>
      </w:r>
    </w:p>
    <w:p w14:paraId="0B586EFB" w14:textId="77777777" w:rsidR="00F52910" w:rsidRPr="00F52910" w:rsidRDefault="00F52910" w:rsidP="00F52910">
      <w:pPr>
        <w:pStyle w:val="aff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52910">
        <w:rPr>
          <w:rFonts w:ascii="TH SarabunPSK" w:hAnsi="TH SarabunPSK" w:cs="TH SarabunPSK"/>
          <w:b/>
          <w:bCs/>
          <w:sz w:val="36"/>
          <w:szCs w:val="36"/>
          <w:cs/>
        </w:rPr>
        <w:t>“องค์กรคุณภาพ สร้างคนดี มีความเป็นเลิศ มีความสุข”</w:t>
      </w:r>
    </w:p>
    <w:p w14:paraId="5AA652A6" w14:textId="4A2EBA09" w:rsidR="00F52910" w:rsidRPr="00F52910" w:rsidRDefault="00F52910" w:rsidP="00F52910">
      <w:pPr>
        <w:pStyle w:val="aff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52910">
        <w:rPr>
          <w:rFonts w:ascii="TH SarabunPSK" w:hAnsi="TH SarabunPSK" w:cs="TH SarabunPSK"/>
          <w:b/>
          <w:bCs/>
          <w:sz w:val="36"/>
          <w:szCs w:val="36"/>
          <w:cs/>
        </w:rPr>
        <w:t xml:space="preserve">โดยใช้รูปแบบ </w:t>
      </w:r>
      <w:r w:rsidRPr="00F52910">
        <w:rPr>
          <w:rFonts w:ascii="TH SarabunPSK" w:hAnsi="TH SarabunPSK" w:cs="TH SarabunPSK"/>
          <w:b/>
          <w:bCs/>
          <w:sz w:val="36"/>
          <w:szCs w:val="36"/>
        </w:rPr>
        <w:t>NKP</w:t>
      </w:r>
      <w:r w:rsidR="00B25312">
        <w:rPr>
          <w:rFonts w:ascii="TH SarabunPSK" w:hAnsi="TH SarabunPSK" w:cs="TH SarabunPSK"/>
          <w:b/>
          <w:bCs/>
          <w:sz w:val="36"/>
          <w:szCs w:val="36"/>
          <w:cs/>
        </w:rPr>
        <w:t>๑</w:t>
      </w:r>
      <w:r w:rsidRPr="00F52910">
        <w:rPr>
          <w:rFonts w:ascii="TH SarabunPSK" w:hAnsi="TH SarabunPSK" w:cs="TH SarabunPSK"/>
          <w:b/>
          <w:bCs/>
          <w:sz w:val="36"/>
          <w:szCs w:val="36"/>
        </w:rPr>
        <w:t xml:space="preserve"> TAG TEAMS</w:t>
      </w:r>
    </w:p>
    <w:p w14:paraId="39BD7E60" w14:textId="77777777" w:rsidR="00F52910" w:rsidRPr="00A40602" w:rsidRDefault="00F52910" w:rsidP="00F52910">
      <w:pPr>
        <w:pStyle w:val="aff0"/>
        <w:jc w:val="center"/>
        <w:rPr>
          <w:rFonts w:ascii="TH SarabunIT๙" w:hAnsi="TH SarabunIT๙" w:cs="TH SarabunIT๙"/>
          <w:sz w:val="8"/>
          <w:szCs w:val="8"/>
        </w:rPr>
      </w:pPr>
    </w:p>
    <w:p w14:paraId="004BF4C3" w14:textId="2915B722" w:rsidR="00F52910" w:rsidRPr="00F52910" w:rsidRDefault="00F52910" w:rsidP="00F5291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lang w:eastAsia="en-US"/>
        </w:rPr>
        <w:drawing>
          <wp:inline distT="0" distB="0" distL="0" distR="0" wp14:anchorId="77656C02" wp14:editId="3FD34BCE">
            <wp:extent cx="4794250" cy="2667706"/>
            <wp:effectExtent l="0" t="0" r="635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51483" cy="269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96A92" w14:textId="77777777" w:rsidR="00F52910" w:rsidRDefault="00F52910" w:rsidP="00F5291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EA898B6" w14:textId="11E0EBF9" w:rsidR="00F52910" w:rsidRPr="00F52910" w:rsidRDefault="00F52910" w:rsidP="00F5291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40602">
        <w:rPr>
          <w:rFonts w:ascii="TH SarabunIT๙" w:hAnsi="TH SarabunIT๙" w:cs="TH SarabunIT๙"/>
          <w:b/>
          <w:bCs/>
          <w:sz w:val="32"/>
          <w:szCs w:val="32"/>
          <w:cs/>
        </w:rPr>
        <w:t>การนํานโยบายสู่การปฏิบัติ</w:t>
      </w:r>
    </w:p>
    <w:p w14:paraId="6E3E5776" w14:textId="0E5A9A05" w:rsidR="00F52910" w:rsidRPr="00A40602" w:rsidRDefault="00F52910" w:rsidP="00F5291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406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“โรงเรียนน่าอยู่ เรียนรู้อย่างมีคุณภาพ” สพป.นครพนม เขต </w:t>
      </w:r>
      <w:r w:rsidR="00B25312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</w:p>
    <w:p w14:paraId="68AE33F7" w14:textId="77777777" w:rsidR="00F52910" w:rsidRPr="00A40602" w:rsidRDefault="00F52910" w:rsidP="00F52910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40602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โรงเรียนน่าอยู่ (</w:t>
      </w:r>
      <w:r w:rsidRPr="00A40602">
        <w:rPr>
          <w:rFonts w:ascii="TH SarabunIT๙" w:hAnsi="TH SarabunIT๙" w:cs="TH SarabunIT๙"/>
          <w:b/>
          <w:bCs/>
          <w:sz w:val="32"/>
          <w:szCs w:val="32"/>
        </w:rPr>
        <w:t>HANSA School</w:t>
      </w:r>
      <w:r w:rsidRPr="00A4060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7E0C6C5C" w14:textId="77777777" w:rsidR="00F52910" w:rsidRPr="00A2604D" w:rsidRDefault="00F52910" w:rsidP="00F52910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2604D">
        <w:rPr>
          <w:rFonts w:ascii="TH SarabunIT๙" w:hAnsi="TH SarabunIT๙" w:cs="TH SarabunIT๙"/>
          <w:sz w:val="32"/>
          <w:szCs w:val="32"/>
          <w:cs/>
        </w:rPr>
        <w:t xml:space="preserve">สะอาด </w:t>
      </w:r>
      <w:r w:rsidRPr="00A2604D">
        <w:rPr>
          <w:rFonts w:ascii="TH SarabunIT๙" w:hAnsi="TH SarabunIT๙" w:cs="TH SarabunIT๙"/>
          <w:sz w:val="32"/>
          <w:szCs w:val="32"/>
        </w:rPr>
        <w:t>Healthy</w:t>
      </w:r>
    </w:p>
    <w:p w14:paraId="3DA5F943" w14:textId="77777777" w:rsidR="00F52910" w:rsidRPr="00A2604D" w:rsidRDefault="00F52910" w:rsidP="00F52910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2604D">
        <w:rPr>
          <w:rFonts w:ascii="TH SarabunIT๙" w:hAnsi="TH SarabunIT๙" w:cs="TH SarabunIT๙"/>
          <w:sz w:val="32"/>
          <w:szCs w:val="32"/>
          <w:cs/>
        </w:rPr>
        <w:t xml:space="preserve">พร้อมใช้ </w:t>
      </w:r>
      <w:r w:rsidRPr="00A2604D">
        <w:rPr>
          <w:rFonts w:ascii="TH SarabunIT๙" w:hAnsi="TH SarabunIT๙" w:cs="TH SarabunIT๙"/>
          <w:sz w:val="32"/>
          <w:szCs w:val="32"/>
        </w:rPr>
        <w:t>Availability</w:t>
      </w:r>
    </w:p>
    <w:p w14:paraId="2358524A" w14:textId="77777777" w:rsidR="00F52910" w:rsidRPr="00A2604D" w:rsidRDefault="00F52910" w:rsidP="00F52910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2604D">
        <w:rPr>
          <w:rFonts w:ascii="TH SarabunIT๙" w:hAnsi="TH SarabunIT๙" w:cs="TH SarabunIT๙"/>
          <w:sz w:val="32"/>
          <w:szCs w:val="32"/>
          <w:cs/>
        </w:rPr>
        <w:t xml:space="preserve">เป็นระเบียบ </w:t>
      </w:r>
      <w:r w:rsidRPr="00A2604D">
        <w:rPr>
          <w:rFonts w:ascii="TH SarabunIT๙" w:hAnsi="TH SarabunIT๙" w:cs="TH SarabunIT๙"/>
          <w:sz w:val="32"/>
          <w:szCs w:val="32"/>
        </w:rPr>
        <w:t>Nice and tidy</w:t>
      </w:r>
    </w:p>
    <w:p w14:paraId="0E599749" w14:textId="77777777" w:rsidR="00F52910" w:rsidRPr="00A2604D" w:rsidRDefault="00F52910" w:rsidP="00F52910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2604D">
        <w:rPr>
          <w:rFonts w:ascii="TH SarabunIT๙" w:hAnsi="TH SarabunIT๙" w:cs="TH SarabunIT๙"/>
          <w:sz w:val="32"/>
          <w:szCs w:val="32"/>
          <w:cs/>
        </w:rPr>
        <w:t xml:space="preserve">ปลอดภัย </w:t>
      </w:r>
      <w:r w:rsidRPr="00A2604D">
        <w:rPr>
          <w:rFonts w:ascii="TH SarabunIT๙" w:hAnsi="TH SarabunIT๙" w:cs="TH SarabunIT๙"/>
          <w:sz w:val="32"/>
          <w:szCs w:val="32"/>
        </w:rPr>
        <w:t>Safety</w:t>
      </w:r>
    </w:p>
    <w:p w14:paraId="1E0D7A0D" w14:textId="77777777" w:rsidR="00F52910" w:rsidRPr="00A2604D" w:rsidRDefault="00F52910" w:rsidP="00F52910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2604D">
        <w:rPr>
          <w:rFonts w:ascii="TH SarabunIT๙" w:hAnsi="TH SarabunIT๙" w:cs="TH SarabunIT๙"/>
          <w:sz w:val="32"/>
          <w:szCs w:val="32"/>
          <w:cs/>
        </w:rPr>
        <w:t xml:space="preserve">เพียงพอ </w:t>
      </w:r>
      <w:r w:rsidRPr="00A2604D">
        <w:rPr>
          <w:rFonts w:ascii="TH SarabunIT๙" w:hAnsi="TH SarabunIT๙" w:cs="TH SarabunIT๙"/>
          <w:sz w:val="32"/>
          <w:szCs w:val="32"/>
        </w:rPr>
        <w:t>Accessibility</w:t>
      </w:r>
    </w:p>
    <w:p w14:paraId="061016D9" w14:textId="2FEABE0E" w:rsidR="00F52910" w:rsidRPr="00A40602" w:rsidRDefault="00F52910" w:rsidP="00F52910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406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เรียนรู้อย่างมีคุณภาพ (ห้องเรียนคุณภาพ = </w:t>
      </w:r>
      <w:r w:rsidR="00B25312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Pr="00A40602">
        <w:rPr>
          <w:rFonts w:ascii="TH SarabunIT๙" w:hAnsi="TH SarabunIT๙" w:cs="TH SarabunIT๙"/>
          <w:b/>
          <w:bCs/>
          <w:sz w:val="32"/>
          <w:szCs w:val="32"/>
        </w:rPr>
        <w:t>Q</w:t>
      </w:r>
      <w:r w:rsidRPr="00A4060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249394E" w14:textId="77777777" w:rsidR="00F52910" w:rsidRPr="00A2604D" w:rsidRDefault="00F52910" w:rsidP="00F52910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2604D">
        <w:rPr>
          <w:rFonts w:ascii="TH SarabunIT๙" w:hAnsi="TH SarabunIT๙" w:cs="TH SarabunIT๙"/>
          <w:sz w:val="32"/>
          <w:szCs w:val="32"/>
        </w:rPr>
        <w:t>Q</w:t>
      </w:r>
      <w:r w:rsidRPr="00A2604D">
        <w:rPr>
          <w:rFonts w:ascii="TH SarabunIT๙" w:hAnsi="TH SarabunIT๙" w:cs="TH SarabunIT๙"/>
          <w:sz w:val="32"/>
          <w:szCs w:val="32"/>
          <w:cs/>
        </w:rPr>
        <w:t>-</w:t>
      </w:r>
      <w:r w:rsidRPr="00A2604D">
        <w:rPr>
          <w:rFonts w:ascii="TH SarabunIT๙" w:hAnsi="TH SarabunIT๙" w:cs="TH SarabunIT๙"/>
          <w:sz w:val="32"/>
          <w:szCs w:val="32"/>
        </w:rPr>
        <w:t xml:space="preserve">Coach </w:t>
      </w:r>
      <w:r w:rsidRPr="00A2604D">
        <w:rPr>
          <w:rFonts w:ascii="TH SarabunIT๙" w:hAnsi="TH SarabunIT๙" w:cs="TH SarabunIT๙"/>
          <w:sz w:val="32"/>
          <w:szCs w:val="32"/>
          <w:cs/>
        </w:rPr>
        <w:t>ครูโค้ช</w:t>
      </w:r>
    </w:p>
    <w:p w14:paraId="3E284133" w14:textId="77777777" w:rsidR="00F52910" w:rsidRPr="00A2604D" w:rsidRDefault="00F52910" w:rsidP="00F52910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2604D">
        <w:rPr>
          <w:rFonts w:ascii="TH SarabunIT๙" w:hAnsi="TH SarabunIT๙" w:cs="TH SarabunIT๙"/>
          <w:sz w:val="32"/>
          <w:szCs w:val="32"/>
        </w:rPr>
        <w:t>Q</w:t>
      </w:r>
      <w:r w:rsidRPr="00A2604D">
        <w:rPr>
          <w:rFonts w:ascii="TH SarabunIT๙" w:hAnsi="TH SarabunIT๙" w:cs="TH SarabunIT๙"/>
          <w:sz w:val="32"/>
          <w:szCs w:val="32"/>
          <w:cs/>
        </w:rPr>
        <w:t>-</w:t>
      </w:r>
      <w:r w:rsidRPr="00A2604D">
        <w:rPr>
          <w:rFonts w:ascii="TH SarabunIT๙" w:hAnsi="TH SarabunIT๙" w:cs="TH SarabunIT๙"/>
          <w:sz w:val="32"/>
          <w:szCs w:val="32"/>
        </w:rPr>
        <w:t xml:space="preserve">Active Learning </w:t>
      </w:r>
      <w:r w:rsidRPr="00A2604D">
        <w:rPr>
          <w:rFonts w:ascii="TH SarabunIT๙" w:hAnsi="TH SarabunIT๙" w:cs="TH SarabunIT๙"/>
          <w:sz w:val="32"/>
          <w:szCs w:val="32"/>
          <w:cs/>
        </w:rPr>
        <w:t>การจัดการเรียนรู้เชิงรุก</w:t>
      </w:r>
    </w:p>
    <w:p w14:paraId="295A0F88" w14:textId="77777777" w:rsidR="00F52910" w:rsidRPr="00A2604D" w:rsidRDefault="00F52910" w:rsidP="00F52910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2604D">
        <w:rPr>
          <w:rFonts w:ascii="TH SarabunIT๙" w:hAnsi="TH SarabunIT๙" w:cs="TH SarabunIT๙"/>
          <w:sz w:val="32"/>
          <w:szCs w:val="32"/>
        </w:rPr>
        <w:t>Q</w:t>
      </w:r>
      <w:r w:rsidRPr="00A2604D">
        <w:rPr>
          <w:rFonts w:ascii="TH SarabunIT๙" w:hAnsi="TH SarabunIT๙" w:cs="TH SarabunIT๙"/>
          <w:sz w:val="32"/>
          <w:szCs w:val="32"/>
          <w:cs/>
        </w:rPr>
        <w:t>-</w:t>
      </w:r>
      <w:r w:rsidRPr="00A2604D">
        <w:rPr>
          <w:rFonts w:ascii="TH SarabunIT๙" w:hAnsi="TH SarabunIT๙" w:cs="TH SarabunIT๙"/>
          <w:sz w:val="32"/>
          <w:szCs w:val="32"/>
        </w:rPr>
        <w:t xml:space="preserve">Technology and Innovation </w:t>
      </w:r>
      <w:r w:rsidRPr="00A2604D">
        <w:rPr>
          <w:rFonts w:ascii="TH SarabunIT๙" w:hAnsi="TH SarabunIT๙" w:cs="TH SarabunIT๙"/>
          <w:sz w:val="32"/>
          <w:szCs w:val="32"/>
          <w:cs/>
        </w:rPr>
        <w:t>เทคโนโลยีและนวัตกรรม</w:t>
      </w:r>
    </w:p>
    <w:p w14:paraId="7F128B40" w14:textId="77777777" w:rsidR="00F52910" w:rsidRPr="00A2604D" w:rsidRDefault="00F52910" w:rsidP="00F52910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2604D">
        <w:rPr>
          <w:rFonts w:ascii="TH SarabunIT๙" w:hAnsi="TH SarabunIT๙" w:cs="TH SarabunIT๙"/>
          <w:sz w:val="32"/>
          <w:szCs w:val="32"/>
        </w:rPr>
        <w:t>Q</w:t>
      </w:r>
      <w:r w:rsidRPr="00A2604D">
        <w:rPr>
          <w:rFonts w:ascii="TH SarabunIT๙" w:hAnsi="TH SarabunIT๙" w:cs="TH SarabunIT๙"/>
          <w:sz w:val="32"/>
          <w:szCs w:val="32"/>
          <w:cs/>
        </w:rPr>
        <w:t>-</w:t>
      </w:r>
      <w:r w:rsidRPr="00A2604D">
        <w:rPr>
          <w:rFonts w:ascii="TH SarabunIT๙" w:hAnsi="TH SarabunIT๙" w:cs="TH SarabunIT๙"/>
          <w:sz w:val="32"/>
          <w:szCs w:val="32"/>
        </w:rPr>
        <w:t xml:space="preserve">Empowerment </w:t>
      </w:r>
      <w:r w:rsidRPr="00A2604D">
        <w:rPr>
          <w:rFonts w:ascii="TH SarabunIT๙" w:hAnsi="TH SarabunIT๙" w:cs="TH SarabunIT๙"/>
          <w:sz w:val="32"/>
          <w:szCs w:val="32"/>
          <w:cs/>
        </w:rPr>
        <w:t>การเสริมพลังบวก</w:t>
      </w:r>
    </w:p>
    <w:p w14:paraId="057514F5" w14:textId="77777777" w:rsidR="00F52910" w:rsidRPr="00A2604D" w:rsidRDefault="00F52910" w:rsidP="00F52910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2604D">
        <w:rPr>
          <w:rFonts w:ascii="TH SarabunIT๙" w:hAnsi="TH SarabunIT๙" w:cs="TH SarabunIT๙"/>
          <w:sz w:val="32"/>
          <w:szCs w:val="32"/>
        </w:rPr>
        <w:t>Q</w:t>
      </w:r>
      <w:r w:rsidRPr="00A2604D">
        <w:rPr>
          <w:rFonts w:ascii="TH SarabunIT๙" w:hAnsi="TH SarabunIT๙" w:cs="TH SarabunIT๙"/>
          <w:sz w:val="32"/>
          <w:szCs w:val="32"/>
          <w:cs/>
        </w:rPr>
        <w:t>-</w:t>
      </w:r>
      <w:r w:rsidRPr="00A2604D">
        <w:rPr>
          <w:rFonts w:ascii="TH SarabunIT๙" w:hAnsi="TH SarabunIT๙" w:cs="TH SarabunIT๙"/>
          <w:sz w:val="32"/>
          <w:szCs w:val="32"/>
        </w:rPr>
        <w:t xml:space="preserve">PLC </w:t>
      </w:r>
      <w:r w:rsidRPr="00A2604D">
        <w:rPr>
          <w:rFonts w:ascii="TH SarabunIT๙" w:hAnsi="TH SarabunIT๙" w:cs="TH SarabunIT๙"/>
          <w:sz w:val="32"/>
          <w:szCs w:val="32"/>
          <w:cs/>
        </w:rPr>
        <w:t>ชุมชนการเรียนรู้ทางวิชาชีพ</w:t>
      </w:r>
    </w:p>
    <w:p w14:paraId="77B1B479" w14:textId="77777777" w:rsidR="00F52910" w:rsidRPr="00AE3E67" w:rsidRDefault="00F52910" w:rsidP="00F52910">
      <w:pPr>
        <w:ind w:left="720"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2604D">
        <w:rPr>
          <w:rFonts w:ascii="TH SarabunIT๙" w:hAnsi="TH SarabunIT๙" w:cs="TH SarabunIT๙"/>
          <w:sz w:val="32"/>
          <w:szCs w:val="32"/>
        </w:rPr>
        <w:t>Q</w:t>
      </w:r>
      <w:r w:rsidRPr="00A2604D">
        <w:rPr>
          <w:rFonts w:ascii="TH SarabunIT๙" w:hAnsi="TH SarabunIT๙" w:cs="TH SarabunIT๙"/>
          <w:sz w:val="32"/>
          <w:szCs w:val="32"/>
          <w:cs/>
        </w:rPr>
        <w:t>-</w:t>
      </w:r>
      <w:r w:rsidRPr="00A2604D">
        <w:rPr>
          <w:rFonts w:ascii="TH SarabunIT๙" w:hAnsi="TH SarabunIT๙" w:cs="TH SarabunIT๙"/>
          <w:sz w:val="32"/>
          <w:szCs w:val="32"/>
        </w:rPr>
        <w:t xml:space="preserve">Network </w:t>
      </w:r>
      <w:r w:rsidRPr="00A2604D">
        <w:rPr>
          <w:rFonts w:ascii="TH SarabunIT๙" w:hAnsi="TH SarabunIT๙" w:cs="TH SarabunIT๙"/>
          <w:sz w:val="32"/>
          <w:szCs w:val="32"/>
          <w:cs/>
        </w:rPr>
        <w:t>เครือข่ายร่วมพัฒนา</w:t>
      </w:r>
    </w:p>
    <w:p w14:paraId="3D36A472" w14:textId="77777777" w:rsidR="00705E45" w:rsidRDefault="00F52910" w:rsidP="00F52910">
      <w:pPr>
        <w:pStyle w:val="aff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A14E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จุดเน้น</w:t>
      </w:r>
      <w:r w:rsidRPr="007A14E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br/>
      </w:r>
      <w:r w:rsidRPr="007A14E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7A14E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>ด้านความปลอดภัย</w:t>
      </w:r>
      <w:r w:rsidRPr="007A14E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br/>
      </w:r>
      <w:r w:rsidRPr="007A14E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๑. สำนักงานเขตพื้นที่การศึกษา สถานศึกษาปลอดภัย ใส่ใจสุขภาพ และรักษ์สิ่งแวดล้อม</w:t>
      </w:r>
      <w:r w:rsidRPr="007A14E0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A14E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      ด้านโอกาส</w:t>
      </w:r>
      <w:r w:rsidRPr="007A14E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br/>
      </w:r>
      <w:r w:rsidRPr="007A14E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 xml:space="preserve">                  ๒. สร้างโอกาส ช่วยเหลือ สนับสนุน และเสริมทักษะชีวิตอย่างเสมอภาค ตามหลักปรัชญา</w:t>
      </w:r>
      <w:r w:rsidRPr="007A14E0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A14E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ของเศรษฐกิจพอเพียง</w:t>
      </w:r>
    </w:p>
    <w:p w14:paraId="62DA5903" w14:textId="75C90E4D" w:rsidR="00F52910" w:rsidRPr="007A14E0" w:rsidRDefault="00F52910" w:rsidP="00F52910">
      <w:pPr>
        <w:pStyle w:val="aff0"/>
        <w:rPr>
          <w:rFonts w:ascii="TH SarabunPSK" w:eastAsia="Times New Roman" w:hAnsi="TH SarabunPSK" w:cs="TH SarabunPSK"/>
          <w:b/>
          <w:bCs/>
          <w:color w:val="FFFFFF"/>
          <w:sz w:val="32"/>
          <w:szCs w:val="32"/>
        </w:rPr>
      </w:pPr>
      <w:r w:rsidRPr="007A14E0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A14E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      ด้านคุณภาพ</w:t>
      </w:r>
      <w:r w:rsidRPr="007A14E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br/>
      </w:r>
      <w:r w:rsidRPr="007A14E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๓. เป็นคนดี มีวินัย มีความรักในสถาบันหลักของชาติ</w:t>
      </w:r>
      <w:r w:rsidRPr="007A14E0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A14E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๔. การอ่านออก เขียนได้ ลายมือสวย คิดเลขเป็น สื่อสารหลายภาษา</w:t>
      </w:r>
      <w:r w:rsidRPr="007A14E0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A14E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๕. การพัฒนาสมรรถนะตามหลักสูตรและคุณลักษณะอันพึงประสงค์</w:t>
      </w:r>
      <w:r w:rsidRPr="007A14E0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A14E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๖. การพัฒนาการจัดการเรียนรู้เชิงรุก</w:t>
      </w:r>
      <w:r w:rsidRPr="007A14E0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A14E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      ด้านประสิทธิภาพ</w:t>
      </w:r>
      <w:r w:rsidRPr="007A14E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br/>
      </w:r>
      <w:r w:rsidRPr="007A14E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๗. พัฒนาระบบบริหารโดยใช้เครือข่ายสถานศึกษาเป็นฐาน</w:t>
      </w:r>
      <w:r w:rsidRPr="007A14E0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A14E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๘. หนึ่งโรงเรียน หนึ่งนวัตกรรม หนึ่งโรงเรียนหนึ่งอาชีพ</w:t>
      </w:r>
      <w:r w:rsidRPr="007A14E0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A14E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๙. การบริหารจัดการโรงเรียนขนาดเล็ก</w:t>
      </w:r>
    </w:p>
    <w:p w14:paraId="6D95B27C" w14:textId="77777777" w:rsidR="00F52910" w:rsidRDefault="00F52910" w:rsidP="00F52910">
      <w:pPr>
        <w:pStyle w:val="aff0"/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0192" behindDoc="0" locked="0" layoutInCell="1" allowOverlap="1" wp14:anchorId="67FE4F20" wp14:editId="222E608F">
            <wp:simplePos x="0" y="0"/>
            <wp:positionH relativeFrom="column">
              <wp:posOffset>451485</wp:posOffset>
            </wp:positionH>
            <wp:positionV relativeFrom="paragraph">
              <wp:posOffset>191135</wp:posOffset>
            </wp:positionV>
            <wp:extent cx="4643562" cy="2713630"/>
            <wp:effectExtent l="0" t="0" r="508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562" cy="271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D3C8E" w14:textId="77777777" w:rsidR="00F52910" w:rsidRDefault="00F52910" w:rsidP="00F52910">
      <w:pPr>
        <w:pStyle w:val="aff0"/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</w:rPr>
      </w:pPr>
    </w:p>
    <w:p w14:paraId="0238D0A8" w14:textId="77777777" w:rsidR="00F52910" w:rsidRDefault="00F52910" w:rsidP="00F52910">
      <w:pPr>
        <w:pStyle w:val="aff0"/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</w:rPr>
      </w:pPr>
    </w:p>
    <w:p w14:paraId="58A971EE" w14:textId="77777777" w:rsidR="00F52910" w:rsidRDefault="00F52910" w:rsidP="00F52910">
      <w:pPr>
        <w:pStyle w:val="aff0"/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</w:rPr>
      </w:pPr>
    </w:p>
    <w:p w14:paraId="77849A71" w14:textId="77777777" w:rsidR="00F52910" w:rsidRDefault="00F52910" w:rsidP="00F52910">
      <w:pPr>
        <w:pStyle w:val="aff0"/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</w:rPr>
      </w:pPr>
    </w:p>
    <w:p w14:paraId="3525CFDF" w14:textId="77777777" w:rsidR="00F52910" w:rsidRDefault="00F52910" w:rsidP="00F52910">
      <w:pPr>
        <w:pStyle w:val="aff0"/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</w:rPr>
      </w:pPr>
    </w:p>
    <w:p w14:paraId="06A46A5E" w14:textId="77777777" w:rsidR="00F52910" w:rsidRDefault="00F52910" w:rsidP="00F52910">
      <w:pPr>
        <w:pStyle w:val="aff0"/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</w:rPr>
      </w:pPr>
    </w:p>
    <w:p w14:paraId="6C914F25" w14:textId="77777777" w:rsidR="00F52910" w:rsidRDefault="00F52910" w:rsidP="00F52910">
      <w:pPr>
        <w:pStyle w:val="aff0"/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</w:rPr>
      </w:pPr>
    </w:p>
    <w:p w14:paraId="1D9624B9" w14:textId="77777777" w:rsidR="00F52910" w:rsidRDefault="00F52910" w:rsidP="00F52910">
      <w:pPr>
        <w:pStyle w:val="aff0"/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</w:rPr>
      </w:pPr>
    </w:p>
    <w:p w14:paraId="240B7E70" w14:textId="77777777" w:rsidR="00F52910" w:rsidRDefault="00F52910" w:rsidP="00F52910">
      <w:pPr>
        <w:pStyle w:val="aff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E76CDAF" w14:textId="77777777" w:rsidR="00F52910" w:rsidRPr="00F52910" w:rsidRDefault="00F52910" w:rsidP="00D15984">
      <w:pPr>
        <w:pStyle w:val="aff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4CC0B1" w14:textId="53D81388" w:rsidR="00F52910" w:rsidRPr="008D439D" w:rsidRDefault="00F52910" w:rsidP="00F52910">
      <w:pPr>
        <w:pStyle w:val="aff0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8D439D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แผนปฏิบัติการประจำปีงบประมาณ พ.ศ. </w:t>
      </w:r>
      <w:r w:rsidR="00B25312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๒๕๖</w:t>
      </w:r>
      <w: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๘</w:t>
      </w:r>
    </w:p>
    <w:p w14:paraId="6B890D7B" w14:textId="7E8B2CC6" w:rsidR="00F52910" w:rsidRPr="008D439D" w:rsidRDefault="00F52910" w:rsidP="00F52910">
      <w:pPr>
        <w:pStyle w:val="aff0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8D439D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สำนักงานเขตพื้นที่การศึกษาประถมศึกษานครพนเขต </w:t>
      </w:r>
      <w:r w:rsidR="00B25312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๑</w:t>
      </w:r>
      <w:r w:rsidRPr="008D439D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</w:t>
      </w:r>
    </w:p>
    <w:p w14:paraId="03D716F5" w14:textId="77777777" w:rsidR="00F52910" w:rsidRPr="008D439D" w:rsidRDefault="00F52910" w:rsidP="00F52910">
      <w:pPr>
        <w:pStyle w:val="aff0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D439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โดยใช้กระบวนการทำงานแบบ </w:t>
      </w:r>
      <w:r w:rsidRPr="008D439D">
        <w:rPr>
          <w:rFonts w:ascii="TH SarabunIT๙" w:eastAsia="Times New Roman" w:hAnsi="TH SarabunIT๙" w:cs="TH SarabunIT๙"/>
          <w:color w:val="000000"/>
          <w:sz w:val="32"/>
          <w:szCs w:val="32"/>
        </w:rPr>
        <w:t>TEAM</w:t>
      </w:r>
    </w:p>
    <w:p w14:paraId="6D985E70" w14:textId="3E602C26" w:rsidR="00F52910" w:rsidRPr="008D439D" w:rsidRDefault="00F52910" w:rsidP="00F52910">
      <w:pPr>
        <w:pStyle w:val="aff0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D439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ขั้นที่ </w:t>
      </w:r>
      <w:r w:rsidR="00B2531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</w:t>
      </w:r>
      <w:r w:rsidRPr="008D439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T </w:t>
      </w:r>
      <w:r w:rsidRPr="008D439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สร้างองค์ความรู้</w:t>
      </w:r>
    </w:p>
    <w:p w14:paraId="096BD9B0" w14:textId="3A31E931" w:rsidR="00F52910" w:rsidRPr="008D439D" w:rsidRDefault="00F52910" w:rsidP="00F52910">
      <w:pPr>
        <w:pStyle w:val="aff0"/>
        <w:ind w:left="288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</w:t>
      </w:r>
      <w:r w:rsidRPr="008D439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ขั้นที่ </w:t>
      </w:r>
      <w:r w:rsidR="00B2531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</w:t>
      </w:r>
      <w:r w:rsidRPr="008D439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E </w:t>
      </w:r>
      <w:r w:rsidRPr="008D439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เสริมพลังบวก</w:t>
      </w:r>
    </w:p>
    <w:p w14:paraId="098AF71A" w14:textId="12F2E4E1" w:rsidR="00F52910" w:rsidRPr="008D439D" w:rsidRDefault="00F52910" w:rsidP="00F52910">
      <w:pPr>
        <w:pStyle w:val="aff0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D439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ขั้นที่ </w:t>
      </w:r>
      <w:r w:rsidR="00B2531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</w:t>
      </w:r>
      <w:r w:rsidRPr="008D439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A </w:t>
      </w:r>
      <w:r w:rsidRPr="008D439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วิเคราะห์ สรุปผล</w:t>
      </w:r>
    </w:p>
    <w:p w14:paraId="1941FD6A" w14:textId="78D9147F" w:rsidR="00F52910" w:rsidRDefault="00F52910" w:rsidP="00F52910">
      <w:pPr>
        <w:pStyle w:val="aff0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</w:t>
      </w:r>
      <w:r w:rsidRPr="008D439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ขั้นที่ </w:t>
      </w:r>
      <w:r w:rsidR="00B2531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๔</w:t>
      </w:r>
      <w:r w:rsidRPr="008D439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8D439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M </w:t>
      </w:r>
      <w:r w:rsidRPr="008D439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แนะนำและให้คำปรึกษา</w:t>
      </w:r>
    </w:p>
    <w:p w14:paraId="3AF4411A" w14:textId="77777777" w:rsidR="001F5CBE" w:rsidRPr="00F52910" w:rsidRDefault="001F5CBE" w:rsidP="00F52910">
      <w:pPr>
        <w:pStyle w:val="aff0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3A39790" w14:textId="5066953A" w:rsidR="00F52910" w:rsidRPr="000209F8" w:rsidRDefault="00F52910" w:rsidP="00F52910">
      <w:pPr>
        <w:pStyle w:val="aff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แนวทางการพัฒนา</w:t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      </w:t>
      </w:r>
      <w:r w:rsidR="00B2531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 วิเคราะห์ หาจุดเด่น จุดเน้นการพัฒนางานที่นอกเหนือจากนโยบาย เพื่อนำไปสู่วิธีปฏิบัติ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ที่ดี (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t>Best practice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)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 xml:space="preserve">                 </w:t>
      </w:r>
      <w:r w:rsidR="00B2531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 ส่งเสริม สนับสนุนสถานศึกษา คิดสร้างสรรค์พัฒนางานในเชิงบริหารจัดการศึกษาได้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อย่างอิสระ มีนวัตกรรมของตนเอง</w:t>
      </w:r>
    </w:p>
    <w:p w14:paraId="05FA30CE" w14:textId="2C7B6290" w:rsidR="00F52910" w:rsidRDefault="00F52910" w:rsidP="00F52910">
      <w:pPr>
        <w:pStyle w:val="aff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</w:t>
      </w:r>
      <w:r w:rsidR="00B2531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 ดำเนินการพัฒนาคุณภาพการศึกษา เพื่อให้บรรลุเป้าหมายตามรูปแบบการพัฒนา   </w:t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Quality society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หมายถึง สังคมที่มีการดำเนินงานอย่างมีคุณภาพให้บรรลุตามเป้าหมายส่งผลให้บุคลากรในองค์กรอยู่ร่วมกันได้อย่างมีความสุข โดยใช้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t>NKP</w:t>
      </w:r>
      <w:r w:rsidR="00B2531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TAG TEAM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อย่างเป็นระบบ ซึ่งประกอบด้วย </w:t>
      </w:r>
      <w:r w:rsidR="00B2531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องค์ประกอบหลัก ได้แก่ กระบวนการบริหารจัดการคุณภาพ และกระบวนการพัฒนาคุณภาพงาน ดังนี้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      </w:t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</w:p>
    <w:p w14:paraId="6A2EF8DE" w14:textId="01851293" w:rsidR="00F52910" w:rsidRDefault="00F52910" w:rsidP="00F52910">
      <w:pPr>
        <w:pStyle w:val="aff0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NKP</w:t>
      </w:r>
      <w:r w:rsidR="00B2531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๑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หมายถึง กระบวนการบริหารจัดการคุณภาพที่เน้นให้ทุกคนเข้าถึงบริการอย่างเท่า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เทียมกันด้วยการมีเป้าหมายเดียวกัน มีการจัดการองค์ความรู้ร่วมกัน และการทำงานแบบมืออาชีพ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ประกอบด้วย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      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N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=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No child left behind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เราจะไม่ทิ้งใครไว้ข้างหลัง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      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K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=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Knowledge management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การจัดการองค์ความรู้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      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P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=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Professional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ทำงานแบบมืออาชีพ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       </w:t>
      </w:r>
      <w:r w:rsidR="00B2531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=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One goal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มีเป้าหมายเดียวกัน</w:t>
      </w:r>
      <w:r w:rsidRPr="000209F8">
        <w:rPr>
          <w:rFonts w:ascii="TH SarabunIT๙" w:eastAsia="Times New Roman" w:hAnsi="TH SarabunIT๙" w:cs="TH SarabunIT๙"/>
          <w:sz w:val="32"/>
          <w:szCs w:val="32"/>
        </w:rPr>
        <w:br/>
      </w:r>
      <w:r w:rsidR="00B25312">
        <w:rPr>
          <w:rFonts w:ascii="TH SarabunIT๙" w:eastAsia="Times New Roman" w:hAnsi="TH SarabunIT๙" w:cs="TH SarabunIT๙"/>
          <w:b/>
          <w:bCs/>
          <w:color w:val="FFFFFF"/>
          <w:sz w:val="32"/>
          <w:szCs w:val="32"/>
          <w:cs/>
        </w:rPr>
        <w:t>๙</w:t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             TAG TEAM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หมายถึง กระบวนการพัฒนาคุณภาพงานด้วยการรวมพลังกันทำงานเป็นทีม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มี </w:t>
      </w:r>
      <w:r w:rsidR="00B2531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๗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องค์ประกอบ ดังนี้</w:t>
      </w:r>
      <w:r w:rsidRPr="000209F8">
        <w:rPr>
          <w:rFonts w:ascii="TH SarabunIT๙" w:eastAsia="Times New Roman" w:hAnsi="TH SarabunIT๙" w:cs="TH SarabunIT๙"/>
          <w:b/>
          <w:bCs/>
          <w:color w:val="FFFFFF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               T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=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Theoretical sensitivity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มีองค์ความรู้(มีความไวเชิงทฤษฎี)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      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A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=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Active learning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การจัดการเรียนรู้ด้วยการลงมือปฏิบัติ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      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G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=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Good care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เอาใจใส่ ช่วยเหลือซึ่งกันและกันภายในองค์กร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      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T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=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Training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การฝึกอบรมพัฒนา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      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E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=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Empowerment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การเสริมแรงการทำงาน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      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A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=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Analysis and report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การวิเคราะห์สรุปและรายงานผล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     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M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=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Mentoring and coaching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การแนะนำและให้คำปรึกษา</w:t>
      </w:r>
    </w:p>
    <w:p w14:paraId="270E5908" w14:textId="76E569CD" w:rsidR="00F52910" w:rsidRPr="000209F8" w:rsidRDefault="00F52910" w:rsidP="00F52910">
      <w:pPr>
        <w:pStyle w:val="aff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209F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2240" behindDoc="0" locked="0" layoutInCell="1" allowOverlap="1" wp14:anchorId="352094C4" wp14:editId="047A358B">
            <wp:simplePos x="0" y="0"/>
            <wp:positionH relativeFrom="page">
              <wp:align>center</wp:align>
            </wp:positionH>
            <wp:positionV relativeFrom="paragraph">
              <wp:posOffset>57785</wp:posOffset>
            </wp:positionV>
            <wp:extent cx="4579952" cy="2715777"/>
            <wp:effectExtent l="0" t="0" r="0" b="889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952" cy="2715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A4F76" w14:textId="08887B0D" w:rsidR="00F52910" w:rsidRPr="000209F8" w:rsidRDefault="00F52910" w:rsidP="00F52910">
      <w:pPr>
        <w:pStyle w:val="aff0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B474D9E" w14:textId="77777777" w:rsidR="00F52910" w:rsidRPr="000209F8" w:rsidRDefault="00F52910" w:rsidP="00F52910">
      <w:pPr>
        <w:pStyle w:val="aff0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97961AA" w14:textId="77777777" w:rsidR="00F52910" w:rsidRPr="000209F8" w:rsidRDefault="00F52910" w:rsidP="00F52910">
      <w:pPr>
        <w:pStyle w:val="aff0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0A4AA98" w14:textId="77777777" w:rsidR="00F52910" w:rsidRPr="000209F8" w:rsidRDefault="00F52910" w:rsidP="00F52910">
      <w:pPr>
        <w:pStyle w:val="aff0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8318260" w14:textId="77777777" w:rsidR="00F52910" w:rsidRPr="000209F8" w:rsidRDefault="00F52910" w:rsidP="00F52910">
      <w:pPr>
        <w:pStyle w:val="aff0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E639224" w14:textId="77777777" w:rsidR="00F52910" w:rsidRPr="000209F8" w:rsidRDefault="00F52910" w:rsidP="00F52910">
      <w:pPr>
        <w:pStyle w:val="aff0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CEA2CE4" w14:textId="77777777" w:rsidR="00F52910" w:rsidRPr="000209F8" w:rsidRDefault="00F52910" w:rsidP="00F52910">
      <w:pPr>
        <w:pStyle w:val="aff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EC92169" w14:textId="77777777" w:rsidR="00F52910" w:rsidRDefault="00F52910" w:rsidP="00F52910">
      <w:pPr>
        <w:pStyle w:val="aff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5139947" w14:textId="77777777" w:rsidR="00F52910" w:rsidRDefault="00F52910" w:rsidP="00F52910">
      <w:pPr>
        <w:pStyle w:val="aff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BEC146E" w14:textId="77777777" w:rsidR="00F52910" w:rsidRDefault="00F52910" w:rsidP="00F52910">
      <w:pPr>
        <w:pStyle w:val="aff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AD89F6C" w14:textId="77777777" w:rsidR="00F52910" w:rsidRDefault="00F52910" w:rsidP="00F52910">
      <w:pPr>
        <w:pStyle w:val="aff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368B572" w14:textId="1EA3C6D7" w:rsidR="00F52910" w:rsidRDefault="00F52910" w:rsidP="00F52910">
      <w:pPr>
        <w:pStyle w:val="aff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คำอธิบาย</w:t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            </w:t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Quality society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หมายถึง สังคมที่มีการดำเนินงานอย่างมีคุณภาพให้บรรลุตามเป้าหมาย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ส่งผลให้บุคลากรในองค์กรอยู่ร่วมกันได้อย่างมีความสุข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          NKP</w:t>
      </w:r>
      <w:r w:rsidR="00B2531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๑</w:t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TAG TEAM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หมายถึง รูปแบบการพัฒนาคุณภาพการศึกษาของสำนักงานเขตพื้นที่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 xml:space="preserve">การศึกษาประถมศึกษานครพนม เขต </w:t>
      </w:r>
      <w:r w:rsidR="00B2531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เพื่อให้บรรลุเป้าหมาย ประกอบด้วย </w:t>
      </w:r>
      <w:r w:rsidR="00B2531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องค์ประกอบหลัก ได้แก่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กระบวนการบริหารจัดการคุณภาพ และกระบวนการพัฒนาคุณภาพงาน ดังนี้</w:t>
      </w:r>
      <w:r w:rsidR="00B25312">
        <w:rPr>
          <w:rFonts w:ascii="TH SarabunIT๙" w:eastAsia="Times New Roman" w:hAnsi="TH SarabunIT๙" w:cs="TH SarabunIT๙"/>
          <w:b/>
          <w:bCs/>
          <w:color w:val="FFFFFF"/>
          <w:sz w:val="32"/>
          <w:szCs w:val="32"/>
          <w:cs/>
        </w:rPr>
        <w:t>๑๐</w:t>
      </w:r>
      <w:r w:rsidRPr="000209F8">
        <w:rPr>
          <w:rFonts w:ascii="TH SarabunIT๙" w:eastAsia="Times New Roman" w:hAnsi="TH SarabunIT๙" w:cs="TH SarabunIT๙"/>
          <w:b/>
          <w:bCs/>
          <w:color w:val="FFFFFF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          NKP</w:t>
      </w:r>
      <w:r w:rsidR="00B2531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๑</w:t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หมายถึง กระบวนการบริหารจัดการคุณภาพที่เน้นให้ทุกคนได้เข้าถึงบริการอย่างเท่า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เทียมกันด้วยการมีเป้าหมายเดียวกัน มีการจัดการองค์ความรู้ร่วมกัน และการทำงานแบบมืออาชีพ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ประกอบด้วย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            </w:t>
      </w:r>
    </w:p>
    <w:p w14:paraId="0305ADA2" w14:textId="7E04A833" w:rsidR="00F52910" w:rsidRDefault="00F52910" w:rsidP="00F52910">
      <w:pPr>
        <w:pStyle w:val="aff0"/>
        <w:ind w:firstLine="72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N </w:t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: </w:t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No child left behind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(ทุกคนได้รับโอกาสและเข้าถึงบริการอย่างเท่าเทียม)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หมายความว่า สำนักงานเขตพื้นที่การศึกษาประถมศึกษานครพนม เขต </w:t>
      </w:r>
      <w:r w:rsidR="00B2531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และสถานศึกษา บริหาร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จัดการโดยน้อมนำพระราชดำรัสในหลวงรัชการที่ </w:t>
      </w:r>
      <w:r w:rsidR="00B2531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๙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“เด็กรักครู ครูรักเด็ก” มาใช้ในการเรียนรู้ระหว่างครู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กับนักเรียนด้วยความรัก เพื่อให้นักเรียนทุกคนมีความสุข เป็นคนดี มีทักษะชีวิต ได้พัฒนาเต็มศักยภาพ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ของแต่ละบุคคล ประสบผลสำเร็จจาการเรียนรู้เพื่อการศึกษาต่อและประกอบอาชีพ โดยไม่มีนักเรียนคน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ใดถูกทอดทิ้งไว้ข้างหลังโดยเฉพาะเด็กหลังห้อง และพระบรมราโชบายด้านการศึกษาในหลวงรัชการที่ </w:t>
      </w:r>
      <w:r w:rsidR="00B2531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๑๐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“การศึกษาต้องมุ่งสร้างพื้นฐานให้แก่ผู้เรียน </w:t>
      </w:r>
      <w:r w:rsidR="00B2531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๔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ด้าน </w:t>
      </w:r>
      <w:r w:rsidR="00B2531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)มี ทัศนคติที่ถูกต้องต่อบ้านเมือง </w:t>
      </w:r>
      <w:r w:rsidR="00B2531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)มีพื้นฐานชีวิตที่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มั่นคง – มีคุณธรรม </w:t>
      </w:r>
      <w:r w:rsidR="00B2531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)มีงานทำ – มีอาชีพ </w:t>
      </w:r>
      <w:r w:rsidR="00B2531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๔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)เป็นพลเมืองดี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         K </w:t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: </w:t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Knowledge Management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(การจัดการความรู้) หมายความว่า สำนักงานเขต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พื้นที่การศึกษาประถมศึกษานครพนม เขต </w:t>
      </w:r>
      <w:r w:rsidR="00B2531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และสถานศึกษา มีการบริหารจัดการความรู้ โดยการสร้าง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และแสวงหาความรู้ การจัดการความรู้อย่างเป็นระบบ การประมวลความรู้ การเข้าถึงความรู้ การ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แบ่งปันแลกเปลี่ยนความรู้ และการเรียนรู้ เพื่อให้ทุกคนในองค์กรสามารถเข้าถึงความรู้และพัฒนาตนเอง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ให้เป็นผู้รู้ และปฏิบัติงานได้อย่างมีประสิทธิภาพ ส่งผลให้องค์กรมีความสามารถในเชิงแข่งขันสูงสุด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          P </w:t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: </w:t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Professionalism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(ความเป็นมืออาชีพ) หมายความว่า ผู้บริหาร ครูและบุคลากร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ทางการศึกษาในสังกัดสำนักงานเขตพื้นที่การศึกษาประถมศึกษานครพนม เขต </w:t>
      </w:r>
      <w:r w:rsidR="00B2531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มีความเป็นมืออาชีพ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(การมีความรอบรู้ เชี่ยวชาญชำนาญพิเศษในวิชาชีพของตน สามารถปฏิบัติงานได้ตามมาตรฐานอย่าง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ถูกต้อง มีไหวพริบในการจัดการแก้ไขปัญหาได้อย่างรวดเร็วแม่นยำ และลงมือทำอย่างจริงจัง มุ่งมั่น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ตั้งใจให้เกิดผลงานที่ดีที่สุด)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           </w:t>
      </w:r>
      <w:r w:rsidR="00B2531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๑</w:t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: </w:t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One goal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(เป้าหมายเดียวกัน) หมายความว่า สำนักงานเขตพื้นที่การศึกษา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ประถมศึกษานครพนม เขต </w:t>
      </w:r>
      <w:r w:rsidR="00B2531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และสถานศึกษา มีเป้าหมายในการพัฒนาร่วมกันคือ ผู้เรียนมีคุณภาพด้าน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ผลสัมฤทธิ์ ด้านคุณลักษณะอันพึงประสงค์ มีทักษะในศตวรรษที่ </w:t>
      </w:r>
      <w:r w:rsidR="00B2531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๒๑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(</w:t>
      </w:r>
      <w:r w:rsidR="00B2531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t>R</w:t>
      </w:r>
      <w:r w:rsidR="00B2531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๘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t>C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)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           TAG TEAM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หมายถึง กระบวนการพัฒนาคุณภาพงานด้วยการรวมพลังกันทำงานเป็นทีม มี </w:t>
      </w:r>
      <w:r w:rsidR="00B2531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๗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องค์ประกอบ ดังนี้</w:t>
      </w:r>
      <w:r w:rsidR="00B25312">
        <w:rPr>
          <w:rFonts w:ascii="TH SarabunIT๙" w:eastAsia="Times New Roman" w:hAnsi="TH SarabunIT๙" w:cs="TH SarabunIT๙"/>
          <w:b/>
          <w:bCs/>
          <w:color w:val="FFFFFF"/>
          <w:sz w:val="32"/>
          <w:szCs w:val="32"/>
          <w:cs/>
        </w:rPr>
        <w:t>๑๑</w:t>
      </w:r>
      <w:r w:rsidRPr="000209F8">
        <w:rPr>
          <w:rFonts w:ascii="TH SarabunIT๙" w:eastAsia="Times New Roman" w:hAnsi="TH SarabunIT๙" w:cs="TH SarabunIT๙"/>
          <w:b/>
          <w:bCs/>
          <w:color w:val="FFFFFF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            T </w:t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: </w:t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Technology and innovation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(เทคโนโลยีและนวัตกรรม) หมายความว่า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สำนักงานเขตพื้นที่การศึกษาประถมศึกษานครพนม เขต </w:t>
      </w:r>
      <w:r w:rsidR="00B2531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และสถานศึกษา นำระบบเทคโนโลยีมา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ประยุกต์ใช้ในการปฏิบัติงานและสร้างสรรค์สิ่งใหม่ๆให้เกิดการขับเคลื่อนคุณภาพการศึกษา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            A </w:t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: </w:t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Active citizen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(คนรุ่นใหม่ มีจิตสาธารณะ) หมายความว่า ผู้บริหาร ครูและ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บุคลากรทางการศึกษา มีความสร้างสรรค์ เอื้ออำนวยให้เกิดการจัดการเรียนรู้ที่มีคุณภาพ มีภาวะผู้นำ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ทางวิชาการ ส่งผลให้ผู้เรียนมีจิตสำนึกพลเมืองดี รู้จักคิดวิเคราะห์ สื่อสารมีประสิทธิภาพ ใส่ใจ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สิ่งแวดล้อม มีทักษะการประกอบอาชีพ สร้างสรรค์ต่อยอด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            G </w:t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: </w:t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Good care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(เอาใจใส่ ดูแล และช่วยเหลือ) หมายความว่า ผู้บริหาร ครูและ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บุคลากรทางการศึกษา มีความเอาใจใส่ ดูแลและช่วยเหลือ การพัฒนาคุณภาพการจัดการเรียนรู้ และ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การดำรงชีพ ของข้าราชการครูและบุคลากรทางการศึกษา รวมไปถึงการนำระบบการดูแลช่วยเหลือ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>นักเรียนมาใช้ในการดูแลนักเรียนอย่างมีประสิทธิภาพ มีสุขอนามัยที่ดี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   </w:t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       T </w:t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: </w:t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Training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(การพัฒนาให้เกิดทักษะและสมรรถนะ) หมายความว่า สำนักงานเขตพื้นที่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การศึกษาประถมศึกษานครพนม เขต </w:t>
      </w:r>
      <w:r w:rsidR="00B2531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ส่งเสริมการพัฒนาครูและบุคลากรทางการศึกษา ให้มีความรู้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ความสามารถ มีทักษะในการปฏิบัติงานตามภาระหน้าที่อย่างมีประสิทธิภาพ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            </w:t>
      </w:r>
    </w:p>
    <w:p w14:paraId="0BE2E3D1" w14:textId="6CFE16F4" w:rsidR="00F52910" w:rsidRPr="000209F8" w:rsidRDefault="00F52910" w:rsidP="00F52910">
      <w:pPr>
        <w:pStyle w:val="aff0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E </w:t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: </w:t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Empowerment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(เสริมสร้าง สนับสนุนและให้กำลังใจ) หมายความว่า ผู้บริหาร ครู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และบุคลากรทางการศึกษา ส่งเสริม สนับสนุน ให้ขวัญและกำลังใจแก่ข้าราชการครูและบุคลากร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ทางการศึกษา ให้มีความรัก สามัคคี สร้างแรงจูงใจในการพัฒนาคุณภาพการศึกษาร่วมกัน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         A </w:t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: </w:t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Analysis and report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(วิเคราะห์ สรุป และรายงานผล) หมายความว่า สำนักงาน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เขตพื้นที่การศึกษาประถมศึกษานครพนม เขต </w:t>
      </w:r>
      <w:r w:rsidR="00B2531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และสถานศึกษา มีกระบวนการวิเคราะห์ สรุปและ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รายงานผลการปฏิบัติงาน เพื่อนำผลที่ได้มาปรับปรุง แก้ไข หรือพัฒนาต่อยอด เพื่อให้การดำเนินงาน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เกิดประสิทธิภาพมากยิ่งขึ้น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       M </w:t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: </w:t>
      </w:r>
      <w:r w:rsidRPr="000209F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Mentoring and coaching 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(แนะนำและให้คำปรึกษา) หมายความว่า สำนักงาน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เขตพื้นที่การศึกษาประถมศึกษานครพนม เขต </w:t>
      </w:r>
      <w:r w:rsidR="00B2531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กำกับติดตาม ให้คำแนะนำและให้คำปรึกษาใน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กระบวนการทำงานทุกระดับ ทุกกลุ่มงาน โดยผู้เชี่ยวชาญหรือผู้ที่ได้รับมอบหมาย เพื่อดึงศักยภาพของ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ข้าราชการครูและบุคลากรทางการศึกษาให้สามารถปฏิบัติงานได้อย่างมั่นใจ ถูกต้องและสมบูรณ์ เป็นไป</w:t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ตามเป้าหมายของการจัดการศึกษ</w:t>
      </w:r>
      <w:r w:rsidRPr="000209F8">
        <w:rPr>
          <w:rFonts w:ascii="TH SarabunIT๙" w:hAnsi="TH SarabunIT๙" w:cs="TH SarabunIT๙"/>
          <w:sz w:val="32"/>
          <w:szCs w:val="32"/>
          <w:cs/>
        </w:rPr>
        <w:t>า</w:t>
      </w:r>
    </w:p>
    <w:p w14:paraId="1A4A72BE" w14:textId="77777777" w:rsidR="00F52910" w:rsidRPr="000209F8" w:rsidRDefault="00F52910" w:rsidP="00F5291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0209F8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</w:p>
    <w:p w14:paraId="4424CA34" w14:textId="77777777" w:rsidR="00F52910" w:rsidRPr="00F52910" w:rsidRDefault="00F52910" w:rsidP="00D15984">
      <w:pPr>
        <w:pStyle w:val="aff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CE07F1" w14:textId="77777777" w:rsidR="003D1380" w:rsidRDefault="003D1380" w:rsidP="003D1380">
      <w:pPr>
        <w:spacing w:line="216" w:lineRule="auto"/>
        <w:ind w:left="709" w:right="440" w:hanging="731"/>
        <w:jc w:val="center"/>
        <w:rPr>
          <w:rFonts w:ascii="TH SarabunIT๙" w:eastAsia="Angsana New" w:hAnsi="TH SarabunIT๙" w:cs="TH SarabunIT๙"/>
          <w:b/>
          <w:bCs/>
          <w:sz w:val="40"/>
          <w:szCs w:val="40"/>
        </w:rPr>
      </w:pPr>
    </w:p>
    <w:p w14:paraId="4A12A2C6" w14:textId="4A319047" w:rsidR="003147A2" w:rsidRDefault="003147A2" w:rsidP="007A2201">
      <w:pPr>
        <w:tabs>
          <w:tab w:val="left" w:pos="1400"/>
        </w:tabs>
        <w:suppressAutoHyphens w:val="0"/>
        <w:spacing w:line="213" w:lineRule="auto"/>
        <w:ind w:left="930"/>
        <w:rPr>
          <w:rFonts w:ascii="TH SarabunIT๙" w:eastAsia="Angsana New" w:hAnsi="TH SarabunIT๙" w:cs="TH SarabunIT๙"/>
          <w:sz w:val="32"/>
          <w:szCs w:val="32"/>
        </w:rPr>
      </w:pPr>
    </w:p>
    <w:p w14:paraId="6A78E30F" w14:textId="3AABAC89" w:rsidR="00BC3A29" w:rsidRDefault="00BC3A29" w:rsidP="007A2201">
      <w:pPr>
        <w:tabs>
          <w:tab w:val="left" w:pos="1400"/>
        </w:tabs>
        <w:suppressAutoHyphens w:val="0"/>
        <w:spacing w:line="213" w:lineRule="auto"/>
        <w:ind w:left="930"/>
        <w:rPr>
          <w:rFonts w:ascii="TH SarabunIT๙" w:eastAsia="Angsana New" w:hAnsi="TH SarabunIT๙" w:cs="TH SarabunIT๙"/>
          <w:sz w:val="32"/>
          <w:szCs w:val="32"/>
        </w:rPr>
      </w:pPr>
    </w:p>
    <w:p w14:paraId="6706E7CC" w14:textId="0EF769C2" w:rsidR="00BC3A29" w:rsidRDefault="00BC3A29" w:rsidP="007A2201">
      <w:pPr>
        <w:tabs>
          <w:tab w:val="left" w:pos="1400"/>
        </w:tabs>
        <w:suppressAutoHyphens w:val="0"/>
        <w:spacing w:line="213" w:lineRule="auto"/>
        <w:ind w:left="930"/>
        <w:rPr>
          <w:rFonts w:ascii="TH SarabunIT๙" w:eastAsia="Angsana New" w:hAnsi="TH SarabunIT๙" w:cs="TH SarabunIT๙"/>
          <w:sz w:val="32"/>
          <w:szCs w:val="32"/>
        </w:rPr>
      </w:pPr>
    </w:p>
    <w:p w14:paraId="252FBF12" w14:textId="1C89261E" w:rsidR="003147A2" w:rsidRDefault="003147A2" w:rsidP="00F52910">
      <w:pPr>
        <w:tabs>
          <w:tab w:val="left" w:pos="1400"/>
        </w:tabs>
        <w:suppressAutoHyphens w:val="0"/>
        <w:spacing w:line="213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D3AE543" w14:textId="477A13D4" w:rsidR="003147A2" w:rsidRDefault="003147A2" w:rsidP="007A2201">
      <w:pPr>
        <w:tabs>
          <w:tab w:val="left" w:pos="1400"/>
        </w:tabs>
        <w:suppressAutoHyphens w:val="0"/>
        <w:spacing w:line="213" w:lineRule="auto"/>
        <w:ind w:left="930"/>
        <w:rPr>
          <w:rFonts w:ascii="TH SarabunIT๙" w:eastAsia="Angsana New" w:hAnsi="TH SarabunIT๙" w:cs="TH SarabunIT๙"/>
          <w:sz w:val="32"/>
          <w:szCs w:val="32"/>
        </w:rPr>
      </w:pPr>
    </w:p>
    <w:p w14:paraId="315799B6" w14:textId="08B0B1F6" w:rsidR="003147A2" w:rsidRDefault="003147A2" w:rsidP="007A2201">
      <w:pPr>
        <w:tabs>
          <w:tab w:val="left" w:pos="1400"/>
        </w:tabs>
        <w:suppressAutoHyphens w:val="0"/>
        <w:spacing w:line="213" w:lineRule="auto"/>
        <w:ind w:left="930"/>
        <w:rPr>
          <w:rFonts w:ascii="TH SarabunIT๙" w:eastAsia="Angsana New" w:hAnsi="TH SarabunIT๙" w:cs="TH SarabunIT๙"/>
          <w:sz w:val="32"/>
          <w:szCs w:val="32"/>
        </w:rPr>
      </w:pPr>
    </w:p>
    <w:p w14:paraId="7DA7F1D8" w14:textId="2EF5F69D" w:rsidR="003147A2" w:rsidRDefault="003147A2" w:rsidP="007A2201">
      <w:pPr>
        <w:tabs>
          <w:tab w:val="left" w:pos="1400"/>
        </w:tabs>
        <w:suppressAutoHyphens w:val="0"/>
        <w:spacing w:line="213" w:lineRule="auto"/>
        <w:ind w:left="930"/>
        <w:rPr>
          <w:rFonts w:ascii="TH SarabunIT๙" w:eastAsia="Angsana New" w:hAnsi="TH SarabunIT๙" w:cs="TH SarabunIT๙"/>
          <w:sz w:val="32"/>
          <w:szCs w:val="32"/>
        </w:rPr>
      </w:pPr>
    </w:p>
    <w:p w14:paraId="2D02A45A" w14:textId="5967D6D4" w:rsidR="003147A2" w:rsidRDefault="003147A2" w:rsidP="007A2201">
      <w:pPr>
        <w:tabs>
          <w:tab w:val="left" w:pos="1400"/>
        </w:tabs>
        <w:suppressAutoHyphens w:val="0"/>
        <w:spacing w:line="213" w:lineRule="auto"/>
        <w:ind w:left="930"/>
        <w:rPr>
          <w:rFonts w:ascii="TH SarabunIT๙" w:eastAsia="Angsana New" w:hAnsi="TH SarabunIT๙" w:cs="TH SarabunIT๙"/>
          <w:sz w:val="32"/>
          <w:szCs w:val="32"/>
        </w:rPr>
      </w:pPr>
    </w:p>
    <w:p w14:paraId="7FA95D73" w14:textId="744F88A5" w:rsidR="00705E45" w:rsidRDefault="00705E45">
      <w:pPr>
        <w:suppressAutoHyphens w:val="0"/>
        <w:spacing w:after="200" w:line="276" w:lineRule="auto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  <w:cs/>
        </w:rPr>
        <w:br w:type="page"/>
      </w:r>
    </w:p>
    <w:p w14:paraId="149CC2D8" w14:textId="6D77041C" w:rsidR="000209F8" w:rsidRDefault="009557F1" w:rsidP="00705E4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   </w:t>
      </w:r>
    </w:p>
    <w:p w14:paraId="5CEB8C18" w14:textId="77777777" w:rsidR="000209F8" w:rsidRDefault="000209F8" w:rsidP="00442EB8">
      <w:pPr>
        <w:tabs>
          <w:tab w:val="left" w:pos="2040"/>
        </w:tabs>
        <w:rPr>
          <w:rFonts w:ascii="TH SarabunIT๙" w:hAnsi="TH SarabunIT๙" w:cs="TH SarabunIT๙"/>
          <w:sz w:val="32"/>
          <w:szCs w:val="32"/>
        </w:rPr>
      </w:pPr>
    </w:p>
    <w:p w14:paraId="633DC38B" w14:textId="66638510" w:rsidR="00D57F56" w:rsidRDefault="00D57F56" w:rsidP="00AC765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  <w:lang w:eastAsia="en-US"/>
        </w:rPr>
        <w:drawing>
          <wp:anchor distT="0" distB="0" distL="114300" distR="114300" simplePos="0" relativeHeight="251623936" behindDoc="1" locked="0" layoutInCell="1" allowOverlap="1" wp14:anchorId="386255EC" wp14:editId="19DDE202">
            <wp:simplePos x="0" y="0"/>
            <wp:positionH relativeFrom="column">
              <wp:posOffset>2263775</wp:posOffset>
            </wp:positionH>
            <wp:positionV relativeFrom="paragraph">
              <wp:posOffset>-429260</wp:posOffset>
            </wp:positionV>
            <wp:extent cx="1098550" cy="1098550"/>
            <wp:effectExtent l="0" t="0" r="0" b="635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3BC57" w14:textId="77777777" w:rsidR="00D57F56" w:rsidRDefault="00D57F56" w:rsidP="00AC765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DB355D" w14:textId="77777777" w:rsidR="00D57F56" w:rsidRDefault="00D57F56" w:rsidP="00AC765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91B02D" w14:textId="4E5678C2" w:rsidR="009F78A7" w:rsidRPr="00D33148" w:rsidRDefault="00F171B3" w:rsidP="00AC7650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</w:t>
      </w:r>
      <w:r w:rsidR="006B7780">
        <w:rPr>
          <w:rFonts w:ascii="TH SarabunIT๙" w:hAnsi="TH SarabunIT๙" w:cs="TH SarabunIT๙" w:hint="cs"/>
          <w:b/>
          <w:bCs/>
          <w:sz w:val="32"/>
          <w:szCs w:val="32"/>
          <w:cs/>
        </w:rPr>
        <w:t>พระกลางวิทยาคาร</w:t>
      </w:r>
    </w:p>
    <w:p w14:paraId="4220A316" w14:textId="68E781D6" w:rsidR="00F171B3" w:rsidRPr="00D33148" w:rsidRDefault="006B7780" w:rsidP="003F7D7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สังกัดสำนักงานเขตพื้นที่การศึกษาประถมศึกษานครพนม เขต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25312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</w:p>
    <w:p w14:paraId="791D5CD4" w14:textId="65F0E662" w:rsidR="003054B1" w:rsidRPr="00D33148" w:rsidRDefault="003054B1" w:rsidP="003054B1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3DB3394" w14:textId="77777777" w:rsidR="009F78A7" w:rsidRPr="00D33148" w:rsidRDefault="009F78A7" w:rsidP="00AC7650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05C5C7E" w14:textId="77777777" w:rsidR="00AC7650" w:rsidRPr="00D33148" w:rsidRDefault="00AC7650" w:rsidP="00AC7650">
      <w:pPr>
        <w:jc w:val="center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คำขวัญโรงเรียน</w:t>
      </w:r>
    </w:p>
    <w:p w14:paraId="625527FC" w14:textId="1A2CD7EF" w:rsidR="00AC7650" w:rsidRPr="001D70E8" w:rsidRDefault="00AC7650" w:rsidP="00AC7650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D70E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“</w:t>
      </w:r>
      <w:r w:rsidR="001D70E8" w:rsidRPr="001D70E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ศึกษาดี มีวินัย ใฝ่คุณธรรม</w:t>
      </w:r>
      <w:r w:rsidRPr="001D70E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”</w:t>
      </w:r>
    </w:p>
    <w:p w14:paraId="77EBE30F" w14:textId="77777777" w:rsidR="00F171B3" w:rsidRPr="00363D47" w:rsidRDefault="00F171B3" w:rsidP="00AC7650">
      <w:pPr>
        <w:jc w:val="center"/>
        <w:rPr>
          <w:rFonts w:ascii="TH SarabunIT๙" w:hAnsi="TH SarabunIT๙" w:cs="TH SarabunIT๙"/>
          <w:b/>
          <w:bCs/>
          <w:sz w:val="20"/>
          <w:szCs w:val="20"/>
          <w:u w:val="single"/>
        </w:rPr>
      </w:pPr>
    </w:p>
    <w:p w14:paraId="2F72A199" w14:textId="77777777" w:rsidR="00342319" w:rsidRPr="00D33148" w:rsidRDefault="00AC7650" w:rsidP="006972BF">
      <w:pPr>
        <w:jc w:val="center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สีประจำโรงเรียน</w:t>
      </w:r>
    </w:p>
    <w:p w14:paraId="5BAE3AD4" w14:textId="77777777" w:rsidR="00342319" w:rsidRPr="00D33148" w:rsidRDefault="00384C0E" w:rsidP="00342319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2D2B22F7" wp14:editId="7034297C">
                <wp:simplePos x="0" y="0"/>
                <wp:positionH relativeFrom="column">
                  <wp:posOffset>1972945</wp:posOffset>
                </wp:positionH>
                <wp:positionV relativeFrom="paragraph">
                  <wp:posOffset>41275</wp:posOffset>
                </wp:positionV>
                <wp:extent cx="1661795" cy="518160"/>
                <wp:effectExtent l="0" t="38100" r="14605" b="53340"/>
                <wp:wrapNone/>
                <wp:docPr id="170" name="กลุ่ม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1795" cy="518160"/>
                          <a:chOff x="5021" y="5258"/>
                          <a:chExt cx="2617" cy="816"/>
                        </a:xfrm>
                      </wpg:grpSpPr>
                      <wps:wsp>
                        <wps:cNvPr id="171" name="AutoShape 100"/>
                        <wps:cNvSpPr>
                          <a:spLocks noChangeArrowheads="1"/>
                        </wps:cNvSpPr>
                        <wps:spPr bwMode="auto">
                          <a:xfrm>
                            <a:off x="5021" y="5258"/>
                            <a:ext cx="2617" cy="451"/>
                          </a:xfrm>
                          <a:prstGeom prst="flowChartPunchedTape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101"/>
                        <wps:cNvSpPr>
                          <a:spLocks noChangeArrowheads="1"/>
                        </wps:cNvSpPr>
                        <wps:spPr bwMode="auto">
                          <a:xfrm>
                            <a:off x="5021" y="5623"/>
                            <a:ext cx="2617" cy="451"/>
                          </a:xfrm>
                          <a:prstGeom prst="flowChartPunchedTap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F265DA5" id="กลุ่ม 170" o:spid="_x0000_s1026" style="position:absolute;margin-left:155.35pt;margin-top:3.25pt;width:130.85pt;height:40.8pt;z-index:251676160" coordorigin="5021,5258" coordsize="2617,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">
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<v:stroke joinstyle="miter"/>
                  <v:path o:connecttype="custom" o:connectlocs="10800,2147;0,10800;10800,19450;21600,10800" textboxrect="0,4337,21600,17260"/>
                </v:shapetype>
                <v:shape id="AutoShape 100" o:spid="_x0000_s1027" type="#_x0000_t122" style="position:absolute;left:5021;top:5258;width:2617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FC6sEA&#10;AADcAAAADwAAAGRycy9kb3ducmV2LnhtbERPS4vCMBC+L/gfwgje1tRFVKpRdEEQPSy+7kMyttVm&#10;UprUdvfXbxYWvM3H95zFqrOleFLtC8cKRsMEBLF2puBMweW8fZ+B8AHZYOmYFHyTh9Wy97bA1LiW&#10;j/Q8hUzEEPYpKshDqFIpvc7Joh+6ijhyN1dbDBHWmTQ1tjHclvIjSSbSYsGxIceKPnPSj1NjFey3&#10;16+fRs8O2jXJWG+ye9HyWalBv1vPQQTqwkv8796ZOH86gr9n4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RQurBAAAA3AAAAA8AAAAAAAAAAAAAAAAAmAIAAGRycy9kb3du&#10;cmV2LnhtbFBLBQYAAAAABAAEAPUAAACGAwAAAAA=&#10;" fillcolor="#00b0f0"/>
                <v:shape id="AutoShape 101" o:spid="_x0000_s1028" type="#_x0000_t122" style="position:absolute;left:5021;top:5623;width:2617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K08MA&#10;AADcAAAADwAAAGRycy9kb3ducmV2LnhtbERPS2sCMRC+C/0PYQRvNeseqq5GKbYFwZMPbL2Nm3E3&#10;7WaybKKu/94IBW/z8T1nOm9tJS7UeONYwaCfgCDOnTZcKNhtv15HIHxA1lg5JgU38jCfvXSmmGl3&#10;5TVdNqEQMYR9hgrKEOpMSp+XZNH3XU0cuZNrLIYIm0LqBq8x3FYyTZI3adFwbCixpkVJ+d/mbBUs&#10;Pn9Gx/15lR/Md22qD5eO9e9eqV63fZ+ACNSGp/jfvdRx/jCFxzPxAj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OK08MAAADcAAAADwAAAAAAAAAAAAAAAACYAgAAZHJzL2Rv&#10;d25yZXYueG1sUEsFBgAAAAAEAAQA9QAAAIgDAAAAAA==&#10;" fillcolor="yellow"/>
              </v:group>
            </w:pict>
          </mc:Fallback>
        </mc:AlternateContent>
      </w:r>
    </w:p>
    <w:p w14:paraId="4613C576" w14:textId="77777777" w:rsidR="00342319" w:rsidRPr="00D33148" w:rsidRDefault="00342319" w:rsidP="00342319">
      <w:pPr>
        <w:jc w:val="center"/>
        <w:rPr>
          <w:rFonts w:ascii="TH SarabunIT๙" w:hAnsi="TH SarabunIT๙" w:cs="TH SarabunIT๙"/>
          <w:b/>
          <w:bCs/>
        </w:rPr>
      </w:pPr>
    </w:p>
    <w:p w14:paraId="7F8B0FAA" w14:textId="77777777" w:rsidR="00342319" w:rsidRPr="00D33148" w:rsidRDefault="00342319" w:rsidP="00342319">
      <w:pPr>
        <w:jc w:val="center"/>
        <w:rPr>
          <w:rFonts w:ascii="TH SarabunIT๙" w:hAnsi="TH SarabunIT๙" w:cs="TH SarabunIT๙"/>
          <w:b/>
          <w:bCs/>
        </w:rPr>
      </w:pPr>
    </w:p>
    <w:p w14:paraId="14E4D7C2" w14:textId="287F4351" w:rsidR="00342319" w:rsidRPr="00A66C84" w:rsidRDefault="00342319" w:rsidP="00363D47">
      <w:pPr>
        <w:keepNext/>
        <w:jc w:val="center"/>
        <w:outlineLvl w:val="7"/>
        <w:rPr>
          <w:rFonts w:ascii="TH SarabunIT๙" w:hAnsi="TH SarabunIT๙" w:cs="TH SarabunIT๙"/>
          <w:b/>
          <w:bCs/>
          <w:cs/>
        </w:rPr>
      </w:pPr>
      <w:r w:rsidRPr="00A66C84">
        <w:rPr>
          <w:rFonts w:ascii="TH SarabunIT๙" w:hAnsi="TH SarabunIT๙" w:cs="TH SarabunIT๙"/>
          <w:b/>
          <w:bCs/>
          <w:cs/>
        </w:rPr>
        <w:t xml:space="preserve">สีฟ้า  -   </w:t>
      </w:r>
      <w:r w:rsidR="005A6A34" w:rsidRPr="00A66C84">
        <w:rPr>
          <w:rFonts w:ascii="TH SarabunIT๙" w:hAnsi="TH SarabunIT๙" w:cs="TH SarabunIT๙" w:hint="cs"/>
          <w:b/>
          <w:bCs/>
          <w:cs/>
        </w:rPr>
        <w:t>เหลือง</w:t>
      </w:r>
    </w:p>
    <w:p w14:paraId="2A35EFA4" w14:textId="6D345CEB" w:rsidR="00342319" w:rsidRPr="00A66C84" w:rsidRDefault="00342319" w:rsidP="00342319">
      <w:pPr>
        <w:rPr>
          <w:rFonts w:ascii="TH SarabunIT๙" w:hAnsi="TH SarabunIT๙" w:cs="TH SarabunIT๙"/>
          <w:b/>
          <w:bCs/>
          <w:cs/>
        </w:rPr>
      </w:pPr>
      <w:r w:rsidRPr="00A66C84">
        <w:rPr>
          <w:rFonts w:ascii="TH SarabunIT๙" w:hAnsi="TH SarabunIT๙" w:cs="TH SarabunIT๙"/>
          <w:b/>
          <w:bCs/>
          <w:cs/>
        </w:rPr>
        <w:t xml:space="preserve">                สีฟ้า</w:t>
      </w:r>
      <w:r w:rsidRPr="00A66C84">
        <w:rPr>
          <w:rFonts w:ascii="TH SarabunIT๙" w:hAnsi="TH SarabunIT๙" w:cs="TH SarabunIT๙"/>
          <w:cs/>
        </w:rPr>
        <w:t xml:space="preserve">       </w:t>
      </w:r>
      <w:r w:rsidR="00D57F56" w:rsidRPr="00A66C84">
        <w:rPr>
          <w:rFonts w:ascii="TH SarabunIT๙" w:hAnsi="TH SarabunIT๙" w:cs="TH SarabunIT๙" w:hint="cs"/>
          <w:cs/>
        </w:rPr>
        <w:t xml:space="preserve">  </w:t>
      </w:r>
      <w:r w:rsidR="00A66C84" w:rsidRPr="00A66C84">
        <w:rPr>
          <w:rFonts w:ascii="TH SarabunIT๙" w:hAnsi="TH SarabunIT๙" w:cs="TH SarabunIT๙"/>
          <w:cs/>
        </w:rPr>
        <w:tab/>
      </w:r>
      <w:r w:rsidRPr="00A66C84">
        <w:rPr>
          <w:rFonts w:ascii="TH SarabunIT๙" w:hAnsi="TH SarabunIT๙" w:cs="TH SarabunIT๙"/>
          <w:cs/>
        </w:rPr>
        <w:t>หมายถึง</w:t>
      </w:r>
      <w:r w:rsidR="00844EC7" w:rsidRPr="00A66C84">
        <w:rPr>
          <w:rFonts w:ascii="TH SarabunIT๙" w:hAnsi="TH SarabunIT๙" w:cs="TH SarabunIT๙" w:hint="cs"/>
          <w:cs/>
        </w:rPr>
        <w:t xml:space="preserve"> </w:t>
      </w:r>
      <w:r w:rsidR="00A66C84" w:rsidRPr="00A66C84">
        <w:rPr>
          <w:rFonts w:ascii="TH SarabunIT๙" w:hAnsi="TH SarabunIT๙" w:cs="TH SarabunIT๙" w:hint="cs"/>
          <w:cs/>
        </w:rPr>
        <w:t>ความสดชื่นแจ่มใส ปลอดโปร่ง ปลอดภัย</w:t>
      </w:r>
    </w:p>
    <w:p w14:paraId="723728F6" w14:textId="0CDD8A07" w:rsidR="00342319" w:rsidRPr="00A66C84" w:rsidRDefault="00342319" w:rsidP="00342319">
      <w:pPr>
        <w:spacing w:after="240"/>
        <w:rPr>
          <w:rFonts w:ascii="TH SarabunIT๙" w:hAnsi="TH SarabunIT๙" w:cs="TH SarabunIT๙"/>
          <w:cs/>
        </w:rPr>
      </w:pPr>
      <w:r w:rsidRPr="00A66C84">
        <w:rPr>
          <w:rFonts w:ascii="TH SarabunIT๙" w:hAnsi="TH SarabunIT๙" w:cs="TH SarabunIT๙"/>
          <w:b/>
          <w:bCs/>
          <w:cs/>
        </w:rPr>
        <w:t xml:space="preserve">               </w:t>
      </w:r>
      <w:r w:rsidR="00A66C84">
        <w:rPr>
          <w:rFonts w:ascii="TH SarabunIT๙" w:hAnsi="TH SarabunIT๙" w:cs="TH SarabunIT๙" w:hint="cs"/>
          <w:b/>
          <w:bCs/>
          <w:cs/>
        </w:rPr>
        <w:t xml:space="preserve"> </w:t>
      </w:r>
      <w:r w:rsidRPr="00A66C84">
        <w:rPr>
          <w:rFonts w:ascii="TH SarabunIT๙" w:hAnsi="TH SarabunIT๙" w:cs="TH SarabunIT๙"/>
          <w:b/>
          <w:bCs/>
          <w:cs/>
        </w:rPr>
        <w:t>สี</w:t>
      </w:r>
      <w:r w:rsidR="00D57F56" w:rsidRPr="00A66C84">
        <w:rPr>
          <w:rFonts w:ascii="TH SarabunIT๙" w:hAnsi="TH SarabunIT๙" w:cs="TH SarabunIT๙" w:hint="cs"/>
          <w:b/>
          <w:bCs/>
          <w:cs/>
        </w:rPr>
        <w:t>เหลือง</w:t>
      </w:r>
      <w:r w:rsidR="00D57F56" w:rsidRPr="00A66C84">
        <w:rPr>
          <w:rFonts w:ascii="TH SarabunIT๙" w:hAnsi="TH SarabunIT๙" w:cs="TH SarabunIT๙" w:hint="cs"/>
          <w:cs/>
        </w:rPr>
        <w:t xml:space="preserve">     </w:t>
      </w:r>
      <w:r w:rsidR="00A66C84" w:rsidRPr="00A66C84">
        <w:rPr>
          <w:rFonts w:ascii="TH SarabunIT๙" w:hAnsi="TH SarabunIT๙" w:cs="TH SarabunIT๙"/>
          <w:cs/>
        </w:rPr>
        <w:tab/>
      </w:r>
      <w:r w:rsidRPr="00A66C84">
        <w:rPr>
          <w:rFonts w:ascii="TH SarabunIT๙" w:hAnsi="TH SarabunIT๙" w:cs="TH SarabunIT๙"/>
          <w:cs/>
        </w:rPr>
        <w:t>หมายถึง</w:t>
      </w:r>
      <w:r w:rsidR="00844EC7" w:rsidRPr="00A66C84">
        <w:rPr>
          <w:rFonts w:ascii="TH SarabunIT๙" w:hAnsi="TH SarabunIT๙" w:cs="TH SarabunIT๙"/>
          <w:cs/>
        </w:rPr>
        <w:t xml:space="preserve"> </w:t>
      </w:r>
      <w:r w:rsidR="00A66C84" w:rsidRPr="00A66C84">
        <w:rPr>
          <w:rFonts w:ascii="TH SarabunIT๙" w:hAnsi="TH SarabunIT๙" w:cs="TH SarabunIT๙" w:hint="cs"/>
          <w:cs/>
        </w:rPr>
        <w:t>ความใฝ่รู้ ความสว่าง และความสุข</w:t>
      </w:r>
    </w:p>
    <w:p w14:paraId="492B6306" w14:textId="10B8CF5B" w:rsidR="00972766" w:rsidRPr="00A66C84" w:rsidRDefault="00A66C84" w:rsidP="009755CD">
      <w:pPr>
        <w:spacing w:after="240"/>
        <w:ind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</w:t>
      </w:r>
      <w:r w:rsidR="00342319" w:rsidRPr="00A66C84">
        <w:rPr>
          <w:rFonts w:ascii="TH SarabunIT๙" w:hAnsi="TH SarabunIT๙" w:cs="TH SarabunIT๙"/>
          <w:b/>
          <w:bCs/>
          <w:cs/>
        </w:rPr>
        <w:t>สีฟ้า-</w:t>
      </w:r>
      <w:r w:rsidR="00D57F56" w:rsidRPr="00A66C84">
        <w:rPr>
          <w:rFonts w:ascii="TH SarabunIT๙" w:hAnsi="TH SarabunIT๙" w:cs="TH SarabunIT๙" w:hint="cs"/>
          <w:b/>
          <w:bCs/>
          <w:cs/>
        </w:rPr>
        <w:t>เหลือง</w:t>
      </w:r>
      <w:r w:rsidR="00342319" w:rsidRPr="00A66C84">
        <w:rPr>
          <w:rFonts w:ascii="TH SarabunIT๙" w:hAnsi="TH SarabunIT๙" w:cs="TH SarabunIT๙"/>
          <w:cs/>
        </w:rPr>
        <w:t xml:space="preserve">   </w:t>
      </w:r>
      <w:r w:rsidRPr="00A66C84">
        <w:rPr>
          <w:rFonts w:ascii="TH SarabunIT๙" w:hAnsi="TH SarabunIT๙" w:cs="TH SarabunIT๙"/>
          <w:cs/>
        </w:rPr>
        <w:tab/>
      </w:r>
      <w:r w:rsidR="00342319" w:rsidRPr="00A66C84">
        <w:rPr>
          <w:rFonts w:ascii="TH SarabunIT๙" w:hAnsi="TH SarabunIT๙" w:cs="TH SarabunIT๙"/>
          <w:cs/>
        </w:rPr>
        <w:t>หมายถึง นักเรียนโรงเรียน</w:t>
      </w:r>
      <w:r w:rsidR="00D57F56" w:rsidRPr="00A66C84">
        <w:rPr>
          <w:rFonts w:ascii="TH SarabunIT๙" w:hAnsi="TH SarabunIT๙" w:cs="TH SarabunIT๙" w:hint="cs"/>
          <w:cs/>
        </w:rPr>
        <w:t>พระกลางวิทยาคาร</w:t>
      </w:r>
      <w:r w:rsidRPr="00A66C84">
        <w:rPr>
          <w:rFonts w:ascii="TH SarabunIT๙" w:hAnsi="TH SarabunIT๙" w:cs="TH SarabunIT๙" w:hint="cs"/>
          <w:cs/>
        </w:rPr>
        <w:t>เรียนรู้อย่างมีความสุขและปลอดภัย</w:t>
      </w:r>
    </w:p>
    <w:p w14:paraId="2082A82F" w14:textId="77777777" w:rsidR="00972766" w:rsidRPr="001E5958" w:rsidRDefault="00AC7650" w:rsidP="00972766">
      <w:pPr>
        <w:pStyle w:val="2"/>
        <w:rPr>
          <w:rFonts w:ascii="TH SarabunIT๙" w:hAnsi="TH SarabunIT๙" w:cs="TH SarabunIT๙"/>
          <w:sz w:val="32"/>
          <w:szCs w:val="32"/>
        </w:rPr>
      </w:pPr>
      <w:r w:rsidRPr="001E5958">
        <w:rPr>
          <w:rFonts w:ascii="TH SarabunIT๙" w:hAnsi="TH SarabunIT๙" w:cs="TH SarabunIT๙"/>
          <w:sz w:val="32"/>
          <w:szCs w:val="32"/>
          <w:u w:val="single"/>
          <w:cs/>
        </w:rPr>
        <w:t>วิสัยทัศน์</w:t>
      </w:r>
    </w:p>
    <w:p w14:paraId="41870704" w14:textId="04B47D70" w:rsidR="00D57F56" w:rsidRPr="00DF7AFB" w:rsidRDefault="00DE7D56" w:rsidP="00DF7AFB">
      <w:pPr>
        <w:ind w:firstLine="720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โรงเรียนพระกลางวิทยาคาร จัดการศึกษามุ่งพัฒนา</w:t>
      </w:r>
      <w:r>
        <w:rPr>
          <w:rFonts w:ascii="TH SarabunPSK" w:eastAsia="Times New Roman" w:hAnsi="TH SarabunPSK" w:cs="TH SarabunPSK"/>
          <w:sz w:val="32"/>
          <w:szCs w:val="32"/>
          <w:cs/>
        </w:rPr>
        <w:t>ให้ผู้เรียนเป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็นคนดี มีคุณธรรมนำความรู้                คู่ความสุขและปลอดภัย บนพื้นฐานความเป็นไทย ใส่ใจสิ่งแวดล้อม</w:t>
      </w:r>
      <w:r w:rsidRPr="002944C5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/>
          <w:sz w:val="32"/>
          <w:szCs w:val="32"/>
          <w:cs/>
        </w:rPr>
        <w:t>น้อมนำ</w:t>
      </w:r>
      <w:r w:rsidRPr="002944C5">
        <w:rPr>
          <w:rFonts w:ascii="TH SarabunPSK" w:eastAsia="Times New Roman" w:hAnsi="TH SarabunPSK" w:cs="TH SarabunPSK"/>
          <w:sz w:val="32"/>
          <w:szCs w:val="32"/>
          <w:cs/>
        </w:rPr>
        <w:t xml:space="preserve">หลักปรัชญาของเศรษฐกิจพอเพียง </w:t>
      </w:r>
    </w:p>
    <w:p w14:paraId="1FCFAE8D" w14:textId="77777777" w:rsidR="00AC7650" w:rsidRPr="001E5958" w:rsidRDefault="00AC7650" w:rsidP="001E5958">
      <w:pPr>
        <w:rPr>
          <w:rFonts w:ascii="TH SarabunIT๙" w:hAnsi="TH SarabunIT๙" w:cs="TH SarabunIT๙"/>
          <w:sz w:val="32"/>
          <w:szCs w:val="32"/>
        </w:rPr>
      </w:pPr>
      <w:r w:rsidRPr="001E595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อัตลักษณ์</w:t>
      </w:r>
    </w:p>
    <w:p w14:paraId="0565BE73" w14:textId="77777777" w:rsidR="00D57F56" w:rsidRPr="001E5958" w:rsidRDefault="00D57F56" w:rsidP="001E595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E595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รักษ์สุขภาพ</w:t>
      </w:r>
    </w:p>
    <w:p w14:paraId="6CD75926" w14:textId="452DB42B" w:rsidR="00C544BA" w:rsidRPr="001E5958" w:rsidRDefault="00C544BA" w:rsidP="001E5958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E59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เอกลักษณ์</w:t>
      </w:r>
    </w:p>
    <w:p w14:paraId="2C9943BB" w14:textId="2DCB6884" w:rsidR="0089440D" w:rsidRPr="001E5958" w:rsidRDefault="001E5958" w:rsidP="001E5958">
      <w:pPr>
        <w:ind w:firstLine="720"/>
        <w:rPr>
          <w:rFonts w:ascii="TH SarabunIT๙" w:hAnsi="TH SarabunIT๙" w:cs="TH SarabunIT๙"/>
        </w:rPr>
      </w:pPr>
      <w:r w:rsidRPr="001E595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โรงเรียนน่าอยู่เรียนรู้อย่างมีความสุข</w:t>
      </w:r>
    </w:p>
    <w:p w14:paraId="0EC81775" w14:textId="77777777" w:rsidR="00AC7650" w:rsidRPr="001E5958" w:rsidRDefault="00AC7650" w:rsidP="001E5958">
      <w:pPr>
        <w:pStyle w:val="2"/>
        <w:jc w:val="left"/>
        <w:rPr>
          <w:rFonts w:ascii="TH SarabunIT๙" w:hAnsi="TH SarabunIT๙" w:cs="TH SarabunIT๙"/>
          <w:sz w:val="32"/>
          <w:szCs w:val="32"/>
        </w:rPr>
      </w:pPr>
      <w:r w:rsidRPr="001E5958">
        <w:rPr>
          <w:rFonts w:ascii="TH SarabunIT๙" w:hAnsi="TH SarabunIT๙" w:cs="TH SarabunIT๙"/>
          <w:sz w:val="32"/>
          <w:szCs w:val="32"/>
          <w:u w:val="single"/>
          <w:cs/>
        </w:rPr>
        <w:t>พันธกิจ</w:t>
      </w:r>
    </w:p>
    <w:p w14:paraId="360AA407" w14:textId="1FE8977B" w:rsidR="00DE7D56" w:rsidRDefault="00DF7AFB" w:rsidP="00DE7D56">
      <w:pPr>
        <w:tabs>
          <w:tab w:val="left" w:pos="720"/>
          <w:tab w:val="left" w:pos="1080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DE7D56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="00DE7D56" w:rsidRPr="002944C5">
        <w:rPr>
          <w:rFonts w:ascii="TH SarabunPSK" w:eastAsia="Times New Roman" w:hAnsi="TH SarabunPSK" w:cs="TH SarabunPSK"/>
          <w:sz w:val="32"/>
          <w:szCs w:val="32"/>
          <w:cs/>
        </w:rPr>
        <w:t xml:space="preserve">. พัฒนาผู้เรียนให้มีคุณภาพตามมาตรฐานการศึกษา  โดยจัดกระบวนการเรียนรู้ที่เน้นผู้เรียนเป็นสำคัญ      </w:t>
      </w:r>
      <w:r w:rsidR="00DE7D5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</w:p>
    <w:p w14:paraId="51436A1F" w14:textId="0F5B9B6E" w:rsidR="00DE7D56" w:rsidRDefault="00DF7AFB" w:rsidP="00DE7D56">
      <w:pPr>
        <w:tabs>
          <w:tab w:val="left" w:pos="720"/>
          <w:tab w:val="left" w:pos="1080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DE7D56">
        <w:rPr>
          <w:rFonts w:ascii="TH SarabunPSK" w:eastAsia="Times New Roman" w:hAnsi="TH SarabunPSK" w:cs="TH SarabunPSK"/>
          <w:sz w:val="32"/>
          <w:szCs w:val="32"/>
          <w:cs/>
        </w:rPr>
        <w:t xml:space="preserve">๒. </w:t>
      </w:r>
      <w:r w:rsidR="00DE7D56">
        <w:rPr>
          <w:rFonts w:ascii="TH SarabunPSK" w:eastAsia="Times New Roman" w:hAnsi="TH SarabunPSK" w:cs="TH SarabunPSK" w:hint="cs"/>
          <w:sz w:val="32"/>
          <w:szCs w:val="32"/>
          <w:cs/>
        </w:rPr>
        <w:t>พัฒนาผู้เรียนให้มีคุณธรรม จริยธรรม คุณลักษณะที่พึงประสงค์ เป็นพลเมืองที่ดีมีความเป็นไทย                มีความสุขและภูมิคุ้มกันจากภัยในทุกรูปแบบ มีสุขภาวะที่ดี และมีวิถีชีวิตตาม</w:t>
      </w:r>
      <w:r w:rsidR="00DE7D56" w:rsidRPr="002944C5">
        <w:rPr>
          <w:rFonts w:ascii="TH SarabunPSK" w:eastAsia="Times New Roman" w:hAnsi="TH SarabunPSK" w:cs="TH SarabunPSK"/>
          <w:sz w:val="32"/>
          <w:szCs w:val="32"/>
          <w:cs/>
        </w:rPr>
        <w:t xml:space="preserve">หลักปรัชญาของเศรษฐกิจพอเพียง      </w:t>
      </w:r>
    </w:p>
    <w:p w14:paraId="224B0F57" w14:textId="2E594B9A" w:rsidR="00DE7D56" w:rsidRDefault="00DF7AFB" w:rsidP="00DE7D56">
      <w:pPr>
        <w:tabs>
          <w:tab w:val="left" w:pos="720"/>
          <w:tab w:val="left" w:pos="1080"/>
        </w:tabs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DE7D56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="00DE7D56" w:rsidRPr="002944C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</w:t>
      </w:r>
      <w:r w:rsidR="00DE7D56" w:rsidRPr="00337768">
        <w:rPr>
          <w:rFonts w:ascii="TH SarabunIT๙" w:eastAsia="Calibri" w:hAnsi="TH SarabunIT๙" w:cs="TH SarabunIT๙"/>
          <w:color w:val="000000"/>
          <w:spacing w:val="-6"/>
          <w:sz w:val="32"/>
          <w:szCs w:val="32"/>
          <w:cs/>
        </w:rPr>
        <w:t>พัฒนาผู้บริหาร ครู และบุคลา</w:t>
      </w:r>
      <w:r w:rsidR="00DE7D56">
        <w:rPr>
          <w:rFonts w:ascii="TH SarabunIT๙" w:eastAsia="Calibri" w:hAnsi="TH SarabunIT๙" w:cs="TH SarabunIT๙"/>
          <w:color w:val="000000"/>
          <w:spacing w:val="-6"/>
          <w:sz w:val="32"/>
          <w:szCs w:val="32"/>
          <w:cs/>
        </w:rPr>
        <w:t>กรทางการศึกษา ให้มีความสามารถในการจัดการเรียนร</w:t>
      </w:r>
      <w:r w:rsidR="00DE7D56">
        <w:rPr>
          <w:rFonts w:ascii="TH SarabunIT๙" w:eastAsia="Calibri" w:hAnsi="TH SarabunIT๙" w:cs="TH SarabunIT๙" w:hint="cs"/>
          <w:color w:val="000000"/>
          <w:spacing w:val="-6"/>
          <w:sz w:val="32"/>
          <w:szCs w:val="32"/>
          <w:cs/>
        </w:rPr>
        <w:t>ู้</w:t>
      </w:r>
      <w:r w:rsidR="00DE7D56" w:rsidRPr="00337768">
        <w:rPr>
          <w:rFonts w:ascii="TH SarabunIT๙" w:eastAsia="Calibri" w:hAnsi="TH SarabunIT๙" w:cs="TH SarabunIT๙"/>
          <w:color w:val="000000"/>
          <w:spacing w:val="-6"/>
          <w:sz w:val="32"/>
          <w:szCs w:val="32"/>
          <w:cs/>
        </w:rPr>
        <w:t>ที่</w:t>
      </w:r>
      <w:r w:rsidR="00DE7D56">
        <w:rPr>
          <w:rFonts w:ascii="TH SarabunIT๙" w:eastAsia="Calibri" w:hAnsi="TH SarabunIT๙" w:cs="TH SarabunIT๙" w:hint="cs"/>
          <w:color w:val="000000"/>
          <w:spacing w:val="-6"/>
          <w:sz w:val="32"/>
          <w:szCs w:val="32"/>
          <w:cs/>
        </w:rPr>
        <w:t>รองรับการเปลี่ยนแปลงและ</w:t>
      </w:r>
      <w:r w:rsidR="00DE7D56" w:rsidRPr="00337768">
        <w:rPr>
          <w:rFonts w:ascii="TH SarabunIT๙" w:eastAsia="Calibri" w:hAnsi="TH SarabunIT๙" w:cs="TH SarabunIT๙"/>
          <w:color w:val="000000"/>
          <w:spacing w:val="-6"/>
          <w:sz w:val="32"/>
          <w:szCs w:val="32"/>
          <w:cs/>
        </w:rPr>
        <w:t>ตอบสนอง</w:t>
      </w:r>
      <w:r w:rsidR="00DE7D56" w:rsidRPr="0033776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ทิศทางการพัฒนาประเทศ</w:t>
      </w:r>
    </w:p>
    <w:p w14:paraId="34983B8C" w14:textId="49914D29" w:rsidR="00DE7D56" w:rsidRPr="002944C5" w:rsidRDefault="00DF7AFB" w:rsidP="00DE7D56">
      <w:pPr>
        <w:tabs>
          <w:tab w:val="left" w:pos="720"/>
          <w:tab w:val="left" w:pos="1080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</w:r>
      <w:r w:rsidR="00DE7D56">
        <w:rPr>
          <w:rFonts w:ascii="TH SarabunPSK" w:eastAsia="Times New Roman" w:hAnsi="TH SarabunPSK" w:cs="TH SarabunPSK"/>
          <w:sz w:val="32"/>
          <w:szCs w:val="32"/>
          <w:cs/>
        </w:rPr>
        <w:t>๔</w:t>
      </w:r>
      <w:r w:rsidR="00DE7D56" w:rsidRPr="002944C5">
        <w:rPr>
          <w:rFonts w:ascii="TH SarabunPSK" w:eastAsia="Times New Roman" w:hAnsi="TH SarabunPSK" w:cs="TH SarabunPSK" w:hint="cs"/>
          <w:sz w:val="32"/>
          <w:szCs w:val="32"/>
          <w:cs/>
        </w:rPr>
        <w:t>. พัฒนากระบวนการบริหารจัดการของสถานศึกษา</w:t>
      </w:r>
      <w:r w:rsidR="00DE7D56">
        <w:rPr>
          <w:rFonts w:ascii="TH SarabunPSK" w:eastAsia="Times New Roman" w:hAnsi="TH SarabunPSK" w:cs="TH SarabunPSK" w:hint="cs"/>
          <w:sz w:val="32"/>
          <w:szCs w:val="32"/>
          <w:cs/>
        </w:rPr>
        <w:t>ที่ดีตามหลักธรรมาภิบาลและทุกภาคส่วนมีส่วนร่วมในการจัดการศึกษา</w:t>
      </w:r>
    </w:p>
    <w:p w14:paraId="4F313383" w14:textId="1FB7DEA2" w:rsidR="00DE7D56" w:rsidRPr="002944C5" w:rsidRDefault="00DF7AFB" w:rsidP="00DE7D56">
      <w:pPr>
        <w:tabs>
          <w:tab w:val="left" w:pos="720"/>
          <w:tab w:val="left" w:pos="1080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DE7D56">
        <w:rPr>
          <w:rFonts w:ascii="TH SarabunPSK" w:eastAsia="Times New Roman" w:hAnsi="TH SarabunPSK" w:cs="TH SarabunPSK"/>
          <w:sz w:val="32"/>
          <w:szCs w:val="32"/>
          <w:cs/>
        </w:rPr>
        <w:t>๕</w:t>
      </w:r>
      <w:r w:rsidR="00DE7D56" w:rsidRPr="002944C5">
        <w:rPr>
          <w:rFonts w:ascii="TH SarabunPSK" w:eastAsia="Times New Roman" w:hAnsi="TH SarabunPSK" w:cs="TH SarabunPSK" w:hint="cs"/>
          <w:sz w:val="32"/>
          <w:szCs w:val="32"/>
          <w:cs/>
        </w:rPr>
        <w:t>. พัฒนาสื่อ  นวัตกรรมและเทคโนโ</w:t>
      </w:r>
      <w:r w:rsidR="00DE7D56">
        <w:rPr>
          <w:rFonts w:ascii="TH SarabunPSK" w:eastAsia="Times New Roman" w:hAnsi="TH SarabunPSK" w:cs="TH SarabunPSK" w:hint="cs"/>
          <w:sz w:val="32"/>
          <w:szCs w:val="32"/>
          <w:cs/>
        </w:rPr>
        <w:t>ลยีให้ทันสมัย พร้อมการนำไปใช้</w:t>
      </w:r>
      <w:r w:rsidR="00DE7D56" w:rsidRPr="002944C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สู่การเรียนรู้ในศตวรรษที่ </w:t>
      </w:r>
      <w:r w:rsidR="00DE7D56">
        <w:rPr>
          <w:rFonts w:ascii="TH SarabunPSK" w:eastAsia="Times New Roman" w:hAnsi="TH SarabunPSK" w:cs="TH SarabunPSK"/>
          <w:sz w:val="32"/>
          <w:szCs w:val="32"/>
          <w:cs/>
        </w:rPr>
        <w:t>๒๑</w:t>
      </w:r>
    </w:p>
    <w:p w14:paraId="2D9217A3" w14:textId="5801853C" w:rsidR="00DE7D56" w:rsidRPr="002944C5" w:rsidRDefault="00DF7AFB" w:rsidP="00DE7D56">
      <w:pPr>
        <w:tabs>
          <w:tab w:val="left" w:pos="720"/>
          <w:tab w:val="left" w:pos="1080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DE7D56">
        <w:rPr>
          <w:rFonts w:ascii="TH SarabunPSK" w:eastAsia="Times New Roman" w:hAnsi="TH SarabunPSK" w:cs="TH SarabunPSK"/>
          <w:sz w:val="32"/>
          <w:szCs w:val="32"/>
          <w:cs/>
        </w:rPr>
        <w:t>๖</w:t>
      </w:r>
      <w:r w:rsidR="00DE7D56" w:rsidRPr="002944C5">
        <w:rPr>
          <w:rFonts w:ascii="TH SarabunPSK" w:eastAsia="Times New Roman" w:hAnsi="TH SarabunPSK" w:cs="TH SarabunPSK" w:hint="cs"/>
          <w:sz w:val="32"/>
          <w:szCs w:val="32"/>
          <w:cs/>
        </w:rPr>
        <w:t>. พัฒนาสภาพแวดล้อม</w:t>
      </w:r>
      <w:r w:rsidR="00DE7D56">
        <w:rPr>
          <w:rFonts w:ascii="TH SarabunPSK" w:eastAsia="Times New Roman" w:hAnsi="TH SarabunPSK" w:cs="TH SarabunPSK" w:hint="cs"/>
          <w:sz w:val="32"/>
          <w:szCs w:val="32"/>
          <w:cs/>
        </w:rPr>
        <w:t>เพื่อเสริมสร้างความสุขและความปลอดภัยในสถานศึกษาา</w:t>
      </w:r>
      <w:r w:rsidR="00DE7D56" w:rsidRPr="002944C5">
        <w:rPr>
          <w:rFonts w:ascii="TH SarabunPSK" w:eastAsia="Times New Roman" w:hAnsi="TH SarabunPSK" w:cs="TH SarabunPSK" w:hint="cs"/>
          <w:sz w:val="32"/>
          <w:szCs w:val="32"/>
          <w:cs/>
        </w:rPr>
        <w:t>อย่างมีประสิทธิภาพ</w:t>
      </w:r>
    </w:p>
    <w:p w14:paraId="58A18308" w14:textId="77B01EAA" w:rsidR="00DE7D56" w:rsidRDefault="00DE7D56" w:rsidP="00DF7AFB">
      <w:pPr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๗</w:t>
      </w:r>
      <w:r w:rsidRPr="002944C5">
        <w:rPr>
          <w:rFonts w:ascii="TH SarabunPSK" w:eastAsia="Times New Roman" w:hAnsi="TH SarabunPSK" w:cs="TH SarabunPSK" w:hint="cs"/>
          <w:sz w:val="32"/>
          <w:szCs w:val="32"/>
          <w:cs/>
        </w:rPr>
        <w:t>. พัฒนาระบบการประกันคุณภาพภายในของสถานศึกษา</w:t>
      </w:r>
    </w:p>
    <w:p w14:paraId="3A95461C" w14:textId="64A3F9B4" w:rsidR="00DF7AFB" w:rsidRPr="00DF7AFB" w:rsidRDefault="00DF7AFB" w:rsidP="00DE7D56">
      <w:pPr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2944C5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เป้าประสงค์</w:t>
      </w:r>
    </w:p>
    <w:p w14:paraId="21F2A8EC" w14:textId="4D2EDDF4" w:rsidR="00DF7AFB" w:rsidRPr="00927477" w:rsidRDefault="00DF7AFB" w:rsidP="00DF7AF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2944C5"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</w:rPr>
        <w:t>ผู้เรียน</w:t>
      </w:r>
      <w:r w:rsidRPr="00927477">
        <w:rPr>
          <w:rFonts w:ascii="TH SarabunIT๙" w:hAnsi="TH SarabunIT๙" w:cs="TH SarabunIT๙"/>
          <w:sz w:val="32"/>
          <w:szCs w:val="32"/>
          <w:cs/>
        </w:rPr>
        <w:t>ทุกช่วงวัยในระดับการศึกษาขั้นพื้นฐาน</w:t>
      </w:r>
      <w:r>
        <w:rPr>
          <w:rFonts w:ascii="TH SarabunIT๙" w:hAnsi="TH SarabunIT๙" w:cs="TH SarabunIT๙" w:hint="cs"/>
          <w:sz w:val="32"/>
          <w:szCs w:val="32"/>
          <w:cs/>
        </w:rPr>
        <w:t>ของสถานศึกษา</w:t>
      </w:r>
      <w:r w:rsidRPr="00927477">
        <w:rPr>
          <w:rFonts w:ascii="TH SarabunIT๙" w:hAnsi="TH SarabunIT๙" w:cs="TH SarabunIT๙"/>
          <w:sz w:val="32"/>
          <w:szCs w:val="32"/>
          <w:cs/>
        </w:rPr>
        <w:t xml:space="preserve"> ได้รับโอกา</w:t>
      </w:r>
      <w:r>
        <w:rPr>
          <w:rFonts w:ascii="TH SarabunIT๙" w:hAnsi="TH SarabunIT๙" w:cs="TH SarabunIT๙"/>
          <w:sz w:val="32"/>
          <w:szCs w:val="32"/>
          <w:cs/>
        </w:rPr>
        <w:t>สทางการศึกษาที่เสมอภาค มีคุณภาพ</w:t>
      </w:r>
      <w:r w:rsidRPr="00927477">
        <w:rPr>
          <w:rFonts w:ascii="TH SarabunIT๙" w:hAnsi="TH SarabunIT๙" w:cs="TH SarabunIT๙"/>
          <w:sz w:val="32"/>
          <w:szCs w:val="32"/>
          <w:cs/>
        </w:rPr>
        <w:t>ตามมาตรฐาน</w:t>
      </w:r>
      <w:r>
        <w:rPr>
          <w:rFonts w:ascii="TH SarabunIT๙" w:hAnsi="TH SarabunIT๙" w:cs="TH SarabunIT๙" w:hint="cs"/>
          <w:sz w:val="32"/>
          <w:szCs w:val="32"/>
          <w:cs/>
        </w:rPr>
        <w:t>การศึกษา</w:t>
      </w:r>
      <w:r w:rsidRPr="00927477">
        <w:rPr>
          <w:rFonts w:ascii="TH SarabunIT๙" w:hAnsi="TH SarabunIT๙" w:cs="TH SarabunIT๙"/>
          <w:sz w:val="32"/>
          <w:szCs w:val="32"/>
          <w:cs/>
        </w:rPr>
        <w:t xml:space="preserve"> สอดคล้องกับศักยภาพ </w:t>
      </w:r>
      <w:r w:rsidRPr="00F11280">
        <w:rPr>
          <w:rFonts w:ascii="TH SarabunIT๙" w:hAnsi="TH SarabunIT๙" w:cs="TH SarabunIT๙"/>
          <w:sz w:val="32"/>
          <w:szCs w:val="32"/>
          <w:cs/>
        </w:rPr>
        <w:t>โดยผ่านกระบวนการเรียนรู้ที่เน้นผู้เรียนเป็นสำคัญ</w:t>
      </w:r>
      <w:r w:rsidRPr="00927477">
        <w:rPr>
          <w:rFonts w:ascii="TH SarabunIT๙" w:hAnsi="TH SarabunIT๙" w:cs="TH SarabunIT๙"/>
          <w:sz w:val="32"/>
          <w:szCs w:val="32"/>
          <w:cs/>
        </w:rPr>
        <w:t xml:space="preserve">ให้เป็นผู้มีสมรรถนะและทักษะที่จำเป็นในศตวรรษที่ </w:t>
      </w:r>
      <w:r w:rsidR="00B25312">
        <w:rPr>
          <w:rFonts w:ascii="TH SarabunIT๙" w:hAnsi="TH SarabunIT๙" w:cs="TH SarabunIT๙"/>
          <w:sz w:val="32"/>
          <w:szCs w:val="32"/>
          <w:cs/>
        </w:rPr>
        <w:t>๒๑</w:t>
      </w:r>
    </w:p>
    <w:p w14:paraId="75472EB6" w14:textId="68502104" w:rsidR="00DF7AFB" w:rsidRPr="00EB24A9" w:rsidRDefault="00DF7AFB" w:rsidP="00DF7AFB">
      <w:pPr>
        <w:rPr>
          <w:rFonts w:ascii="TH SarabunIT๙" w:eastAsia="Times New Roman" w:hAnsi="TH SarabunIT๙" w:cs="TH SarabunIT๙"/>
          <w:sz w:val="32"/>
          <w:szCs w:val="32"/>
          <w:cs/>
        </w:rPr>
      </w:pPr>
      <w:r w:rsidRPr="00EB24A9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</w:t>
      </w:r>
      <w:r w:rsidR="00B25312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ผู้เรียนมีคุณธรรม จริยธรรม คุณลักษณะที่พึงประสงค์ เป็นพลเมืองที่ดีมีความเป็นไทย มีความสุขและภูมิคุ้มกันจากภัยในทุกรูปแบบ มีสุขภาวะที่ดี และมีวิถีชีวิตตาม</w:t>
      </w:r>
      <w:r w:rsidRPr="002944C5">
        <w:rPr>
          <w:rFonts w:ascii="TH SarabunPSK" w:eastAsia="Times New Roman" w:hAnsi="TH SarabunPSK" w:cs="TH SarabunPSK"/>
          <w:sz w:val="32"/>
          <w:szCs w:val="32"/>
          <w:cs/>
        </w:rPr>
        <w:t xml:space="preserve">หลักปรัชญาของเศรษฐกิจพอเพียง    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46D7F92C" w14:textId="77777777" w:rsidR="00DF7AFB" w:rsidRDefault="00DF7AFB" w:rsidP="00DF7AFB">
      <w:pPr>
        <w:tabs>
          <w:tab w:val="left" w:pos="720"/>
          <w:tab w:val="left" w:pos="1080"/>
        </w:tabs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2944C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</w:t>
      </w:r>
      <w:r w:rsidRPr="00337768">
        <w:rPr>
          <w:rFonts w:ascii="TH SarabunIT๙" w:eastAsia="Calibri" w:hAnsi="TH SarabunIT๙" w:cs="TH SarabunIT๙"/>
          <w:color w:val="000000"/>
          <w:spacing w:val="-6"/>
          <w:sz w:val="32"/>
          <w:szCs w:val="32"/>
          <w:cs/>
        </w:rPr>
        <w:t>ผู้บริหาร ครู และบุคลา</w:t>
      </w:r>
      <w:r>
        <w:rPr>
          <w:rFonts w:ascii="TH SarabunIT๙" w:eastAsia="Calibri" w:hAnsi="TH SarabunIT๙" w:cs="TH SarabunIT๙"/>
          <w:color w:val="000000"/>
          <w:spacing w:val="-6"/>
          <w:sz w:val="32"/>
          <w:szCs w:val="32"/>
          <w:cs/>
        </w:rPr>
        <w:t>กรทางการศึกษา มี</w:t>
      </w:r>
      <w:r w:rsidRPr="00EB24A9">
        <w:rPr>
          <w:rFonts w:ascii="TH SarabunIT๙" w:eastAsia="Times New Roman" w:hAnsi="TH SarabunIT๙" w:cs="TH SarabunIT๙"/>
          <w:sz w:val="32"/>
          <w:szCs w:val="32"/>
          <w:cs/>
        </w:rPr>
        <w:t xml:space="preserve">คุณภาพตามมาตรฐานวิชาชีพ </w:t>
      </w:r>
      <w:r>
        <w:rPr>
          <w:rFonts w:ascii="TH SarabunIT๙" w:eastAsia="Calibri" w:hAnsi="TH SarabunIT๙" w:cs="TH SarabunIT๙" w:hint="cs"/>
          <w:color w:val="000000"/>
          <w:spacing w:val="-6"/>
          <w:sz w:val="32"/>
          <w:szCs w:val="32"/>
          <w:cs/>
        </w:rPr>
        <w:t>มี</w:t>
      </w:r>
      <w:r>
        <w:rPr>
          <w:rFonts w:ascii="TH SarabunIT๙" w:eastAsia="Calibri" w:hAnsi="TH SarabunIT๙" w:cs="TH SarabunIT๙"/>
          <w:color w:val="000000"/>
          <w:spacing w:val="-6"/>
          <w:sz w:val="32"/>
          <w:szCs w:val="32"/>
          <w:cs/>
        </w:rPr>
        <w:t>ความสามารถในการจัดการเรียนร</w:t>
      </w:r>
      <w:r>
        <w:rPr>
          <w:rFonts w:ascii="TH SarabunIT๙" w:eastAsia="Calibri" w:hAnsi="TH SarabunIT๙" w:cs="TH SarabunIT๙" w:hint="cs"/>
          <w:color w:val="000000"/>
          <w:spacing w:val="-6"/>
          <w:sz w:val="32"/>
          <w:szCs w:val="32"/>
          <w:cs/>
        </w:rPr>
        <w:t>ู้</w:t>
      </w:r>
      <w:r w:rsidRPr="00337768">
        <w:rPr>
          <w:rFonts w:ascii="TH SarabunIT๙" w:eastAsia="Calibri" w:hAnsi="TH SarabunIT๙" w:cs="TH SarabunIT๙"/>
          <w:color w:val="000000"/>
          <w:spacing w:val="-6"/>
          <w:sz w:val="32"/>
          <w:szCs w:val="32"/>
          <w:cs/>
        </w:rPr>
        <w:t>ที่</w:t>
      </w:r>
      <w:r>
        <w:rPr>
          <w:rFonts w:ascii="TH SarabunIT๙" w:eastAsia="Calibri" w:hAnsi="TH SarabunIT๙" w:cs="TH SarabunIT๙" w:hint="cs"/>
          <w:color w:val="000000"/>
          <w:spacing w:val="-6"/>
          <w:sz w:val="32"/>
          <w:szCs w:val="32"/>
          <w:cs/>
        </w:rPr>
        <w:t>รองรับการเปลี่ยนแปลงและ</w:t>
      </w:r>
      <w:r w:rsidRPr="00337768">
        <w:rPr>
          <w:rFonts w:ascii="TH SarabunIT๙" w:eastAsia="Calibri" w:hAnsi="TH SarabunIT๙" w:cs="TH SarabunIT๙"/>
          <w:color w:val="000000"/>
          <w:spacing w:val="-6"/>
          <w:sz w:val="32"/>
          <w:szCs w:val="32"/>
          <w:cs/>
        </w:rPr>
        <w:t>ตอบสนอง</w:t>
      </w:r>
      <w:r w:rsidRPr="0033776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ทิศทางการพัฒนาประเทศ</w:t>
      </w:r>
    </w:p>
    <w:p w14:paraId="667EECF7" w14:textId="77777777" w:rsidR="00DF7AFB" w:rsidRPr="002944C5" w:rsidRDefault="00DF7AFB" w:rsidP="00DF7AFB">
      <w:pPr>
        <w:tabs>
          <w:tab w:val="left" w:pos="720"/>
          <w:tab w:val="left" w:pos="1080"/>
        </w:tabs>
        <w:rPr>
          <w:rFonts w:ascii="TH SarabunPSK" w:eastAsia="Times New Roman" w:hAnsi="TH SarabunPSK" w:cs="TH SarabunPSK"/>
          <w:sz w:val="32"/>
          <w:szCs w:val="32"/>
        </w:rPr>
      </w:pPr>
      <w:r w:rsidRPr="002944C5">
        <w:rPr>
          <w:rFonts w:ascii="TH SarabunPSK" w:eastAsia="Times New Roman" w:hAnsi="TH SarabunPSK" w:cs="TH SarabunPSK"/>
          <w:sz w:val="32"/>
          <w:szCs w:val="32"/>
          <w:cs/>
        </w:rPr>
        <w:t xml:space="preserve">      </w:t>
      </w:r>
      <w:r>
        <w:rPr>
          <w:rFonts w:ascii="TH SarabunPSK" w:eastAsia="Times New Roman" w:hAnsi="TH SarabunPSK" w:cs="TH SarabunPSK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 พัฒนา</w:t>
      </w:r>
      <w:r w:rsidRPr="002944C5">
        <w:rPr>
          <w:rFonts w:ascii="TH SarabunPSK" w:eastAsia="Times New Roman" w:hAnsi="TH SarabunPSK" w:cs="TH SarabunPSK" w:hint="cs"/>
          <w:sz w:val="32"/>
          <w:szCs w:val="32"/>
          <w:cs/>
        </w:rPr>
        <w:t>กระบวนการบริหารจัดการของสถานศึกษา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ที่ดีตามหลักธรรมาภิบาลและทุกภาคส่วนมีส่วนร่วมในการจัดการศึกษา</w:t>
      </w:r>
    </w:p>
    <w:p w14:paraId="2E55B3B9" w14:textId="77777777" w:rsidR="00DF7AFB" w:rsidRPr="002944C5" w:rsidRDefault="00DF7AFB" w:rsidP="00DF7AFB">
      <w:pPr>
        <w:tabs>
          <w:tab w:val="left" w:pos="720"/>
          <w:tab w:val="left" w:pos="1080"/>
        </w:tabs>
        <w:rPr>
          <w:rFonts w:ascii="TH SarabunPSK" w:eastAsia="Times New Roman" w:hAnsi="TH SarabunPSK" w:cs="TH SarabunPSK"/>
          <w:sz w:val="32"/>
          <w:szCs w:val="32"/>
        </w:rPr>
      </w:pPr>
      <w:r w:rsidRPr="002944C5">
        <w:rPr>
          <w:rFonts w:ascii="TH SarabunPSK" w:eastAsia="Times New Roman" w:hAnsi="TH SarabunPSK" w:cs="TH SarabunPSK"/>
          <w:sz w:val="32"/>
          <w:szCs w:val="32"/>
          <w:cs/>
        </w:rPr>
        <w:t xml:space="preserve">      </w:t>
      </w:r>
      <w:r>
        <w:rPr>
          <w:rFonts w:ascii="TH SarabunPSK" w:eastAsia="Times New Roman" w:hAnsi="TH SarabunPSK" w:cs="TH SarabunPSK"/>
          <w:sz w:val="32"/>
          <w:szCs w:val="32"/>
          <w:cs/>
        </w:rPr>
        <w:t>๕</w:t>
      </w:r>
      <w:r w:rsidRPr="002944C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ครูและบุคลากรทางการศึกษา</w:t>
      </w:r>
      <w:r w:rsidRPr="002944C5">
        <w:rPr>
          <w:rFonts w:ascii="TH SarabunPSK" w:eastAsia="Times New Roman" w:hAnsi="TH SarabunPSK" w:cs="TH SarabunPSK" w:hint="cs"/>
          <w:sz w:val="32"/>
          <w:szCs w:val="32"/>
          <w:cs/>
        </w:rPr>
        <w:t>พัฒนาสื่อ  นวัตกรรมและเทคโนโ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ลยีให้ทันสมัย พร้อมการนำไปใช้</w:t>
      </w:r>
      <w:r w:rsidRPr="002944C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สู่การเรียนรู้ในศตวรรษที่ </w:t>
      </w:r>
      <w:r>
        <w:rPr>
          <w:rFonts w:ascii="TH SarabunPSK" w:eastAsia="Times New Roman" w:hAnsi="TH SarabunPSK" w:cs="TH SarabunPSK"/>
          <w:sz w:val="32"/>
          <w:szCs w:val="32"/>
          <w:cs/>
        </w:rPr>
        <w:t>๒๑</w:t>
      </w:r>
    </w:p>
    <w:p w14:paraId="28DC7A94" w14:textId="77777777" w:rsidR="00DF7AFB" w:rsidRPr="002944C5" w:rsidRDefault="00DF7AFB" w:rsidP="00DF7AFB">
      <w:pPr>
        <w:tabs>
          <w:tab w:val="left" w:pos="720"/>
          <w:tab w:val="left" w:pos="1080"/>
        </w:tabs>
        <w:rPr>
          <w:rFonts w:ascii="TH SarabunPSK" w:eastAsia="Times New Roman" w:hAnsi="TH SarabunPSK" w:cs="TH SarabunPSK"/>
          <w:sz w:val="32"/>
          <w:szCs w:val="32"/>
        </w:rPr>
      </w:pPr>
      <w:r w:rsidRPr="002944C5">
        <w:rPr>
          <w:rFonts w:ascii="TH SarabunPSK" w:eastAsia="Times New Roman" w:hAnsi="TH SarabunPSK" w:cs="TH SarabunPSK"/>
          <w:sz w:val="32"/>
          <w:szCs w:val="32"/>
          <w:cs/>
        </w:rPr>
        <w:t xml:space="preserve">      </w:t>
      </w:r>
      <w:r>
        <w:rPr>
          <w:rFonts w:ascii="TH SarabunPSK" w:eastAsia="Times New Roman" w:hAnsi="TH SarabunPSK" w:cs="TH SarabunPSK"/>
          <w:sz w:val="32"/>
          <w:szCs w:val="32"/>
          <w:cs/>
        </w:rPr>
        <w:t>๖</w:t>
      </w:r>
      <w:r w:rsidRPr="002944C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สถานศึกษา</w:t>
      </w:r>
      <w:r w:rsidRPr="002944C5">
        <w:rPr>
          <w:rFonts w:ascii="TH SarabunPSK" w:eastAsia="Times New Roman" w:hAnsi="TH SarabunPSK" w:cs="TH SarabunPSK" w:hint="cs"/>
          <w:sz w:val="32"/>
          <w:szCs w:val="32"/>
          <w:cs/>
        </w:rPr>
        <w:t>พัฒนาสภาพแวดล้อม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เพื่อเสริมสร้างความสุขและความปลอดภัยในสถานศึกษาา</w:t>
      </w:r>
      <w:r w:rsidRPr="002944C5">
        <w:rPr>
          <w:rFonts w:ascii="TH SarabunPSK" w:eastAsia="Times New Roman" w:hAnsi="TH SarabunPSK" w:cs="TH SarabunPSK" w:hint="cs"/>
          <w:sz w:val="32"/>
          <w:szCs w:val="32"/>
          <w:cs/>
        </w:rPr>
        <w:t>อย่างมีประสิทธิภาพ</w:t>
      </w:r>
    </w:p>
    <w:p w14:paraId="2597EF6A" w14:textId="4F142E13" w:rsidR="00300278" w:rsidRPr="00DF7AFB" w:rsidRDefault="00DF7AFB" w:rsidP="00DF7AFB">
      <w:pPr>
        <w:rPr>
          <w:rFonts w:ascii="TH SarabunIT๙" w:eastAsia="Times New Roman" w:hAnsi="TH SarabunIT๙" w:cs="TH SarabunIT๙"/>
          <w:sz w:val="32"/>
          <w:szCs w:val="32"/>
        </w:rPr>
      </w:pPr>
      <w:r w:rsidRPr="002944C5">
        <w:rPr>
          <w:rFonts w:ascii="TH SarabunPSK" w:eastAsia="Times New Roman" w:hAnsi="TH SarabunPSK" w:cs="TH SarabunPSK"/>
          <w:sz w:val="32"/>
          <w:szCs w:val="32"/>
          <w:cs/>
        </w:rPr>
        <w:t xml:space="preserve">      </w:t>
      </w:r>
      <w:r>
        <w:rPr>
          <w:rFonts w:ascii="TH SarabunPSK" w:eastAsia="Times New Roman" w:hAnsi="TH SarabunPSK" w:cs="TH SarabunPSK"/>
          <w:sz w:val="32"/>
          <w:szCs w:val="32"/>
          <w:cs/>
        </w:rPr>
        <w:t>๗</w:t>
      </w:r>
      <w:r w:rsidRPr="002944C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</w:t>
      </w:r>
      <w:r w:rsidRPr="00EB24A9">
        <w:rPr>
          <w:rFonts w:ascii="TH SarabunIT๙" w:eastAsia="Times New Roman" w:hAnsi="TH SarabunIT๙" w:cs="TH SarabunIT๙"/>
          <w:sz w:val="32"/>
          <w:szCs w:val="32"/>
          <w:cs/>
        </w:rPr>
        <w:t>สถานศึกษามีระบบการประกันคุณภาพภายในของสถานศึกษา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ที่มีคุณภาพ</w:t>
      </w:r>
    </w:p>
    <w:p w14:paraId="034236CD" w14:textId="493A412E" w:rsidR="00DF7AFB" w:rsidRPr="001E5958" w:rsidRDefault="00AC7650" w:rsidP="001E5958">
      <w:pPr>
        <w:tabs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E5958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7294BE31" w14:textId="77777777" w:rsidR="00972766" w:rsidRPr="001E5958" w:rsidRDefault="00972766" w:rsidP="001E5958">
      <w:pPr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E595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ระดับปฐมวัย</w:t>
      </w:r>
    </w:p>
    <w:p w14:paraId="4F514A72" w14:textId="1049D6A5" w:rsidR="00972766" w:rsidRPr="001E5958" w:rsidRDefault="003F7D77" w:rsidP="003F7D77">
      <w:pPr>
        <w:tabs>
          <w:tab w:val="left" w:pos="567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1E5958">
        <w:rPr>
          <w:rFonts w:ascii="TH SarabunIT๙" w:hAnsi="TH SarabunIT๙" w:cs="TH SarabunIT๙"/>
          <w:sz w:val="32"/>
          <w:szCs w:val="32"/>
        </w:rPr>
        <w:tab/>
      </w:r>
      <w:r w:rsidR="001E5958" w:rsidRPr="001E5958">
        <w:rPr>
          <w:rFonts w:ascii="TH SarabunIT๙" w:hAnsi="TH SarabunIT๙" w:cs="TH SarabunIT๙"/>
          <w:sz w:val="32"/>
          <w:szCs w:val="32"/>
        </w:rPr>
        <w:tab/>
      </w:r>
      <w:r w:rsidR="001E5958" w:rsidRPr="001E5958">
        <w:rPr>
          <w:rFonts w:ascii="TH SarabunIT๙" w:hAnsi="TH SarabunIT๙" w:cs="TH SarabunIT๙"/>
          <w:sz w:val="32"/>
          <w:szCs w:val="32"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๑</w:t>
      </w:r>
      <w:r w:rsidR="00972766" w:rsidRPr="001E5958">
        <w:rPr>
          <w:rFonts w:ascii="TH SarabunIT๙" w:hAnsi="TH SarabunIT๙" w:cs="TH SarabunIT๙"/>
          <w:sz w:val="32"/>
          <w:szCs w:val="32"/>
          <w:cs/>
        </w:rPr>
        <w:t>. เด็กมีพัฒนาการด้านร่างกาย</w:t>
      </w:r>
    </w:p>
    <w:p w14:paraId="7CA1DFF0" w14:textId="207E2EF1" w:rsidR="00972766" w:rsidRPr="001E5958" w:rsidRDefault="00972766" w:rsidP="003F7D77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 w:rsidRPr="001E5958">
        <w:rPr>
          <w:rFonts w:ascii="TH SarabunIT๙" w:hAnsi="TH SarabunIT๙" w:cs="TH SarabunIT๙"/>
          <w:sz w:val="36"/>
          <w:szCs w:val="36"/>
        </w:rPr>
        <w:tab/>
      </w:r>
      <w:r w:rsidR="001E5958" w:rsidRPr="001E5958">
        <w:rPr>
          <w:rFonts w:ascii="TH SarabunIT๙" w:hAnsi="TH SarabunIT๙" w:cs="TH SarabunIT๙"/>
          <w:sz w:val="36"/>
          <w:szCs w:val="36"/>
        </w:rPr>
        <w:tab/>
      </w:r>
      <w:r w:rsidR="001E5958" w:rsidRPr="001E5958">
        <w:rPr>
          <w:rFonts w:ascii="TH SarabunIT๙" w:hAnsi="TH SarabunIT๙" w:cs="TH SarabunIT๙"/>
          <w:sz w:val="36"/>
          <w:szCs w:val="36"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๒</w:t>
      </w:r>
      <w:r w:rsidRPr="001E5958">
        <w:rPr>
          <w:rFonts w:ascii="TH SarabunIT๙" w:hAnsi="TH SarabunIT๙" w:cs="TH SarabunIT๙"/>
          <w:sz w:val="32"/>
          <w:szCs w:val="32"/>
          <w:cs/>
        </w:rPr>
        <w:t>. เด็กมีพัฒนาการด้านอารมณ์และจิตใจ</w:t>
      </w:r>
    </w:p>
    <w:p w14:paraId="6918E2EF" w14:textId="60EE4060" w:rsidR="00972766" w:rsidRPr="001E5958" w:rsidRDefault="00972766" w:rsidP="003F7D77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 w:rsidRPr="001E5958">
        <w:rPr>
          <w:rFonts w:ascii="TH SarabunIT๙" w:hAnsi="TH SarabunIT๙" w:cs="TH SarabunIT๙"/>
          <w:sz w:val="32"/>
          <w:szCs w:val="32"/>
        </w:rPr>
        <w:tab/>
      </w:r>
      <w:r w:rsidR="001E5958" w:rsidRPr="001E5958">
        <w:rPr>
          <w:rFonts w:ascii="TH SarabunIT๙" w:hAnsi="TH SarabunIT๙" w:cs="TH SarabunIT๙"/>
          <w:sz w:val="32"/>
          <w:szCs w:val="32"/>
        </w:rPr>
        <w:tab/>
      </w:r>
      <w:r w:rsidR="001E5958" w:rsidRPr="001E5958">
        <w:rPr>
          <w:rFonts w:ascii="TH SarabunIT๙" w:hAnsi="TH SarabunIT๙" w:cs="TH SarabunIT๙"/>
          <w:sz w:val="32"/>
          <w:szCs w:val="32"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๓</w:t>
      </w:r>
      <w:r w:rsidRPr="001E5958">
        <w:rPr>
          <w:rFonts w:ascii="TH SarabunIT๙" w:hAnsi="TH SarabunIT๙" w:cs="TH SarabunIT๙"/>
          <w:sz w:val="32"/>
          <w:szCs w:val="32"/>
          <w:cs/>
        </w:rPr>
        <w:t>. เด็กมีพัฒนาการด้านสังคม</w:t>
      </w:r>
    </w:p>
    <w:p w14:paraId="7AC6E8A0" w14:textId="27688E0D" w:rsidR="00972766" w:rsidRPr="001E5958" w:rsidRDefault="00972766" w:rsidP="003F7D77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 w:rsidRPr="001E5958">
        <w:rPr>
          <w:rFonts w:ascii="TH SarabunIT๙" w:hAnsi="TH SarabunIT๙" w:cs="TH SarabunIT๙"/>
          <w:sz w:val="32"/>
          <w:szCs w:val="32"/>
          <w:cs/>
        </w:rPr>
        <w:tab/>
      </w:r>
      <w:r w:rsidR="001E5958" w:rsidRPr="001E5958">
        <w:rPr>
          <w:rFonts w:ascii="TH SarabunIT๙" w:hAnsi="TH SarabunIT๙" w:cs="TH SarabunIT๙"/>
          <w:sz w:val="32"/>
          <w:szCs w:val="32"/>
          <w:cs/>
        </w:rPr>
        <w:tab/>
      </w:r>
      <w:r w:rsidR="001E5958" w:rsidRPr="001E5958">
        <w:rPr>
          <w:rFonts w:ascii="TH SarabunIT๙" w:hAnsi="TH SarabunIT๙" w:cs="TH SarabunIT๙"/>
          <w:sz w:val="32"/>
          <w:szCs w:val="32"/>
          <w:cs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๔</w:t>
      </w:r>
      <w:r w:rsidRPr="001E5958">
        <w:rPr>
          <w:rFonts w:ascii="TH SarabunIT๙" w:hAnsi="TH SarabunIT๙" w:cs="TH SarabunIT๙"/>
          <w:sz w:val="32"/>
          <w:szCs w:val="32"/>
          <w:cs/>
        </w:rPr>
        <w:t>. เด็กมีพัฒนาการด้านสติปัญญา</w:t>
      </w:r>
    </w:p>
    <w:p w14:paraId="3BD7415B" w14:textId="36E6051A" w:rsidR="00972766" w:rsidRPr="001E5958" w:rsidRDefault="00972766" w:rsidP="003F7D77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 w:rsidRPr="001E5958">
        <w:rPr>
          <w:rFonts w:ascii="TH SarabunIT๙" w:hAnsi="TH SarabunIT๙" w:cs="TH SarabunIT๙"/>
          <w:sz w:val="32"/>
          <w:szCs w:val="32"/>
          <w:cs/>
        </w:rPr>
        <w:tab/>
      </w:r>
      <w:r w:rsidR="001E5958" w:rsidRPr="001E5958">
        <w:rPr>
          <w:rFonts w:ascii="TH SarabunIT๙" w:hAnsi="TH SarabunIT๙" w:cs="TH SarabunIT๙"/>
          <w:sz w:val="32"/>
          <w:szCs w:val="32"/>
          <w:cs/>
        </w:rPr>
        <w:tab/>
      </w:r>
      <w:r w:rsidR="001E5958" w:rsidRPr="001E5958">
        <w:rPr>
          <w:rFonts w:ascii="TH SarabunIT๙" w:hAnsi="TH SarabunIT๙" w:cs="TH SarabunIT๙"/>
          <w:sz w:val="32"/>
          <w:szCs w:val="32"/>
          <w:cs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๕</w:t>
      </w:r>
      <w:r w:rsidRPr="001E5958">
        <w:rPr>
          <w:rFonts w:ascii="TH SarabunIT๙" w:hAnsi="TH SarabunIT๙" w:cs="TH SarabunIT๙"/>
          <w:sz w:val="32"/>
          <w:szCs w:val="32"/>
          <w:cs/>
        </w:rPr>
        <w:t>. ครูปฏิบัติงานตามบทบาทหน้าที่อย่างมีประสิทธิภาพและเกิดประสิทธิผล</w:t>
      </w:r>
    </w:p>
    <w:p w14:paraId="4BF30405" w14:textId="6EA3C505" w:rsidR="00972766" w:rsidRPr="001E5958" w:rsidRDefault="00972766" w:rsidP="003F7D77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 w:rsidRPr="001E5958">
        <w:rPr>
          <w:rFonts w:ascii="TH SarabunIT๙" w:hAnsi="TH SarabunIT๙" w:cs="TH SarabunIT๙"/>
          <w:sz w:val="32"/>
          <w:szCs w:val="32"/>
          <w:cs/>
        </w:rPr>
        <w:tab/>
      </w:r>
      <w:r w:rsidR="001E5958" w:rsidRPr="001E5958">
        <w:rPr>
          <w:rFonts w:ascii="TH SarabunIT๙" w:hAnsi="TH SarabunIT๙" w:cs="TH SarabunIT๙"/>
          <w:sz w:val="32"/>
          <w:szCs w:val="32"/>
        </w:rPr>
        <w:tab/>
      </w:r>
      <w:r w:rsidR="001E5958" w:rsidRPr="001E5958">
        <w:rPr>
          <w:rFonts w:ascii="TH SarabunIT๙" w:hAnsi="TH SarabunIT๙" w:cs="TH SarabunIT๙"/>
          <w:sz w:val="32"/>
          <w:szCs w:val="32"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๖</w:t>
      </w:r>
      <w:r w:rsidRPr="001E5958">
        <w:rPr>
          <w:rFonts w:ascii="TH SarabunIT๙" w:hAnsi="TH SarabunIT๙" w:cs="TH SarabunIT๙"/>
          <w:sz w:val="32"/>
          <w:szCs w:val="32"/>
          <w:cs/>
        </w:rPr>
        <w:t>. ผู้บริหารปฏิบัติงานตามบทบาทหน้าที่อย่างมีประสิทธิภาพและเกิดประสิทธิผล</w:t>
      </w:r>
    </w:p>
    <w:p w14:paraId="44EE03FD" w14:textId="5905D1C6" w:rsidR="00972766" w:rsidRPr="001E5958" w:rsidRDefault="00972766" w:rsidP="003F7D77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 w:rsidRPr="001E5958">
        <w:rPr>
          <w:rFonts w:ascii="TH SarabunIT๙" w:hAnsi="TH SarabunIT๙" w:cs="TH SarabunIT๙"/>
          <w:sz w:val="32"/>
          <w:szCs w:val="32"/>
          <w:cs/>
        </w:rPr>
        <w:tab/>
      </w:r>
      <w:r w:rsidR="001E5958" w:rsidRPr="001E5958">
        <w:rPr>
          <w:rFonts w:ascii="TH SarabunIT๙" w:hAnsi="TH SarabunIT๙" w:cs="TH SarabunIT๙"/>
          <w:sz w:val="32"/>
          <w:szCs w:val="32"/>
          <w:cs/>
        </w:rPr>
        <w:tab/>
      </w:r>
      <w:r w:rsidR="001E5958" w:rsidRPr="001E5958">
        <w:rPr>
          <w:rFonts w:ascii="TH SarabunIT๙" w:hAnsi="TH SarabunIT๙" w:cs="TH SarabunIT๙"/>
          <w:sz w:val="32"/>
          <w:szCs w:val="32"/>
          <w:cs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๗</w:t>
      </w:r>
      <w:r w:rsidRPr="001E5958">
        <w:rPr>
          <w:rFonts w:ascii="TH SarabunIT๙" w:hAnsi="TH SarabunIT๙" w:cs="TH SarabunIT๙"/>
          <w:sz w:val="32"/>
          <w:szCs w:val="32"/>
          <w:cs/>
        </w:rPr>
        <w:t>. พัฒนาระบบการจัดการศึกษา</w:t>
      </w:r>
    </w:p>
    <w:p w14:paraId="7A1BE862" w14:textId="2534AB61" w:rsidR="00972766" w:rsidRPr="001E5958" w:rsidRDefault="00972766" w:rsidP="003F7D77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 w:rsidRPr="001E5958">
        <w:rPr>
          <w:rFonts w:ascii="TH SarabunIT๙" w:hAnsi="TH SarabunIT๙" w:cs="TH SarabunIT๙"/>
          <w:sz w:val="32"/>
          <w:szCs w:val="32"/>
        </w:rPr>
        <w:tab/>
      </w:r>
      <w:r w:rsidR="001E5958" w:rsidRPr="001E5958">
        <w:rPr>
          <w:rFonts w:ascii="TH SarabunIT๙" w:hAnsi="TH SarabunIT๙" w:cs="TH SarabunIT๙"/>
          <w:sz w:val="32"/>
          <w:szCs w:val="32"/>
        </w:rPr>
        <w:tab/>
      </w:r>
      <w:r w:rsidR="001E5958" w:rsidRPr="001E5958">
        <w:rPr>
          <w:rFonts w:ascii="TH SarabunIT๙" w:hAnsi="TH SarabunIT๙" w:cs="TH SarabunIT๙"/>
          <w:sz w:val="32"/>
          <w:szCs w:val="32"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๘</w:t>
      </w:r>
      <w:r w:rsidRPr="001E5958">
        <w:rPr>
          <w:rFonts w:ascii="TH SarabunIT๙" w:hAnsi="TH SarabunIT๙" w:cs="TH SarabunIT๙"/>
          <w:sz w:val="32"/>
          <w:szCs w:val="32"/>
          <w:cs/>
        </w:rPr>
        <w:t>. มีการประกันคุณภาพภายในของสถานศึกษาตามที่กำหนดในกฎกระทรวง</w:t>
      </w:r>
    </w:p>
    <w:p w14:paraId="1BAEF1E3" w14:textId="39CA899D" w:rsidR="00972766" w:rsidRPr="001E5958" w:rsidRDefault="00972766" w:rsidP="003F7D77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 w:rsidRPr="001E5958">
        <w:rPr>
          <w:rFonts w:ascii="TH SarabunIT๙" w:hAnsi="TH SarabunIT๙" w:cs="TH SarabunIT๙"/>
          <w:sz w:val="32"/>
          <w:szCs w:val="32"/>
          <w:cs/>
        </w:rPr>
        <w:tab/>
      </w:r>
      <w:r w:rsidR="001E5958" w:rsidRPr="001E5958">
        <w:rPr>
          <w:rFonts w:ascii="TH SarabunIT๙" w:hAnsi="TH SarabunIT๙" w:cs="TH SarabunIT๙"/>
          <w:sz w:val="32"/>
          <w:szCs w:val="32"/>
        </w:rPr>
        <w:tab/>
      </w:r>
      <w:r w:rsidR="001E5958" w:rsidRPr="001E5958">
        <w:rPr>
          <w:rFonts w:ascii="TH SarabunIT๙" w:hAnsi="TH SarabunIT๙" w:cs="TH SarabunIT๙"/>
          <w:sz w:val="32"/>
          <w:szCs w:val="32"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๙</w:t>
      </w:r>
      <w:r w:rsidRPr="001E5958">
        <w:rPr>
          <w:rFonts w:ascii="TH SarabunIT๙" w:hAnsi="TH SarabunIT๙" w:cs="TH SarabunIT๙"/>
          <w:sz w:val="32"/>
          <w:szCs w:val="32"/>
          <w:cs/>
        </w:rPr>
        <w:t>. สถานศึกษามีการสร้าง  ส่งเสริม  สนับสนุน  ให้สถานศึกษาเป็นสังคมแห่งการเรียนรู้</w:t>
      </w:r>
    </w:p>
    <w:p w14:paraId="218255BA" w14:textId="7B2E43D0" w:rsidR="00972766" w:rsidRPr="001E5958" w:rsidRDefault="00972766" w:rsidP="001E5958">
      <w:pPr>
        <w:tabs>
          <w:tab w:val="left" w:pos="567"/>
        </w:tabs>
        <w:ind w:left="720" w:hanging="1701"/>
        <w:rPr>
          <w:rFonts w:ascii="TH SarabunIT๙" w:hAnsi="TH SarabunIT๙" w:cs="TH SarabunIT๙"/>
          <w:sz w:val="32"/>
          <w:szCs w:val="32"/>
        </w:rPr>
      </w:pPr>
      <w:r w:rsidRPr="001E5958">
        <w:rPr>
          <w:rFonts w:ascii="TH SarabunIT๙" w:hAnsi="TH SarabunIT๙" w:cs="TH SarabunIT๙"/>
          <w:sz w:val="32"/>
          <w:szCs w:val="32"/>
          <w:cs/>
        </w:rPr>
        <w:tab/>
      </w:r>
      <w:r w:rsidR="003F7D77" w:rsidRPr="001E5958">
        <w:rPr>
          <w:rFonts w:ascii="TH SarabunIT๙" w:hAnsi="TH SarabunIT๙" w:cs="TH SarabunIT๙"/>
          <w:sz w:val="32"/>
          <w:szCs w:val="32"/>
        </w:rPr>
        <w:tab/>
      </w:r>
      <w:r w:rsidR="001E5958" w:rsidRPr="001E5958">
        <w:rPr>
          <w:rFonts w:ascii="TH SarabunIT๙" w:hAnsi="TH SarabunIT๙" w:cs="TH SarabunIT๙"/>
          <w:sz w:val="32"/>
          <w:szCs w:val="32"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๑๐</w:t>
      </w:r>
      <w:r w:rsidRPr="001E5958">
        <w:rPr>
          <w:rFonts w:ascii="TH SarabunIT๙" w:hAnsi="TH SarabunIT๙" w:cs="TH SarabunIT๙"/>
          <w:sz w:val="32"/>
          <w:szCs w:val="32"/>
          <w:cs/>
        </w:rPr>
        <w:t>. พัฒนาสถานศึกษาให้บรรลุเป้าหมายตามปรัชญา  วิสัยทัศน์  และจุดเน้นของการศึกษาปฐมวัย</w:t>
      </w:r>
    </w:p>
    <w:p w14:paraId="201F8642" w14:textId="05D07A2E" w:rsidR="00F171B3" w:rsidRPr="001E5958" w:rsidRDefault="003F7D77" w:rsidP="00781F56">
      <w:pPr>
        <w:tabs>
          <w:tab w:val="left" w:pos="567"/>
        </w:tabs>
        <w:ind w:right="-426"/>
        <w:rPr>
          <w:rFonts w:ascii="TH SarabunIT๙" w:hAnsi="TH SarabunIT๙" w:cs="TH SarabunIT๙"/>
          <w:sz w:val="32"/>
          <w:szCs w:val="32"/>
        </w:rPr>
      </w:pPr>
      <w:r w:rsidRPr="001E5958">
        <w:rPr>
          <w:rFonts w:ascii="TH SarabunIT๙" w:hAnsi="TH SarabunIT๙" w:cs="TH SarabunIT๙"/>
          <w:sz w:val="32"/>
          <w:szCs w:val="32"/>
          <w:cs/>
        </w:rPr>
        <w:tab/>
      </w:r>
      <w:r w:rsidR="001E5958" w:rsidRPr="001E5958">
        <w:rPr>
          <w:rFonts w:ascii="TH SarabunIT๙" w:hAnsi="TH SarabunIT๙" w:cs="TH SarabunIT๙"/>
          <w:sz w:val="32"/>
          <w:szCs w:val="32"/>
          <w:cs/>
        </w:rPr>
        <w:tab/>
      </w:r>
      <w:r w:rsidR="001D70E8">
        <w:rPr>
          <w:rFonts w:ascii="TH SarabunIT๙" w:hAnsi="TH SarabunIT๙" w:cs="TH SarabunIT๙"/>
          <w:sz w:val="32"/>
          <w:szCs w:val="32"/>
          <w:cs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๑๑</w:t>
      </w:r>
      <w:r w:rsidR="00972766" w:rsidRPr="001E5958">
        <w:rPr>
          <w:rFonts w:ascii="TH SarabunIT๙" w:hAnsi="TH SarabunIT๙" w:cs="TH SarabunIT๙"/>
          <w:sz w:val="32"/>
          <w:szCs w:val="32"/>
          <w:cs/>
        </w:rPr>
        <w:t>. พัฒนาสถานศึกษาตามนโยบายและแนวทางปฏิรูปการศึกษาเพื่อยกระดับคุณภาพให้สูงขึ้น</w:t>
      </w:r>
    </w:p>
    <w:p w14:paraId="746E429A" w14:textId="676BDD2F" w:rsidR="00327B32" w:rsidRDefault="00327B32" w:rsidP="00972766">
      <w:pPr>
        <w:tabs>
          <w:tab w:val="left" w:pos="993"/>
        </w:tabs>
        <w:rPr>
          <w:rFonts w:ascii="TH SarabunIT๙" w:hAnsi="TH SarabunIT๙" w:cs="TH SarabunIT๙"/>
          <w:sz w:val="32"/>
          <w:szCs w:val="32"/>
        </w:rPr>
      </w:pPr>
    </w:p>
    <w:p w14:paraId="30114FDB" w14:textId="77777777" w:rsidR="00261058" w:rsidRPr="001E5958" w:rsidRDefault="00261058" w:rsidP="00972766">
      <w:pPr>
        <w:tabs>
          <w:tab w:val="left" w:pos="993"/>
        </w:tabs>
        <w:rPr>
          <w:rFonts w:ascii="TH SarabunIT๙" w:hAnsi="TH SarabunIT๙" w:cs="TH SarabunIT๙"/>
          <w:sz w:val="32"/>
          <w:szCs w:val="32"/>
        </w:rPr>
      </w:pPr>
    </w:p>
    <w:p w14:paraId="44FE09BA" w14:textId="084D8028" w:rsidR="00327B32" w:rsidRPr="001E5958" w:rsidRDefault="001E5958" w:rsidP="00327B32">
      <w:pPr>
        <w:tabs>
          <w:tab w:val="left" w:pos="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E595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72766" w:rsidRPr="001E5958">
        <w:rPr>
          <w:rFonts w:ascii="TH SarabunIT๙" w:hAnsi="TH SarabunIT๙" w:cs="TH SarabunIT๙"/>
          <w:b/>
          <w:bCs/>
          <w:sz w:val="32"/>
          <w:szCs w:val="32"/>
          <w:cs/>
        </w:rPr>
        <w:t>ระดับการศึกษาขั้นพื้นฐาน</w:t>
      </w:r>
    </w:p>
    <w:p w14:paraId="60C8011B" w14:textId="5AA9636D" w:rsidR="00972766" w:rsidRPr="001E5958" w:rsidRDefault="00972766" w:rsidP="00327B32">
      <w:pPr>
        <w:tabs>
          <w:tab w:val="left" w:pos="0"/>
        </w:tabs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1E5958">
        <w:rPr>
          <w:rFonts w:ascii="TH SarabunIT๙" w:hAnsi="TH SarabunIT๙" w:cs="TH SarabunIT๙"/>
          <w:sz w:val="32"/>
          <w:szCs w:val="32"/>
          <w:cs/>
        </w:rPr>
        <w:tab/>
      </w:r>
      <w:r w:rsidR="00327B32" w:rsidRPr="001E5958">
        <w:rPr>
          <w:rFonts w:ascii="TH SarabunIT๙" w:hAnsi="TH SarabunIT๙" w:cs="TH SarabunIT๙"/>
          <w:sz w:val="32"/>
          <w:szCs w:val="32"/>
          <w:cs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๑</w:t>
      </w:r>
      <w:r w:rsidRPr="001E5958">
        <w:rPr>
          <w:rFonts w:ascii="TH SarabunIT๙" w:hAnsi="TH SarabunIT๙" w:cs="TH SarabunIT๙"/>
          <w:sz w:val="32"/>
          <w:szCs w:val="32"/>
          <w:cs/>
        </w:rPr>
        <w:t>. ผู้เรียนมีความสามารถในการอ่าน เขียน การสื่อสาร และการคิดคำนวณตามเกณฑ์ของแต่ละระดับชั้น</w:t>
      </w:r>
    </w:p>
    <w:p w14:paraId="73DF4F28" w14:textId="389E404B" w:rsidR="00972766" w:rsidRPr="001E5958" w:rsidRDefault="00972766" w:rsidP="00972766">
      <w:pPr>
        <w:tabs>
          <w:tab w:val="left" w:pos="900"/>
        </w:tabs>
        <w:rPr>
          <w:rFonts w:ascii="TH SarabunIT๙" w:hAnsi="TH SarabunIT๙" w:cs="TH SarabunIT๙"/>
          <w:sz w:val="32"/>
          <w:szCs w:val="32"/>
          <w:cs/>
        </w:rPr>
      </w:pPr>
      <w:r w:rsidRPr="001E5958">
        <w:rPr>
          <w:rFonts w:ascii="TH SarabunIT๙" w:hAnsi="TH SarabunIT๙" w:cs="TH SarabunIT๙"/>
          <w:sz w:val="32"/>
          <w:szCs w:val="32"/>
        </w:rPr>
        <w:tab/>
      </w:r>
      <w:r w:rsidR="00327B32" w:rsidRPr="001E5958">
        <w:rPr>
          <w:rFonts w:ascii="TH SarabunIT๙" w:hAnsi="TH SarabunIT๙" w:cs="TH SarabunIT๙"/>
          <w:sz w:val="32"/>
          <w:szCs w:val="32"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๒</w:t>
      </w:r>
      <w:r w:rsidRPr="001E5958">
        <w:rPr>
          <w:rFonts w:ascii="TH SarabunIT๙" w:hAnsi="TH SarabunIT๙" w:cs="TH SarabunIT๙"/>
          <w:sz w:val="32"/>
          <w:szCs w:val="32"/>
          <w:cs/>
        </w:rPr>
        <w:t>. ผู้เรียนมีความสามารถในการคิดวิเคราะห์ และคิดอย่างมีวิจารณญาณอภิปราย แลกเปลี่ยนความคิดเห็นและแก้ปัญหา</w:t>
      </w:r>
    </w:p>
    <w:p w14:paraId="58ECB661" w14:textId="40817BED" w:rsidR="00972766" w:rsidRPr="001E5958" w:rsidRDefault="00972766" w:rsidP="00972766">
      <w:pPr>
        <w:tabs>
          <w:tab w:val="left" w:pos="900"/>
        </w:tabs>
        <w:rPr>
          <w:rFonts w:ascii="TH SarabunIT๙" w:hAnsi="TH SarabunIT๙" w:cs="TH SarabunIT๙"/>
          <w:sz w:val="32"/>
          <w:szCs w:val="32"/>
        </w:rPr>
      </w:pPr>
      <w:r w:rsidRPr="001E5958">
        <w:rPr>
          <w:rFonts w:ascii="TH SarabunIT๙" w:hAnsi="TH SarabunIT๙" w:cs="TH SarabunIT๙"/>
          <w:sz w:val="32"/>
          <w:szCs w:val="32"/>
          <w:cs/>
        </w:rPr>
        <w:tab/>
      </w:r>
      <w:r w:rsidR="00327B32" w:rsidRPr="001E5958">
        <w:rPr>
          <w:rFonts w:ascii="TH SarabunIT๙" w:hAnsi="TH SarabunIT๙" w:cs="TH SarabunIT๙"/>
          <w:sz w:val="32"/>
          <w:szCs w:val="32"/>
          <w:cs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๓</w:t>
      </w:r>
      <w:r w:rsidRPr="001E5958">
        <w:rPr>
          <w:rFonts w:ascii="TH SarabunIT๙" w:hAnsi="TH SarabunIT๙" w:cs="TH SarabunIT๙"/>
          <w:sz w:val="32"/>
          <w:szCs w:val="32"/>
          <w:cs/>
        </w:rPr>
        <w:t>. ผู้เรียนมีความสามารถในการใช้เทคโนโลยีสารสนเทศและการสื่อสาร</w:t>
      </w:r>
    </w:p>
    <w:p w14:paraId="0C1D8307" w14:textId="34539006" w:rsidR="00972766" w:rsidRPr="001E5958" w:rsidRDefault="00972766" w:rsidP="00972766">
      <w:pPr>
        <w:tabs>
          <w:tab w:val="left" w:pos="900"/>
        </w:tabs>
        <w:rPr>
          <w:rFonts w:ascii="TH SarabunIT๙" w:hAnsi="TH SarabunIT๙" w:cs="TH SarabunIT๙"/>
          <w:sz w:val="32"/>
          <w:szCs w:val="32"/>
          <w:cs/>
        </w:rPr>
      </w:pPr>
      <w:r w:rsidRPr="001E5958">
        <w:rPr>
          <w:rFonts w:ascii="TH SarabunIT๙" w:hAnsi="TH SarabunIT๙" w:cs="TH SarabunIT๙"/>
          <w:sz w:val="32"/>
          <w:szCs w:val="32"/>
          <w:cs/>
        </w:rPr>
        <w:tab/>
      </w:r>
      <w:r w:rsidR="00327B32" w:rsidRPr="001E5958">
        <w:rPr>
          <w:rFonts w:ascii="TH SarabunIT๙" w:hAnsi="TH SarabunIT๙" w:cs="TH SarabunIT๙"/>
          <w:sz w:val="32"/>
          <w:szCs w:val="32"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๔</w:t>
      </w:r>
      <w:r w:rsidRPr="001E5958">
        <w:rPr>
          <w:rFonts w:ascii="TH SarabunIT๙" w:hAnsi="TH SarabunIT๙" w:cs="TH SarabunIT๙"/>
          <w:sz w:val="32"/>
          <w:szCs w:val="32"/>
          <w:cs/>
        </w:rPr>
        <w:t>. ผู้เรียนมีทักษะการเรียนรู้ตามหลักสูตร</w:t>
      </w:r>
    </w:p>
    <w:p w14:paraId="63386A93" w14:textId="1387558F" w:rsidR="00972766" w:rsidRPr="001E5958" w:rsidRDefault="00972766" w:rsidP="00972766">
      <w:pPr>
        <w:tabs>
          <w:tab w:val="left" w:pos="900"/>
        </w:tabs>
        <w:rPr>
          <w:rFonts w:ascii="TH SarabunIT๙" w:hAnsi="TH SarabunIT๙" w:cs="TH SarabunIT๙"/>
          <w:sz w:val="32"/>
          <w:szCs w:val="32"/>
        </w:rPr>
      </w:pPr>
      <w:r w:rsidRPr="001E5958">
        <w:rPr>
          <w:rFonts w:ascii="TH SarabunIT๙" w:hAnsi="TH SarabunIT๙" w:cs="TH SarabunIT๙"/>
          <w:sz w:val="32"/>
          <w:szCs w:val="32"/>
          <w:cs/>
        </w:rPr>
        <w:tab/>
      </w:r>
      <w:r w:rsidR="00327B32" w:rsidRPr="001E5958">
        <w:rPr>
          <w:rFonts w:ascii="TH SarabunIT๙" w:hAnsi="TH SarabunIT๙" w:cs="TH SarabunIT๙"/>
          <w:sz w:val="32"/>
          <w:szCs w:val="32"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๕</w:t>
      </w:r>
      <w:r w:rsidRPr="001E5958">
        <w:rPr>
          <w:rFonts w:ascii="TH SarabunIT๙" w:hAnsi="TH SarabunIT๙" w:cs="TH SarabunIT๙"/>
          <w:sz w:val="32"/>
          <w:szCs w:val="32"/>
          <w:cs/>
        </w:rPr>
        <w:t>. ยกระดับผลสัมฤทธิ์ทางการเรียนและพัฒนาการจากผลการสอบวัดระดับชาติ</w:t>
      </w:r>
      <w:r w:rsidRPr="001E5958">
        <w:rPr>
          <w:rFonts w:ascii="TH SarabunIT๙" w:hAnsi="TH SarabunIT๙" w:cs="TH SarabunIT๙"/>
          <w:sz w:val="32"/>
          <w:szCs w:val="32"/>
          <w:cs/>
        </w:rPr>
        <w:tab/>
      </w:r>
    </w:p>
    <w:p w14:paraId="065D6ABD" w14:textId="385723CF" w:rsidR="00972766" w:rsidRPr="001E5958" w:rsidRDefault="00972766" w:rsidP="00972766">
      <w:pPr>
        <w:tabs>
          <w:tab w:val="left" w:pos="900"/>
        </w:tabs>
        <w:rPr>
          <w:rFonts w:ascii="TH SarabunIT๙" w:hAnsi="TH SarabunIT๙" w:cs="TH SarabunIT๙"/>
          <w:sz w:val="32"/>
          <w:szCs w:val="32"/>
          <w:cs/>
        </w:rPr>
      </w:pPr>
      <w:r w:rsidRPr="001E5958">
        <w:rPr>
          <w:rFonts w:ascii="TH SarabunIT๙" w:hAnsi="TH SarabunIT๙" w:cs="TH SarabunIT๙"/>
          <w:sz w:val="32"/>
          <w:szCs w:val="32"/>
          <w:cs/>
        </w:rPr>
        <w:tab/>
      </w:r>
      <w:r w:rsidR="00327B32" w:rsidRPr="001E5958">
        <w:rPr>
          <w:rFonts w:ascii="TH SarabunIT๙" w:hAnsi="TH SarabunIT๙" w:cs="TH SarabunIT๙"/>
          <w:sz w:val="32"/>
          <w:szCs w:val="32"/>
          <w:cs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๖</w:t>
      </w:r>
      <w:r w:rsidRPr="001E5958">
        <w:rPr>
          <w:rFonts w:ascii="TH SarabunIT๙" w:hAnsi="TH SarabunIT๙" w:cs="TH SarabunIT๙"/>
          <w:sz w:val="32"/>
          <w:szCs w:val="32"/>
          <w:cs/>
        </w:rPr>
        <w:t>. เตรียมความพร้อมนักเรียนในการศึกษาต่อ การฝึกงานหรือการทำงาน</w:t>
      </w:r>
    </w:p>
    <w:p w14:paraId="48D48643" w14:textId="6A80727E" w:rsidR="00972766" w:rsidRPr="001E5958" w:rsidRDefault="00972766" w:rsidP="00972766">
      <w:pPr>
        <w:tabs>
          <w:tab w:val="left" w:pos="900"/>
        </w:tabs>
        <w:rPr>
          <w:rFonts w:ascii="TH SarabunIT๙" w:hAnsi="TH SarabunIT๙" w:cs="TH SarabunIT๙"/>
          <w:sz w:val="32"/>
          <w:szCs w:val="32"/>
          <w:cs/>
        </w:rPr>
      </w:pPr>
      <w:r w:rsidRPr="001E5958">
        <w:rPr>
          <w:rFonts w:ascii="TH SarabunIT๙" w:hAnsi="TH SarabunIT๙" w:cs="TH SarabunIT๙"/>
          <w:sz w:val="32"/>
          <w:szCs w:val="32"/>
          <w:cs/>
        </w:rPr>
        <w:tab/>
      </w:r>
      <w:r w:rsidR="00327B32" w:rsidRPr="001E5958">
        <w:rPr>
          <w:rFonts w:ascii="TH SarabunIT๙" w:hAnsi="TH SarabunIT๙" w:cs="TH SarabunIT๙"/>
          <w:sz w:val="32"/>
          <w:szCs w:val="32"/>
          <w:cs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๗</w:t>
      </w:r>
      <w:r w:rsidRPr="001E5958">
        <w:rPr>
          <w:rFonts w:ascii="TH SarabunIT๙" w:hAnsi="TH SarabunIT๙" w:cs="TH SarabunIT๙"/>
          <w:sz w:val="32"/>
          <w:szCs w:val="32"/>
          <w:cs/>
        </w:rPr>
        <w:t>. เสริมสร้างคุณลักษณะและค่านิยมที่ดีตามที่สถานศึกษากำหนด</w:t>
      </w:r>
    </w:p>
    <w:p w14:paraId="1C2F9B9F" w14:textId="2DD5FE69" w:rsidR="00972766" w:rsidRPr="001E5958" w:rsidRDefault="00972766" w:rsidP="00972766">
      <w:pPr>
        <w:tabs>
          <w:tab w:val="left" w:pos="900"/>
        </w:tabs>
        <w:rPr>
          <w:rFonts w:ascii="TH SarabunIT๙" w:hAnsi="TH SarabunIT๙" w:cs="TH SarabunIT๙"/>
          <w:sz w:val="32"/>
          <w:szCs w:val="32"/>
          <w:cs/>
        </w:rPr>
      </w:pPr>
      <w:r w:rsidRPr="001E5958">
        <w:rPr>
          <w:rFonts w:ascii="TH SarabunIT๙" w:hAnsi="TH SarabunIT๙" w:cs="TH SarabunIT๙"/>
          <w:sz w:val="32"/>
          <w:szCs w:val="32"/>
          <w:cs/>
        </w:rPr>
        <w:tab/>
      </w:r>
      <w:r w:rsidR="00327B32" w:rsidRPr="001E5958">
        <w:rPr>
          <w:rFonts w:ascii="TH SarabunIT๙" w:hAnsi="TH SarabunIT๙" w:cs="TH SarabunIT๙"/>
          <w:sz w:val="32"/>
          <w:szCs w:val="32"/>
          <w:cs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๘</w:t>
      </w:r>
      <w:r w:rsidRPr="001E5958">
        <w:rPr>
          <w:rFonts w:ascii="TH SarabunIT๙" w:hAnsi="TH SarabunIT๙" w:cs="TH SarabunIT๙"/>
          <w:sz w:val="32"/>
          <w:szCs w:val="32"/>
          <w:cs/>
        </w:rPr>
        <w:t xml:space="preserve">. เสริมสร้างความภูมิใจในท้องถิ่นและความเป็นไทย </w:t>
      </w:r>
    </w:p>
    <w:p w14:paraId="6971F016" w14:textId="78F894C3" w:rsidR="00972766" w:rsidRPr="001E5958" w:rsidRDefault="00972766" w:rsidP="00972766">
      <w:pPr>
        <w:tabs>
          <w:tab w:val="left" w:pos="900"/>
        </w:tabs>
        <w:rPr>
          <w:rFonts w:ascii="TH SarabunIT๙" w:hAnsi="TH SarabunIT๙" w:cs="TH SarabunIT๙"/>
          <w:sz w:val="32"/>
          <w:szCs w:val="32"/>
          <w:cs/>
        </w:rPr>
      </w:pPr>
      <w:r w:rsidRPr="001E5958">
        <w:rPr>
          <w:rFonts w:ascii="TH SarabunIT๙" w:hAnsi="TH SarabunIT๙" w:cs="TH SarabunIT๙"/>
          <w:sz w:val="32"/>
          <w:szCs w:val="32"/>
          <w:cs/>
        </w:rPr>
        <w:tab/>
      </w:r>
      <w:r w:rsidR="00327B32" w:rsidRPr="001E5958">
        <w:rPr>
          <w:rFonts w:ascii="TH SarabunIT๙" w:hAnsi="TH SarabunIT๙" w:cs="TH SarabunIT๙"/>
          <w:sz w:val="32"/>
          <w:szCs w:val="32"/>
          <w:cs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๙</w:t>
      </w:r>
      <w:r w:rsidRPr="001E5958">
        <w:rPr>
          <w:rFonts w:ascii="TH SarabunIT๙" w:hAnsi="TH SarabunIT๙" w:cs="TH SarabunIT๙"/>
          <w:sz w:val="32"/>
          <w:szCs w:val="32"/>
          <w:cs/>
        </w:rPr>
        <w:t xml:space="preserve">. ผู้เรียนมีทักษะชีวิต การยอมรับที่จะอยู่ร่วมกันบนความแตกต่างและหลากหลาย </w:t>
      </w:r>
    </w:p>
    <w:p w14:paraId="53146737" w14:textId="672E612C" w:rsidR="00972766" w:rsidRPr="001E5958" w:rsidRDefault="00972766" w:rsidP="00972766">
      <w:pPr>
        <w:tabs>
          <w:tab w:val="left" w:pos="900"/>
        </w:tabs>
        <w:rPr>
          <w:rFonts w:ascii="TH SarabunIT๙" w:hAnsi="TH SarabunIT๙" w:cs="TH SarabunIT๙"/>
          <w:sz w:val="32"/>
          <w:szCs w:val="32"/>
        </w:rPr>
      </w:pPr>
      <w:r w:rsidRPr="001E5958">
        <w:rPr>
          <w:rFonts w:ascii="TH SarabunIT๙" w:hAnsi="TH SarabunIT๙" w:cs="TH SarabunIT๙"/>
          <w:sz w:val="32"/>
          <w:szCs w:val="32"/>
          <w:cs/>
        </w:rPr>
        <w:tab/>
      </w:r>
      <w:r w:rsidR="00327B32" w:rsidRPr="001E5958">
        <w:rPr>
          <w:rFonts w:ascii="TH SarabunIT๙" w:hAnsi="TH SarabunIT๙" w:cs="TH SarabunIT๙"/>
          <w:sz w:val="32"/>
          <w:szCs w:val="32"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๑๐</w:t>
      </w:r>
      <w:r w:rsidRPr="001E5958">
        <w:rPr>
          <w:rFonts w:ascii="TH SarabunIT๙" w:hAnsi="TH SarabunIT๙" w:cs="TH SarabunIT๙"/>
          <w:sz w:val="32"/>
          <w:szCs w:val="32"/>
          <w:cs/>
        </w:rPr>
        <w:t xml:space="preserve">. ผู้เรียนมีสุขภาวะทางร่างกายและจิตสังคม </w:t>
      </w:r>
    </w:p>
    <w:p w14:paraId="50C8800C" w14:textId="2F5DDB4A" w:rsidR="00972766" w:rsidRPr="001E5958" w:rsidRDefault="00972766" w:rsidP="00972766">
      <w:pPr>
        <w:tabs>
          <w:tab w:val="left" w:pos="900"/>
        </w:tabs>
        <w:rPr>
          <w:rFonts w:ascii="TH SarabunIT๙" w:hAnsi="TH SarabunIT๙" w:cs="TH SarabunIT๙"/>
          <w:sz w:val="32"/>
          <w:szCs w:val="32"/>
        </w:rPr>
      </w:pPr>
      <w:r w:rsidRPr="001E5958">
        <w:rPr>
          <w:rFonts w:ascii="TH SarabunIT๙" w:hAnsi="TH SarabunIT๙" w:cs="TH SarabunIT๙"/>
          <w:sz w:val="32"/>
          <w:szCs w:val="32"/>
        </w:rPr>
        <w:tab/>
      </w:r>
      <w:r w:rsidR="00327B32" w:rsidRPr="001E5958">
        <w:rPr>
          <w:rFonts w:ascii="TH SarabunIT๙" w:hAnsi="TH SarabunIT๙" w:cs="TH SarabunIT๙"/>
          <w:sz w:val="32"/>
          <w:szCs w:val="32"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๑๑</w:t>
      </w:r>
      <w:r w:rsidRPr="001E5958">
        <w:rPr>
          <w:rFonts w:ascii="TH SarabunIT๙" w:hAnsi="TH SarabunIT๙" w:cs="TH SarabunIT๙"/>
          <w:sz w:val="32"/>
          <w:szCs w:val="32"/>
          <w:cs/>
        </w:rPr>
        <w:t>. พัฒนากระบวนการบริหารจัดการของผู้บริหารสถานศึกษา ส่งเสริมให้ผู้มีส่วนเกี่ยวข้องทุกฝ่ายมีส่วนร่วมในการจัดการศึกษาของสถานศึกษา</w:t>
      </w:r>
    </w:p>
    <w:p w14:paraId="36E528BF" w14:textId="0D4AF4BB" w:rsidR="00972766" w:rsidRPr="001E5958" w:rsidRDefault="00972766" w:rsidP="00972766">
      <w:pPr>
        <w:tabs>
          <w:tab w:val="left" w:pos="900"/>
        </w:tabs>
        <w:rPr>
          <w:rFonts w:ascii="TH SarabunIT๙" w:hAnsi="TH SarabunIT๙" w:cs="TH SarabunIT๙"/>
          <w:sz w:val="32"/>
          <w:szCs w:val="32"/>
        </w:rPr>
      </w:pPr>
      <w:r w:rsidRPr="001E5958">
        <w:rPr>
          <w:rFonts w:ascii="TH SarabunIT๙" w:hAnsi="TH SarabunIT๙" w:cs="TH SarabunIT๙"/>
          <w:sz w:val="32"/>
          <w:szCs w:val="32"/>
        </w:rPr>
        <w:tab/>
      </w:r>
      <w:r w:rsidR="00327B32" w:rsidRPr="001E5958">
        <w:rPr>
          <w:rFonts w:ascii="TH SarabunIT๙" w:hAnsi="TH SarabunIT๙" w:cs="TH SarabunIT๙"/>
          <w:sz w:val="32"/>
          <w:szCs w:val="32"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๑๒</w:t>
      </w:r>
      <w:r w:rsidRPr="001E5958">
        <w:rPr>
          <w:rFonts w:ascii="TH SarabunIT๙" w:hAnsi="TH SarabunIT๙" w:cs="TH SarabunIT๙"/>
          <w:sz w:val="32"/>
          <w:szCs w:val="32"/>
          <w:cs/>
        </w:rPr>
        <w:t>. มีกระบวนการจัดการเรียนการสอนที่เน้นผู้เรียนเป็นสำคัญน้อมนำแนวคิดของปรัชญาเศรษฐกิจพอเพียงเด็กมีพัฒนาการด้านอารมณ์และจิตใจเด็กมีพัฒนาการด้านอารมณ์และจิตใจเด็กมีพัฒนาการด้านอารมณ์และจิตใจ</w:t>
      </w:r>
    </w:p>
    <w:p w14:paraId="1058FFCE" w14:textId="2D06197B" w:rsidR="00972766" w:rsidRPr="001E5958" w:rsidRDefault="00972766" w:rsidP="00972766">
      <w:pPr>
        <w:tabs>
          <w:tab w:val="left" w:pos="900"/>
        </w:tabs>
        <w:rPr>
          <w:rFonts w:ascii="TH SarabunIT๙" w:hAnsi="TH SarabunIT๙" w:cs="TH SarabunIT๙"/>
          <w:sz w:val="32"/>
          <w:szCs w:val="32"/>
        </w:rPr>
      </w:pPr>
      <w:r w:rsidRPr="001E5958">
        <w:rPr>
          <w:rFonts w:ascii="TH SarabunIT๙" w:hAnsi="TH SarabunIT๙" w:cs="TH SarabunIT๙"/>
          <w:sz w:val="32"/>
          <w:szCs w:val="32"/>
          <w:cs/>
        </w:rPr>
        <w:tab/>
      </w:r>
      <w:r w:rsidR="00327B32" w:rsidRPr="001E5958">
        <w:rPr>
          <w:rFonts w:ascii="TH SarabunIT๙" w:hAnsi="TH SarabunIT๙" w:cs="TH SarabunIT๙"/>
          <w:sz w:val="32"/>
          <w:szCs w:val="32"/>
          <w:cs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๑๓</w:t>
      </w:r>
      <w:r w:rsidRPr="001E5958">
        <w:rPr>
          <w:rFonts w:ascii="TH SarabunIT๙" w:hAnsi="TH SarabunIT๙" w:cs="TH SarabunIT๙"/>
          <w:sz w:val="32"/>
          <w:szCs w:val="32"/>
          <w:cs/>
        </w:rPr>
        <w:t>. ระบบการประกันคุณภาพภายในมีประสิทธิภาพ</w:t>
      </w:r>
    </w:p>
    <w:p w14:paraId="415A4233" w14:textId="2C848F03" w:rsidR="00972766" w:rsidRPr="001E5958" w:rsidRDefault="00972766" w:rsidP="00972766">
      <w:pPr>
        <w:tabs>
          <w:tab w:val="left" w:pos="900"/>
        </w:tabs>
        <w:rPr>
          <w:rFonts w:ascii="TH SarabunIT๙" w:hAnsi="TH SarabunIT๙" w:cs="TH SarabunIT๙"/>
          <w:sz w:val="32"/>
          <w:szCs w:val="32"/>
          <w:cs/>
        </w:rPr>
      </w:pPr>
      <w:r w:rsidRPr="001E5958">
        <w:rPr>
          <w:rFonts w:ascii="TH SarabunIT๙" w:hAnsi="TH SarabunIT๙" w:cs="TH SarabunIT๙"/>
          <w:sz w:val="32"/>
          <w:szCs w:val="32"/>
          <w:cs/>
        </w:rPr>
        <w:tab/>
      </w:r>
      <w:r w:rsidR="00327B32" w:rsidRPr="001E5958">
        <w:rPr>
          <w:rFonts w:ascii="TH SarabunIT๙" w:hAnsi="TH SarabunIT๙" w:cs="TH SarabunIT๙"/>
          <w:sz w:val="32"/>
          <w:szCs w:val="32"/>
          <w:cs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๑๔</w:t>
      </w:r>
      <w:r w:rsidRPr="001E5958">
        <w:rPr>
          <w:rFonts w:ascii="TH SarabunIT๙" w:hAnsi="TH SarabunIT๙" w:cs="TH SarabunIT๙"/>
          <w:sz w:val="32"/>
          <w:szCs w:val="32"/>
          <w:cs/>
        </w:rPr>
        <w:t>. ผู้เรียนมี</w:t>
      </w:r>
      <w:r w:rsidR="00F647F7" w:rsidRPr="001E5958">
        <w:rPr>
          <w:rFonts w:ascii="TH SarabunIT๙" w:hAnsi="TH SarabunIT๙" w:cs="TH SarabunIT๙" w:hint="cs"/>
          <w:sz w:val="32"/>
          <w:szCs w:val="32"/>
          <w:cs/>
        </w:rPr>
        <w:t>มารยาทแบบไทยโดยการยิ้มและยกมือไหว้ มีความอ่อนน้อมถ</w:t>
      </w:r>
      <w:r w:rsidR="003B6FE0" w:rsidRPr="001E5958">
        <w:rPr>
          <w:rFonts w:ascii="TH SarabunIT๙" w:hAnsi="TH SarabunIT๙" w:cs="TH SarabunIT๙" w:hint="cs"/>
          <w:sz w:val="32"/>
          <w:szCs w:val="32"/>
          <w:cs/>
        </w:rPr>
        <w:t>่อตน มีสัมมาคารวะและปฏิบัติตามกฎ</w:t>
      </w:r>
      <w:r w:rsidR="00F647F7" w:rsidRPr="001E5958">
        <w:rPr>
          <w:rFonts w:ascii="TH SarabunIT๙" w:hAnsi="TH SarabunIT๙" w:cs="TH SarabunIT๙" w:hint="cs"/>
          <w:sz w:val="32"/>
          <w:szCs w:val="32"/>
          <w:cs/>
        </w:rPr>
        <w:t>ระเบียบวินัยของทางโรงเรียน</w:t>
      </w:r>
    </w:p>
    <w:p w14:paraId="3EAA797E" w14:textId="3029EFC1" w:rsidR="00F171B3" w:rsidRPr="001E5958" w:rsidRDefault="00972766" w:rsidP="007D0AF2">
      <w:pPr>
        <w:tabs>
          <w:tab w:val="left" w:pos="900"/>
        </w:tabs>
        <w:rPr>
          <w:rFonts w:ascii="TH SarabunIT๙" w:hAnsi="TH SarabunIT๙" w:cs="TH SarabunIT๙"/>
          <w:sz w:val="32"/>
          <w:szCs w:val="32"/>
        </w:rPr>
      </w:pPr>
      <w:r w:rsidRPr="001E5958">
        <w:rPr>
          <w:rFonts w:ascii="TH SarabunIT๙" w:hAnsi="TH SarabunIT๙" w:cs="TH SarabunIT๙"/>
          <w:sz w:val="36"/>
          <w:szCs w:val="36"/>
          <w:cs/>
        </w:rPr>
        <w:tab/>
      </w:r>
      <w:r w:rsidR="00327B32" w:rsidRPr="001E5958">
        <w:rPr>
          <w:rFonts w:ascii="TH SarabunIT๙" w:hAnsi="TH SarabunIT๙" w:cs="TH SarabunIT๙"/>
          <w:sz w:val="36"/>
          <w:szCs w:val="36"/>
          <w:cs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๑๕</w:t>
      </w:r>
      <w:r w:rsidRPr="001E5958">
        <w:rPr>
          <w:rFonts w:ascii="TH SarabunIT๙" w:hAnsi="TH SarabunIT๙" w:cs="TH SarabunIT๙"/>
          <w:sz w:val="32"/>
          <w:szCs w:val="32"/>
          <w:cs/>
        </w:rPr>
        <w:t>. ผู้เรียน</w:t>
      </w:r>
      <w:r w:rsidR="00F647F7" w:rsidRPr="001E5958">
        <w:rPr>
          <w:rFonts w:ascii="TH SarabunIT๙" w:hAnsi="TH SarabunIT๙" w:cs="TH SarabunIT๙" w:hint="cs"/>
          <w:sz w:val="32"/>
          <w:szCs w:val="32"/>
          <w:cs/>
        </w:rPr>
        <w:t>มีผลสัมฤทธิ์ทางการเรียนที่เพิ่มขึ้นและอ่านออกเขียนได้ตามศักยภาพ</w:t>
      </w:r>
    </w:p>
    <w:p w14:paraId="2D039DE2" w14:textId="77777777" w:rsidR="00AC7650" w:rsidRPr="00D33148" w:rsidRDefault="00AC7650" w:rsidP="007D0AF2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สมรรถนะ</w:t>
      </w:r>
    </w:p>
    <w:p w14:paraId="7ECCA909" w14:textId="44185905" w:rsidR="00AC7650" w:rsidRPr="00D33148" w:rsidRDefault="00AC7650" w:rsidP="00AC7650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A6A34">
        <w:rPr>
          <w:rFonts w:ascii="TH SarabunIT๙" w:hAnsi="TH SarabunIT๙" w:cs="TH SarabunIT๙"/>
          <w:sz w:val="32"/>
          <w:szCs w:val="32"/>
          <w:cs/>
        </w:rPr>
        <w:t>โรงเรียนพระกลางวิทยาคาร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มุ่งให้ผู้เรียนเกิดสมรรถนะสำคัญ </w:t>
      </w:r>
      <w:r w:rsidR="00B25312">
        <w:rPr>
          <w:rFonts w:ascii="TH SarabunIT๙" w:hAnsi="TH SarabunIT๙" w:cs="TH SarabunIT๙"/>
          <w:sz w:val="32"/>
          <w:szCs w:val="32"/>
          <w:cs/>
        </w:rPr>
        <w:t>๕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ประการ ดังนี้</w:t>
      </w:r>
    </w:p>
    <w:p w14:paraId="0C7DB87B" w14:textId="6E0D62F1" w:rsidR="00AC7650" w:rsidRPr="00D33148" w:rsidRDefault="00B25312" w:rsidP="00327B32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</w:t>
      </w:r>
      <w:r w:rsidR="00AC7650" w:rsidRPr="00D33148">
        <w:rPr>
          <w:rFonts w:ascii="TH SarabunIT๙" w:hAnsi="TH SarabunIT๙" w:cs="TH SarabunIT๙"/>
          <w:sz w:val="32"/>
          <w:szCs w:val="32"/>
          <w:cs/>
        </w:rPr>
        <w:t>.ความสามารถในการสื่อสาร</w:t>
      </w:r>
    </w:p>
    <w:p w14:paraId="4E1B040D" w14:textId="58132307" w:rsidR="00AC7650" w:rsidRPr="00D33148" w:rsidRDefault="00B25312" w:rsidP="00327B32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</w:t>
      </w:r>
      <w:r w:rsidR="00AC7650" w:rsidRPr="00D33148">
        <w:rPr>
          <w:rFonts w:ascii="TH SarabunIT๙" w:hAnsi="TH SarabunIT๙" w:cs="TH SarabunIT๙"/>
          <w:sz w:val="32"/>
          <w:szCs w:val="32"/>
          <w:cs/>
        </w:rPr>
        <w:t>.ความสามารถในการคิด</w:t>
      </w:r>
    </w:p>
    <w:p w14:paraId="7D77377E" w14:textId="18C08E22" w:rsidR="00AC7650" w:rsidRPr="00D33148" w:rsidRDefault="00B25312" w:rsidP="00327B32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๓</w:t>
      </w:r>
      <w:r w:rsidR="00AC7650" w:rsidRPr="00D33148">
        <w:rPr>
          <w:rFonts w:ascii="TH SarabunIT๙" w:hAnsi="TH SarabunIT๙" w:cs="TH SarabunIT๙"/>
          <w:sz w:val="32"/>
          <w:szCs w:val="32"/>
          <w:cs/>
        </w:rPr>
        <w:t>.ความสามารถในการแก้ปัญหา</w:t>
      </w:r>
    </w:p>
    <w:p w14:paraId="6198D5A2" w14:textId="69CF2C52" w:rsidR="00AC7650" w:rsidRPr="00D33148" w:rsidRDefault="00B25312" w:rsidP="00327B32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๔</w:t>
      </w:r>
      <w:r w:rsidR="00AC7650" w:rsidRPr="00D33148">
        <w:rPr>
          <w:rFonts w:ascii="TH SarabunIT๙" w:hAnsi="TH SarabunIT๙" w:cs="TH SarabunIT๙"/>
          <w:sz w:val="32"/>
          <w:szCs w:val="32"/>
          <w:cs/>
        </w:rPr>
        <w:t>.ความสามารถในการใช้ทักษะชีวิต</w:t>
      </w:r>
    </w:p>
    <w:p w14:paraId="3F48813E" w14:textId="4B20FA65" w:rsidR="00AC7650" w:rsidRPr="00D33148" w:rsidRDefault="00B25312" w:rsidP="00327B32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๕</w:t>
      </w:r>
      <w:r w:rsidR="00AC7650" w:rsidRPr="00D33148">
        <w:rPr>
          <w:rFonts w:ascii="TH SarabunIT๙" w:hAnsi="TH SarabunIT๙" w:cs="TH SarabunIT๙"/>
          <w:sz w:val="32"/>
          <w:szCs w:val="32"/>
          <w:cs/>
        </w:rPr>
        <w:t>.ความสามารถในการใช้เทคโนโลยี</w:t>
      </w:r>
    </w:p>
    <w:p w14:paraId="5B92F5BF" w14:textId="77777777" w:rsidR="00F171B3" w:rsidRPr="00D33148" w:rsidRDefault="00F171B3" w:rsidP="00AC765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FEA9281" w14:textId="77777777" w:rsidR="00AC7650" w:rsidRPr="00D33148" w:rsidRDefault="00AC7650" w:rsidP="007D0AF2">
      <w:pPr>
        <w:pStyle w:val="3"/>
        <w:numPr>
          <w:ilvl w:val="0"/>
          <w:numId w:val="0"/>
        </w:num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u w:val="single"/>
          <w:cs/>
        </w:rPr>
        <w:t>คุณลักษณะที่พึงประสงค์</w:t>
      </w:r>
    </w:p>
    <w:p w14:paraId="55032AD7" w14:textId="2D1FE4F7" w:rsidR="00AC7650" w:rsidRPr="00D33148" w:rsidRDefault="00B25312" w:rsidP="007D0AF2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</w:t>
      </w:r>
      <w:r w:rsidR="00AC7650" w:rsidRPr="00D33148">
        <w:rPr>
          <w:rFonts w:ascii="TH SarabunIT๙" w:hAnsi="TH SarabunIT๙" w:cs="TH SarabunIT๙"/>
          <w:sz w:val="32"/>
          <w:szCs w:val="32"/>
          <w:cs/>
        </w:rPr>
        <w:t>. รักชาติ ศาสน์ กษัตริย์</w:t>
      </w:r>
    </w:p>
    <w:p w14:paraId="758F5AFC" w14:textId="675705AC" w:rsidR="00AC7650" w:rsidRPr="00D33148" w:rsidRDefault="00B25312" w:rsidP="00327B32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</w:t>
      </w:r>
      <w:r w:rsidR="00AC7650" w:rsidRPr="00D33148">
        <w:rPr>
          <w:rFonts w:ascii="TH SarabunIT๙" w:hAnsi="TH SarabunIT๙" w:cs="TH SarabunIT๙"/>
          <w:sz w:val="32"/>
          <w:szCs w:val="32"/>
          <w:cs/>
        </w:rPr>
        <w:t>. มีความซื่อสัตย์สุจริต</w:t>
      </w:r>
    </w:p>
    <w:p w14:paraId="17A2706F" w14:textId="21FB2EF6" w:rsidR="00AC7650" w:rsidRPr="00D33148" w:rsidRDefault="00B25312" w:rsidP="00327B32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๓</w:t>
      </w:r>
      <w:r w:rsidR="00AC7650" w:rsidRPr="00D33148">
        <w:rPr>
          <w:rFonts w:ascii="TH SarabunIT๙" w:hAnsi="TH SarabunIT๙" w:cs="TH SarabunIT๙"/>
          <w:sz w:val="32"/>
          <w:szCs w:val="32"/>
          <w:cs/>
        </w:rPr>
        <w:t>. มีวินัย</w:t>
      </w:r>
    </w:p>
    <w:p w14:paraId="4DC0019A" w14:textId="0F0D7692" w:rsidR="00AC7650" w:rsidRPr="00D33148" w:rsidRDefault="00B25312" w:rsidP="00327B32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๔</w:t>
      </w:r>
      <w:r w:rsidR="00AC7650" w:rsidRPr="00D33148">
        <w:rPr>
          <w:rFonts w:ascii="TH SarabunIT๙" w:hAnsi="TH SarabunIT๙" w:cs="TH SarabunIT๙"/>
          <w:sz w:val="32"/>
          <w:szCs w:val="32"/>
          <w:cs/>
        </w:rPr>
        <w:t>. ใฝ่เรียนรู้</w:t>
      </w:r>
    </w:p>
    <w:p w14:paraId="5A0A6263" w14:textId="758C1BB3" w:rsidR="00AC7650" w:rsidRPr="00D33148" w:rsidRDefault="00AC7650" w:rsidP="00AC7650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 w:rsidR="00327B32" w:rsidRPr="00D33148">
        <w:rPr>
          <w:rFonts w:ascii="TH SarabunIT๙" w:hAnsi="TH SarabunIT๙" w:cs="TH SarabunIT๙"/>
          <w:sz w:val="32"/>
          <w:szCs w:val="32"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๕</w:t>
      </w:r>
      <w:r w:rsidRPr="00D33148">
        <w:rPr>
          <w:rFonts w:ascii="TH SarabunIT๙" w:hAnsi="TH SarabunIT๙" w:cs="TH SarabunIT๙"/>
          <w:sz w:val="32"/>
          <w:szCs w:val="32"/>
          <w:cs/>
        </w:rPr>
        <w:t>. อยู่อย่างพอเพียง</w:t>
      </w:r>
    </w:p>
    <w:p w14:paraId="5B6D49F4" w14:textId="2BF7E831" w:rsidR="00AC7650" w:rsidRPr="00D33148" w:rsidRDefault="00AC7650" w:rsidP="00AC7650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 w:rsidR="00327B32" w:rsidRPr="00D33148">
        <w:rPr>
          <w:rFonts w:ascii="TH SarabunIT๙" w:hAnsi="TH SarabunIT๙" w:cs="TH SarabunIT๙"/>
          <w:sz w:val="32"/>
          <w:szCs w:val="32"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๖</w:t>
      </w:r>
      <w:r w:rsidRPr="00D33148">
        <w:rPr>
          <w:rFonts w:ascii="TH SarabunIT๙" w:hAnsi="TH SarabunIT๙" w:cs="TH SarabunIT๙"/>
          <w:sz w:val="32"/>
          <w:szCs w:val="32"/>
          <w:cs/>
        </w:rPr>
        <w:t>. มุ่งมั่นในการทำงาน</w:t>
      </w:r>
    </w:p>
    <w:p w14:paraId="0ABAF541" w14:textId="30B51890" w:rsidR="00AC7650" w:rsidRPr="00D33148" w:rsidRDefault="00AC7650" w:rsidP="00AC7650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</w:rPr>
        <w:lastRenderedPageBreak/>
        <w:tab/>
      </w:r>
      <w:r w:rsidR="00327B32" w:rsidRPr="00D33148">
        <w:rPr>
          <w:rFonts w:ascii="TH SarabunIT๙" w:hAnsi="TH SarabunIT๙" w:cs="TH SarabunIT๙"/>
          <w:sz w:val="32"/>
          <w:szCs w:val="32"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๗</w:t>
      </w:r>
      <w:r w:rsidRPr="00D33148">
        <w:rPr>
          <w:rFonts w:ascii="TH SarabunIT๙" w:hAnsi="TH SarabunIT๙" w:cs="TH SarabunIT๙"/>
          <w:sz w:val="32"/>
          <w:szCs w:val="32"/>
          <w:cs/>
        </w:rPr>
        <w:t>.รักความเป็นไทย</w:t>
      </w:r>
    </w:p>
    <w:p w14:paraId="415F6966" w14:textId="2CC1B54B" w:rsidR="00AC7650" w:rsidRPr="00D33148" w:rsidRDefault="00AC7650" w:rsidP="00AC7650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 w:rsidR="00327B32" w:rsidRPr="00D33148">
        <w:rPr>
          <w:rFonts w:ascii="TH SarabunIT๙" w:hAnsi="TH SarabunIT๙" w:cs="TH SarabunIT๙"/>
          <w:sz w:val="32"/>
          <w:szCs w:val="32"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๘</w:t>
      </w:r>
      <w:r w:rsidRPr="00D33148">
        <w:rPr>
          <w:rFonts w:ascii="TH SarabunIT๙" w:hAnsi="TH SarabunIT๙" w:cs="TH SarabunIT๙"/>
          <w:sz w:val="32"/>
          <w:szCs w:val="32"/>
          <w:cs/>
        </w:rPr>
        <w:t>. มีจิตสาธารณะ</w:t>
      </w:r>
    </w:p>
    <w:p w14:paraId="045B3D08" w14:textId="2B3FB5AD" w:rsidR="00AC7650" w:rsidRPr="00D33148" w:rsidRDefault="00AC7650" w:rsidP="00AC7650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 w:rsidR="00327B32" w:rsidRPr="00D33148">
        <w:rPr>
          <w:rFonts w:ascii="TH SarabunIT๙" w:hAnsi="TH SarabunIT๙" w:cs="TH SarabunIT๙"/>
          <w:sz w:val="32"/>
          <w:szCs w:val="32"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๙</w:t>
      </w:r>
      <w:r w:rsidRPr="00D33148">
        <w:rPr>
          <w:rFonts w:ascii="TH SarabunIT๙" w:hAnsi="TH SarabunIT๙" w:cs="TH SarabunIT๙"/>
          <w:sz w:val="32"/>
          <w:szCs w:val="32"/>
          <w:cs/>
        </w:rPr>
        <w:t>. ปฏิบัติตามหลักศาสนา มีคุณธรรม จริยธรรม และค่านิยมที่ดีงาม</w:t>
      </w:r>
    </w:p>
    <w:p w14:paraId="3B41209E" w14:textId="74A34B4A" w:rsidR="00AC7650" w:rsidRPr="00D33148" w:rsidRDefault="00AC7650" w:rsidP="001E5958">
      <w:pPr>
        <w:ind w:right="-426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 w:rsidR="00327B32" w:rsidRPr="00D33148">
        <w:rPr>
          <w:rFonts w:ascii="TH SarabunIT๙" w:hAnsi="TH SarabunIT๙" w:cs="TH SarabunIT๙"/>
          <w:sz w:val="32"/>
          <w:szCs w:val="32"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๑๐</w:t>
      </w:r>
      <w:r w:rsidRPr="00D33148">
        <w:rPr>
          <w:rFonts w:ascii="TH SarabunIT๙" w:hAnsi="TH SarabunIT๙" w:cs="TH SarabunIT๙"/>
          <w:sz w:val="32"/>
          <w:szCs w:val="32"/>
          <w:cs/>
        </w:rPr>
        <w:t>. เป็นสมาชิกที่ดีของครอ</w:t>
      </w:r>
      <w:r w:rsidR="00327B32" w:rsidRPr="00D33148">
        <w:rPr>
          <w:rFonts w:ascii="TH SarabunIT๙" w:hAnsi="TH SarabunIT๙" w:cs="TH SarabunIT๙"/>
          <w:sz w:val="32"/>
          <w:szCs w:val="32"/>
          <w:cs/>
        </w:rPr>
        <w:t>บครัว ชุมชน</w:t>
      </w:r>
      <w:r w:rsidR="00076695" w:rsidRPr="00D33148">
        <w:rPr>
          <w:rFonts w:ascii="TH SarabunIT๙" w:hAnsi="TH SarabunIT๙" w:cs="TH SarabunIT๙"/>
          <w:sz w:val="32"/>
          <w:szCs w:val="32"/>
          <w:cs/>
        </w:rPr>
        <w:t xml:space="preserve">และสังคมประชาธิปไตย </w:t>
      </w:r>
      <w:r w:rsidRPr="00D33148">
        <w:rPr>
          <w:rFonts w:ascii="TH SarabunIT๙" w:hAnsi="TH SarabunIT๙" w:cs="TH SarabunIT๙"/>
          <w:sz w:val="32"/>
          <w:szCs w:val="32"/>
          <w:cs/>
        </w:rPr>
        <w:t>บนพื้นฐานของความเป็นไทย</w:t>
      </w:r>
    </w:p>
    <w:p w14:paraId="4C8D1687" w14:textId="4B387DB3" w:rsidR="00AC7650" w:rsidRPr="00D33148" w:rsidRDefault="00AC7650" w:rsidP="00AC7650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 w:rsidR="00327B32" w:rsidRPr="00D33148">
        <w:rPr>
          <w:rFonts w:ascii="TH SarabunIT๙" w:hAnsi="TH SarabunIT๙" w:cs="TH SarabunIT๙"/>
          <w:sz w:val="32"/>
          <w:szCs w:val="32"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๑๑</w:t>
      </w:r>
      <w:r w:rsidRPr="00D33148">
        <w:rPr>
          <w:rFonts w:ascii="TH SarabunIT๙" w:hAnsi="TH SarabunIT๙" w:cs="TH SarabunIT๙"/>
          <w:sz w:val="32"/>
          <w:szCs w:val="32"/>
          <w:cs/>
        </w:rPr>
        <w:t>. มีความคิดริเริมสร้างสรรค์</w:t>
      </w:r>
    </w:p>
    <w:p w14:paraId="5BA61DAC" w14:textId="544967C4" w:rsidR="00BA466D" w:rsidRPr="00D33148" w:rsidRDefault="00AC7650" w:rsidP="00327B32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 w:rsidR="00327B32" w:rsidRPr="00D33148">
        <w:rPr>
          <w:rFonts w:ascii="TH SarabunIT๙" w:hAnsi="TH SarabunIT๙" w:cs="TH SarabunIT๙"/>
          <w:sz w:val="32"/>
          <w:szCs w:val="32"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๑๒</w:t>
      </w:r>
      <w:r w:rsidRPr="00D33148">
        <w:rPr>
          <w:rFonts w:ascii="TH SarabunIT๙" w:hAnsi="TH SarabunIT๙" w:cs="TH SarabunIT๙"/>
          <w:sz w:val="32"/>
          <w:szCs w:val="32"/>
          <w:cs/>
        </w:rPr>
        <w:t>. มองเห็นคุณค่าของตนเอง พัฒนาบุคลิกภาพ ดูแลสุขภาพให้ปลอดภัย พ้นจากอบายมุขและสิ่งเสพติด มีประสิทธิภาพในด้านการผลิตและบริโภค รักษาทรัพยากรธรรมชาติสิ่งแวดล้อมและพลังงาน</w:t>
      </w:r>
    </w:p>
    <w:p w14:paraId="5CCC0B4C" w14:textId="0E04638A" w:rsidR="001E5958" w:rsidRDefault="001E5958" w:rsidP="003F7D77">
      <w:pPr>
        <w:rPr>
          <w:rFonts w:ascii="TH SarabunIT๙" w:hAnsi="TH SarabunIT๙" w:cs="TH SarabunIT๙"/>
          <w:b/>
          <w:bCs/>
          <w:spacing w:val="-4"/>
        </w:rPr>
      </w:pPr>
    </w:p>
    <w:p w14:paraId="6F63CA92" w14:textId="645243E2" w:rsidR="00F171B3" w:rsidRPr="00844EC7" w:rsidRDefault="00F171B3" w:rsidP="00845559">
      <w:pPr>
        <w:ind w:firstLine="720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844EC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การบริหารจัดการศึกษาของ</w:t>
      </w:r>
      <w:r w:rsidR="005A6A34" w:rsidRPr="00844EC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โรงเรียนพระกลางวิทยาคาร</w:t>
      </w:r>
      <w:r w:rsidRPr="00844EC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 ผู้บริหารยึดหลักการบริหาร/เทคนิคการบริหารแบบ   </w:t>
      </w:r>
      <w:r w:rsidRPr="00844EC7">
        <w:rPr>
          <w:rFonts w:ascii="TH SarabunIT๙" w:hAnsi="TH SarabunIT๙" w:cs="TH SarabunIT๙"/>
          <w:b/>
          <w:bCs/>
          <w:spacing w:val="-4"/>
          <w:sz w:val="32"/>
          <w:szCs w:val="32"/>
        </w:rPr>
        <w:t>PDCA</w:t>
      </w:r>
      <w:r w:rsidRPr="00844EC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 โดยแบ่งโครงสร้างการบริหารงานเป็น </w:t>
      </w:r>
      <w:r w:rsidR="00B25312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๔</w:t>
      </w:r>
      <w:r w:rsidRPr="00844EC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 ด้าน   ได้แก่  </w:t>
      </w:r>
    </w:p>
    <w:p w14:paraId="625F4736" w14:textId="77777777" w:rsidR="00F171B3" w:rsidRPr="00844EC7" w:rsidRDefault="00F171B3" w:rsidP="002458AE">
      <w:pPr>
        <w:pStyle w:val="af0"/>
        <w:numPr>
          <w:ilvl w:val="0"/>
          <w:numId w:val="2"/>
        </w:numPr>
        <w:suppressAutoHyphens w:val="0"/>
        <w:rPr>
          <w:rFonts w:ascii="TH SarabunIT๙" w:hAnsi="TH SarabunIT๙" w:cs="TH SarabunIT๙"/>
          <w:spacing w:val="-4"/>
          <w:sz w:val="32"/>
          <w:szCs w:val="32"/>
        </w:rPr>
      </w:pPr>
      <w:r w:rsidRPr="00844EC7">
        <w:rPr>
          <w:rFonts w:ascii="TH SarabunIT๙" w:hAnsi="TH SarabunIT๙" w:cs="TH SarabunIT๙"/>
          <w:spacing w:val="-4"/>
          <w:sz w:val="32"/>
          <w:szCs w:val="32"/>
          <w:cs/>
        </w:rPr>
        <w:t>ด้านการบริหาร</w:t>
      </w:r>
      <w:r w:rsidR="00BA466D" w:rsidRPr="00844EC7">
        <w:rPr>
          <w:rFonts w:ascii="TH SarabunIT๙" w:hAnsi="TH SarabunIT๙" w:cs="TH SarabunIT๙"/>
          <w:spacing w:val="-4"/>
          <w:sz w:val="32"/>
          <w:szCs w:val="32"/>
          <w:cs/>
        </w:rPr>
        <w:t>งาน</w:t>
      </w:r>
      <w:r w:rsidRPr="00844EC7">
        <w:rPr>
          <w:rFonts w:ascii="TH SarabunIT๙" w:hAnsi="TH SarabunIT๙" w:cs="TH SarabunIT๙"/>
          <w:spacing w:val="-4"/>
          <w:sz w:val="32"/>
          <w:szCs w:val="32"/>
          <w:cs/>
        </w:rPr>
        <w:t>วิชาการ</w:t>
      </w:r>
    </w:p>
    <w:p w14:paraId="7C3BCC56" w14:textId="77777777" w:rsidR="00F171B3" w:rsidRPr="00844EC7" w:rsidRDefault="00F171B3" w:rsidP="002458AE">
      <w:pPr>
        <w:pStyle w:val="af0"/>
        <w:numPr>
          <w:ilvl w:val="0"/>
          <w:numId w:val="2"/>
        </w:numPr>
        <w:suppressAutoHyphens w:val="0"/>
        <w:rPr>
          <w:rFonts w:ascii="TH SarabunIT๙" w:hAnsi="TH SarabunIT๙" w:cs="TH SarabunIT๙"/>
          <w:spacing w:val="-4"/>
          <w:sz w:val="32"/>
          <w:szCs w:val="32"/>
        </w:rPr>
      </w:pPr>
      <w:r w:rsidRPr="00844EC7">
        <w:rPr>
          <w:rFonts w:ascii="TH SarabunIT๙" w:hAnsi="TH SarabunIT๙" w:cs="TH SarabunIT๙"/>
          <w:spacing w:val="-4"/>
          <w:sz w:val="32"/>
          <w:szCs w:val="32"/>
          <w:cs/>
        </w:rPr>
        <w:t>ด้านการบริหาร</w:t>
      </w:r>
      <w:r w:rsidR="00BA466D" w:rsidRPr="00844EC7">
        <w:rPr>
          <w:rFonts w:ascii="TH SarabunIT๙" w:hAnsi="TH SarabunIT๙" w:cs="TH SarabunIT๙"/>
          <w:spacing w:val="-4"/>
          <w:sz w:val="32"/>
          <w:szCs w:val="32"/>
          <w:cs/>
        </w:rPr>
        <w:t>งาน</w:t>
      </w:r>
      <w:r w:rsidRPr="00844EC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งบประมาณ </w:t>
      </w:r>
    </w:p>
    <w:p w14:paraId="1D1B0AC3" w14:textId="77777777" w:rsidR="00F171B3" w:rsidRPr="00844EC7" w:rsidRDefault="00F171B3" w:rsidP="002458AE">
      <w:pPr>
        <w:pStyle w:val="af0"/>
        <w:numPr>
          <w:ilvl w:val="0"/>
          <w:numId w:val="2"/>
        </w:numPr>
        <w:suppressAutoHyphens w:val="0"/>
        <w:rPr>
          <w:rFonts w:ascii="TH SarabunIT๙" w:hAnsi="TH SarabunIT๙" w:cs="TH SarabunIT๙"/>
          <w:spacing w:val="-4"/>
          <w:sz w:val="32"/>
          <w:szCs w:val="32"/>
        </w:rPr>
      </w:pPr>
      <w:r w:rsidRPr="00844EC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ด้านการบริหารงานบุคคล  </w:t>
      </w:r>
    </w:p>
    <w:p w14:paraId="6B6AD384" w14:textId="2849904F" w:rsidR="00D75573" w:rsidRPr="00844EC7" w:rsidRDefault="00F171B3" w:rsidP="00D75573">
      <w:pPr>
        <w:pStyle w:val="af0"/>
        <w:numPr>
          <w:ilvl w:val="0"/>
          <w:numId w:val="2"/>
        </w:numPr>
        <w:suppressAutoHyphens w:val="0"/>
        <w:rPr>
          <w:rFonts w:ascii="TH SarabunIT๙" w:hAnsi="TH SarabunIT๙" w:cs="TH SarabunIT๙"/>
          <w:spacing w:val="-4"/>
          <w:sz w:val="32"/>
          <w:szCs w:val="32"/>
        </w:rPr>
      </w:pPr>
      <w:r w:rsidRPr="00844EC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ด้านการบริหารทั่วไป   </w:t>
      </w:r>
    </w:p>
    <w:p w14:paraId="13F7A2C3" w14:textId="77777777" w:rsidR="00DF7AFB" w:rsidRDefault="00DF7AFB" w:rsidP="00DF7AFB">
      <w:pPr>
        <w:rPr>
          <w:rFonts w:ascii="TH SarabunIT๙" w:eastAsia="Calibri" w:hAnsi="TH SarabunIT๙" w:cs="TH SarabunIT๙"/>
          <w:b/>
          <w:bCs/>
          <w:color w:val="000000"/>
          <w:sz w:val="36"/>
          <w:szCs w:val="36"/>
        </w:rPr>
      </w:pPr>
    </w:p>
    <w:p w14:paraId="0C3D351E" w14:textId="52DA18D6" w:rsidR="00DF7AFB" w:rsidRPr="00DF7AFB" w:rsidRDefault="00DF7AFB" w:rsidP="00DF7AFB">
      <w:pPr>
        <w:rPr>
          <w:rFonts w:ascii="TH SarabunIT๙" w:eastAsia="Calibri" w:hAnsi="TH SarabunIT๙" w:cs="TH SarabunIT๙"/>
          <w:b/>
          <w:bCs/>
          <w:color w:val="000000"/>
          <w:sz w:val="40"/>
          <w:szCs w:val="40"/>
        </w:rPr>
      </w:pPr>
      <w:r w:rsidRPr="00DF7AFB">
        <w:rPr>
          <w:rFonts w:ascii="TH SarabunIT๙" w:eastAsia="Calibri" w:hAnsi="TH SarabunIT๙" w:cs="TH SarabunIT๙" w:hint="cs"/>
          <w:b/>
          <w:bCs/>
          <w:color w:val="000000"/>
          <w:sz w:val="36"/>
          <w:szCs w:val="36"/>
          <w:cs/>
        </w:rPr>
        <w:t>รูปแบบการขับเคลื่อนคุณภาพการศึกษา</w:t>
      </w:r>
    </w:p>
    <w:p w14:paraId="4C5D4796" w14:textId="77777777" w:rsidR="00DF7AFB" w:rsidRDefault="00DF7AFB" w:rsidP="00DF7AFB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 w:rsidRPr="00337768">
        <w:rPr>
          <w:rFonts w:ascii="TH SarabunIT๙" w:hAnsi="TH SarabunIT๙" w:cs="TH SarabunIT๙"/>
          <w:spacing w:val="-10"/>
          <w:sz w:val="32"/>
          <w:szCs w:val="32"/>
          <w:cs/>
        </w:rPr>
        <w:t>การพัฒนาคุณภาพการศึกษาของ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โรงเรียนพระกลางวิทยาคาร </w:t>
      </w:r>
      <w:r w:rsidRPr="00337768">
        <w:rPr>
          <w:rFonts w:ascii="TH SarabunIT๙" w:hAnsi="TH SarabunIT๙" w:cs="TH SarabunIT๙"/>
          <w:spacing w:val="-10"/>
          <w:sz w:val="32"/>
          <w:szCs w:val="32"/>
          <w:cs/>
        </w:rPr>
        <w:t>ใช้กรอบแนวคิดการ</w:t>
      </w:r>
      <w:r w:rsidRPr="00337768">
        <w:rPr>
          <w:rFonts w:ascii="TH SarabunIT๙" w:hAnsi="TH SarabunIT๙" w:cs="TH SarabunIT๙"/>
          <w:spacing w:val="-18"/>
          <w:sz w:val="32"/>
          <w:szCs w:val="32"/>
          <w:cs/>
        </w:rPr>
        <w:t xml:space="preserve">บริหารจัดการวงจรคุณภาพ </w:t>
      </w:r>
      <w:r w:rsidRPr="00337768">
        <w:rPr>
          <w:rFonts w:ascii="TH SarabunIT๙" w:hAnsi="TH SarabunIT๙" w:cs="TH SarabunIT๙"/>
          <w:spacing w:val="-18"/>
          <w:sz w:val="32"/>
          <w:szCs w:val="32"/>
        </w:rPr>
        <w:t xml:space="preserve">PDCA  </w:t>
      </w:r>
      <w:r>
        <w:rPr>
          <w:rFonts w:ascii="TH SarabunIT๙" w:hAnsi="TH SarabunIT๙" w:cs="TH SarabunIT๙"/>
          <w:spacing w:val="-18"/>
          <w:sz w:val="32"/>
          <w:szCs w:val="32"/>
          <w:cs/>
        </w:rPr>
        <w:t>โดยใช้ร</w:t>
      </w:r>
      <w:r>
        <w:rPr>
          <w:rFonts w:ascii="TH SarabunIT๙" w:hAnsi="TH SarabunIT๙" w:cs="TH SarabunIT๙" w:hint="cs"/>
          <w:spacing w:val="-18"/>
          <w:sz w:val="32"/>
          <w:szCs w:val="32"/>
          <w:cs/>
        </w:rPr>
        <w:t>ูปแบบการบริหารสถานศึกษา</w:t>
      </w:r>
      <w:r w:rsidRPr="00337768">
        <w:rPr>
          <w:rFonts w:ascii="TH SarabunIT๙" w:hAnsi="TH SarabunIT๙" w:cs="TH SarabunIT๙"/>
          <w:spacing w:val="-18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SMART</w:t>
      </w:r>
      <w:r w:rsidRPr="001C2D5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SCHOOL Model</w:t>
      </w:r>
      <w:r w:rsidRPr="00337768">
        <w:rPr>
          <w:rFonts w:ascii="TH SarabunIT๙" w:hAnsi="TH SarabunIT๙" w:cs="TH SarabunIT๙"/>
          <w:color w:val="000000"/>
          <w:spacing w:val="-18"/>
          <w:sz w:val="32"/>
          <w:szCs w:val="32"/>
          <w:cs/>
        </w:rPr>
        <w:t xml:space="preserve"> เป็นกลไกในการขับเคลื่อนการดำเนินงาน</w:t>
      </w:r>
      <w:r w:rsidRPr="00337768">
        <w:rPr>
          <w:rFonts w:ascii="TH SarabunIT๙" w:hAnsi="TH SarabunIT๙" w:cs="TH SarabunIT๙"/>
          <w:spacing w:val="-18"/>
          <w:sz w:val="32"/>
          <w:szCs w:val="32"/>
          <w:cs/>
        </w:rPr>
        <w:t xml:space="preserve"> การพัฒนาคุณภาพการศึกษา </w:t>
      </w:r>
      <w:r w:rsidRPr="0033776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มีผลสำเร็จที่มุ่งหวัง </w:t>
      </w:r>
      <w:r w:rsidRPr="00337768">
        <w:rPr>
          <w:rFonts w:ascii="TH SarabunIT๙" w:hAnsi="TH SarabunIT๙" w:cs="TH SarabunIT๙"/>
          <w:spacing w:val="-18"/>
          <w:sz w:val="32"/>
          <w:szCs w:val="32"/>
          <w:cs/>
        </w:rPr>
        <w:t>รายละเอียด</w:t>
      </w:r>
      <w:r w:rsidRPr="00337768">
        <w:rPr>
          <w:rFonts w:ascii="TH SarabunIT๙" w:hAnsi="TH SarabunIT๙" w:cs="TH SarabunIT๙"/>
          <w:color w:val="000000"/>
          <w:sz w:val="32"/>
          <w:szCs w:val="32"/>
          <w:cs/>
        </w:rPr>
        <w:t>ดังต่อไปนี้</w:t>
      </w:r>
    </w:p>
    <w:p w14:paraId="319032D0" w14:textId="77777777" w:rsidR="00DF7AFB" w:rsidRPr="00DE3D39" w:rsidRDefault="00DF7AFB" w:rsidP="00DF7AFB">
      <w:pPr>
        <w:spacing w:before="120"/>
        <w:rPr>
          <w:rFonts w:ascii="TH SarabunIT๙" w:hAnsi="TH SarabunIT๙" w:cs="TH SarabunIT๙"/>
          <w:sz w:val="14"/>
          <w:szCs w:val="14"/>
        </w:rPr>
      </w:pPr>
    </w:p>
    <w:p w14:paraId="03FA2FEE" w14:textId="77777777" w:rsidR="00DF7AFB" w:rsidRDefault="00DF7AFB" w:rsidP="00DF7AFB">
      <w:pPr>
        <w:pStyle w:val="aff0"/>
        <w:rPr>
          <w:rFonts w:ascii="TH SarabunPSK" w:hAnsi="TH SarabunPSK" w:cs="TH SarabunPSK"/>
          <w:b/>
          <w:bCs/>
          <w:sz w:val="36"/>
          <w:szCs w:val="36"/>
        </w:rPr>
      </w:pPr>
      <w:r w:rsidRPr="00D61D4C">
        <w:rPr>
          <w:rFonts w:ascii="TH SarabunPSK" w:hAnsi="TH SarabunPSK" w:cs="TH SarabunPSK"/>
          <w:b/>
          <w:bCs/>
          <w:sz w:val="36"/>
          <w:szCs w:val="36"/>
          <w:cs/>
        </w:rPr>
        <w:t>รูปแบบการบริหารสถานศึกษา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โรงเรียนพระกลางวิทยาคาร โดย </w:t>
      </w:r>
      <w:r w:rsidRPr="00D61D4C">
        <w:rPr>
          <w:rFonts w:ascii="TH SarabunPSK" w:hAnsi="TH SarabunPSK" w:cs="TH SarabunPSK"/>
          <w:b/>
          <w:bCs/>
          <w:sz w:val="36"/>
          <w:szCs w:val="36"/>
          <w:cs/>
        </w:rPr>
        <w:t xml:space="preserve">ด้วย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Smart School </w:t>
      </w:r>
      <w:r w:rsidRPr="001C2D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Model</w:t>
      </w:r>
    </w:p>
    <w:p w14:paraId="300D7330" w14:textId="77777777" w:rsidR="00DF7AFB" w:rsidRDefault="00DF7AFB" w:rsidP="00DF7AFB">
      <w:pPr>
        <w:ind w:firstLine="720"/>
        <w:rPr>
          <w:rFonts w:ascii="TH SarabunPSK" w:hAnsi="TH SarabunPSK" w:cs="TH SarabunPSK"/>
          <w:color w:val="000000"/>
          <w:szCs w:val="32"/>
        </w:rPr>
      </w:pPr>
      <w:r>
        <w:rPr>
          <w:rFonts w:ascii="TH SarabunPSK" w:hAnsi="TH SarabunPSK" w:cs="TH SarabunPSK" w:hint="cs"/>
          <w:color w:val="000000"/>
          <w:szCs w:val="32"/>
          <w:cs/>
        </w:rPr>
        <w:t>ดำเนินการวาง</w:t>
      </w:r>
      <w:r w:rsidRPr="007E4797">
        <w:rPr>
          <w:rFonts w:ascii="TH SarabunPSK" w:hAnsi="TH SarabunPSK" w:cs="TH SarabunPSK"/>
          <w:color w:val="000000"/>
          <w:szCs w:val="32"/>
          <w:cs/>
        </w:rPr>
        <w:t>แผนพัฒนามาตรฐานการเรียนรู้ของผู้เรียน</w:t>
      </w:r>
      <w:r w:rsidRPr="007E4797">
        <w:rPr>
          <w:rFonts w:ascii="TH SarabunPSK" w:hAnsi="TH SarabunPSK" w:cs="TH SarabunPSK"/>
          <w:color w:val="000000"/>
          <w:cs/>
        </w:rPr>
        <w:t xml:space="preserve"> </w:t>
      </w:r>
      <w:r w:rsidRPr="007E4797">
        <w:rPr>
          <w:rFonts w:ascii="TH SarabunPSK" w:hAnsi="TH SarabunPSK" w:cs="TH SarabunPSK"/>
          <w:color w:val="000000"/>
          <w:szCs w:val="32"/>
          <w:cs/>
        </w:rPr>
        <w:t>ที่สอดคล้องกับนโยบาย</w:t>
      </w:r>
      <w:r w:rsidRPr="007E4797">
        <w:rPr>
          <w:rFonts w:ascii="TH SarabunPSK" w:hAnsi="TH SarabunPSK" w:cs="TH SarabunPSK"/>
          <w:color w:val="000000"/>
          <w:cs/>
        </w:rPr>
        <w:t xml:space="preserve"> </w:t>
      </w:r>
      <w:r w:rsidRPr="007E4797">
        <w:rPr>
          <w:rFonts w:ascii="TH SarabunPSK" w:hAnsi="TH SarabunPSK" w:cs="TH SarabunPSK"/>
          <w:color w:val="000000"/>
          <w:szCs w:val="32"/>
          <w:cs/>
        </w:rPr>
        <w:t>ทุกระดับ ครอบคลุม</w:t>
      </w:r>
      <w:r w:rsidRPr="007E4797">
        <w:rPr>
          <w:rFonts w:ascii="TH SarabunPSK" w:hAnsi="TH SarabunPSK" w:cs="TH SarabunPSK"/>
          <w:color w:val="000000"/>
          <w:cs/>
        </w:rPr>
        <w:t xml:space="preserve"> </w:t>
      </w:r>
      <w:r w:rsidRPr="007E4797">
        <w:rPr>
          <w:rFonts w:ascii="TH SarabunPSK" w:hAnsi="TH SarabunPSK" w:cs="TH SarabunPSK"/>
          <w:color w:val="000000"/>
          <w:szCs w:val="32"/>
          <w:cs/>
        </w:rPr>
        <w:t>ภารกิจหลักของสถานศึกษา</w:t>
      </w:r>
      <w:r w:rsidRPr="007E4797">
        <w:rPr>
          <w:rFonts w:ascii="TH SarabunPSK" w:hAnsi="TH SarabunPSK" w:cs="TH SarabunPSK"/>
          <w:color w:val="000000"/>
          <w:cs/>
        </w:rPr>
        <w:t xml:space="preserve"> </w:t>
      </w:r>
      <w:r>
        <w:rPr>
          <w:rFonts w:ascii="TH SarabunPSK" w:hAnsi="TH SarabunPSK" w:cs="TH SarabunPSK" w:hint="cs"/>
          <w:color w:val="000000"/>
          <w:szCs w:val="32"/>
          <w:cs/>
        </w:rPr>
        <w:t>ด้วยการ</w:t>
      </w:r>
      <w:r w:rsidRPr="007E4797">
        <w:rPr>
          <w:rFonts w:ascii="TH SarabunPSK" w:hAnsi="TH SarabunPSK" w:cs="TH SarabunPSK"/>
          <w:color w:val="000000"/>
          <w:szCs w:val="32"/>
          <w:cs/>
        </w:rPr>
        <w:t>บริหาร</w:t>
      </w:r>
      <w:r>
        <w:rPr>
          <w:rFonts w:ascii="TH SarabunPSK" w:hAnsi="TH SarabunPSK" w:cs="TH SarabunPSK" w:hint="cs"/>
          <w:color w:val="000000"/>
          <w:szCs w:val="32"/>
          <w:cs/>
        </w:rPr>
        <w:t xml:space="preserve">สถานศึกษาวิถีใหม่ วิถีคุณภาพโดยใช้ รูปแบบการบริหารสถานศึกษา </w:t>
      </w:r>
      <w:r w:rsidRPr="001C2D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SMATR SCHOOL Model</w:t>
      </w:r>
      <w:r>
        <w:rPr>
          <w:rFonts w:ascii="TH SarabunPSK" w:hAnsi="TH SarabunPSK" w:cs="TH SarabunPSK"/>
          <w:color w:val="000000"/>
          <w:szCs w:val="22"/>
          <w:cs/>
        </w:rPr>
        <w:t xml:space="preserve"> </w:t>
      </w:r>
      <w:r w:rsidRPr="007E4797">
        <w:rPr>
          <w:rFonts w:ascii="TH SarabunPSK" w:hAnsi="TH SarabunPSK" w:cs="TH SarabunPSK" w:hint="cs"/>
          <w:color w:val="000000"/>
          <w:szCs w:val="32"/>
          <w:cs/>
        </w:rPr>
        <w:t xml:space="preserve">เพื่อส่งเสริมทักษะการเรียนรู้ของผู้เรียนในศตวรรษที่ </w:t>
      </w:r>
      <w:r>
        <w:rPr>
          <w:rFonts w:ascii="TH SarabunPSK" w:hAnsi="TH SarabunPSK" w:cs="TH SarabunPSK" w:hint="cs"/>
          <w:color w:val="000000"/>
          <w:szCs w:val="32"/>
          <w:cs/>
        </w:rPr>
        <w:t>๒๑</w:t>
      </w:r>
      <w:r w:rsidRPr="007E4797">
        <w:rPr>
          <w:rFonts w:ascii="TH SarabunPSK" w:hAnsi="TH SarabunPSK" w:cs="TH SarabunPSK" w:hint="cs"/>
          <w:color w:val="000000"/>
          <w:szCs w:val="32"/>
          <w:cs/>
        </w:rPr>
        <w:t xml:space="preserve"> </w:t>
      </w:r>
      <w:r w:rsidRPr="007E4797">
        <w:rPr>
          <w:rFonts w:ascii="TH SarabunPSK" w:hAnsi="TH SarabunPSK" w:cs="TH SarabunPSK"/>
          <w:color w:val="000000"/>
          <w:szCs w:val="32"/>
          <w:cs/>
        </w:rPr>
        <w:t>ผ่านการมีส่วนร่วมในการ</w:t>
      </w:r>
      <w:r>
        <w:rPr>
          <w:rFonts w:ascii="TH SarabunPSK" w:hAnsi="TH SarabunPSK" w:cs="TH SarabunPSK" w:hint="cs"/>
          <w:color w:val="000000"/>
          <w:szCs w:val="32"/>
          <w:cs/>
        </w:rPr>
        <w:t>พัฒนามาตรฐานการเรียนรู้ของผู้เรียนอย่างเป็นระบบ</w:t>
      </w:r>
    </w:p>
    <w:p w14:paraId="7DC01613" w14:textId="2E57AD9B" w:rsidR="001E5958" w:rsidRDefault="00DF7AFB" w:rsidP="00D75573">
      <w:pPr>
        <w:suppressAutoHyphens w:val="0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lastRenderedPageBreak/>
        <w:tab/>
      </w:r>
      <w:r w:rsidRPr="00AC1CF0">
        <w:rPr>
          <w:noProof/>
          <w:lang w:eastAsia="en-US"/>
        </w:rPr>
        <w:drawing>
          <wp:inline distT="0" distB="0" distL="0" distR="0" wp14:anchorId="74ABEAAC" wp14:editId="2A1291C6">
            <wp:extent cx="5670550" cy="4229982"/>
            <wp:effectExtent l="0" t="0" r="6350" b="0"/>
            <wp:docPr id="37" name="Picture 5" descr="D:\Model ผอ\SM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odel ผอ\SMS 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422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8FA33" w14:textId="45285118" w:rsidR="00DF7AFB" w:rsidRDefault="00DF7AFB" w:rsidP="00D75573">
      <w:pPr>
        <w:suppressAutoHyphens w:val="0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</w:p>
    <w:p w14:paraId="396467D6" w14:textId="77777777" w:rsidR="00DF7AFB" w:rsidRPr="007D5DEE" w:rsidRDefault="00DF7AFB" w:rsidP="00DF7AFB">
      <w:pPr>
        <w:pStyle w:val="aff0"/>
        <w:rPr>
          <w:rFonts w:ascii="TH SarabunPSK" w:hAnsi="TH SarabunPSK" w:cs="TH SarabunPSK"/>
          <w:b/>
          <w:bCs/>
          <w:sz w:val="36"/>
          <w:szCs w:val="36"/>
        </w:rPr>
      </w:pPr>
      <w:r w:rsidRPr="007D5DEE">
        <w:rPr>
          <w:rFonts w:ascii="TH SarabunPSK" w:hAnsi="TH SarabunPSK" w:cs="TH SarabunPSK"/>
          <w:b/>
          <w:bCs/>
          <w:sz w:val="36"/>
          <w:szCs w:val="36"/>
          <w:cs/>
        </w:rPr>
        <w:t>รูปแบบการบริหารงานโรงเรียนพระกลางวิทยาคาร โดยใช้</w:t>
      </w:r>
      <w:r w:rsidRPr="007D5DEE">
        <w:rPr>
          <w:rFonts w:ascii="TH SarabunPSK" w:hAnsi="TH SarabunPSK" w:cs="TH SarabunPSK"/>
          <w:b/>
          <w:bCs/>
          <w:sz w:val="36"/>
          <w:szCs w:val="36"/>
        </w:rPr>
        <w:t xml:space="preserve">  Smart School Model </w:t>
      </w:r>
      <w:r w:rsidRPr="007D5DEE">
        <w:rPr>
          <w:rFonts w:ascii="TH SarabunPSK" w:hAnsi="TH SarabunPSK" w:cs="TH SarabunPSK"/>
          <w:b/>
          <w:bCs/>
          <w:sz w:val="36"/>
          <w:szCs w:val="36"/>
          <w:cs/>
        </w:rPr>
        <w:t>ประกอบด้วย</w:t>
      </w:r>
    </w:p>
    <w:p w14:paraId="5BF04772" w14:textId="77777777" w:rsidR="00DF7AFB" w:rsidRPr="00422323" w:rsidRDefault="00DF7AFB" w:rsidP="00DF7AFB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 w:rsidRPr="00422323">
        <w:rPr>
          <w:rFonts w:ascii="TH SarabunPSK" w:hAnsi="TH SarabunPSK" w:cs="TH SarabunPSK"/>
          <w:b/>
          <w:bCs/>
          <w:sz w:val="32"/>
          <w:szCs w:val="32"/>
          <w:cs/>
        </w:rPr>
        <w:t xml:space="preserve">๑. </w:t>
      </w:r>
      <w:r w:rsidRPr="00422323">
        <w:rPr>
          <w:rFonts w:ascii="TH SarabunPSK" w:hAnsi="TH SarabunPSK" w:cs="TH SarabunPSK"/>
          <w:b/>
          <w:bCs/>
          <w:sz w:val="32"/>
          <w:szCs w:val="32"/>
        </w:rPr>
        <w:t>Smart Director</w:t>
      </w:r>
      <w:r w:rsidRPr="00422323">
        <w:rPr>
          <w:rFonts w:ascii="TH SarabunPSK" w:hAnsi="TH SarabunPSK" w:cs="TH SarabunPSK"/>
          <w:sz w:val="32"/>
          <w:szCs w:val="32"/>
          <w:cs/>
        </w:rPr>
        <w:t xml:space="preserve"> ผู้บริหารเป็นผู้นำที่มีวิสัยทัศน์และก้าวไกลด้านวิชาการ</w:t>
      </w:r>
    </w:p>
    <w:p w14:paraId="2BF1BDED" w14:textId="77777777" w:rsidR="00DF7AFB" w:rsidRPr="00422323" w:rsidRDefault="00DF7AFB" w:rsidP="00DF7AFB">
      <w:pPr>
        <w:pStyle w:val="aff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422323">
        <w:rPr>
          <w:rFonts w:ascii="TH SarabunPSK" w:hAnsi="TH SarabunPSK" w:cs="TH SarabunPSK"/>
          <w:b/>
          <w:bCs/>
          <w:sz w:val="32"/>
          <w:szCs w:val="32"/>
          <w:cs/>
        </w:rPr>
        <w:t xml:space="preserve">๒. </w:t>
      </w:r>
      <w:r w:rsidRPr="00422323">
        <w:rPr>
          <w:rFonts w:ascii="TH SarabunPSK" w:hAnsi="TH SarabunPSK" w:cs="TH SarabunPSK"/>
          <w:b/>
          <w:bCs/>
          <w:sz w:val="32"/>
          <w:szCs w:val="32"/>
        </w:rPr>
        <w:t>Smart Teacher</w:t>
      </w:r>
      <w:r w:rsidRPr="00422323">
        <w:rPr>
          <w:rFonts w:ascii="TH SarabunPSK" w:hAnsi="TH SarabunPSK" w:cs="TH SarabunPSK"/>
          <w:sz w:val="32"/>
          <w:szCs w:val="32"/>
          <w:cs/>
        </w:rPr>
        <w:t xml:space="preserve"> ครูมืออาชีพยุคใหม่เชี่ยวชาญด้านการสอน</w:t>
      </w:r>
    </w:p>
    <w:p w14:paraId="740FFAF2" w14:textId="77777777" w:rsidR="00DF7AFB" w:rsidRDefault="00DF7AFB" w:rsidP="00DF7AFB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 w:rsidRPr="00422323">
        <w:rPr>
          <w:rFonts w:ascii="TH SarabunPSK" w:hAnsi="TH SarabunPSK" w:cs="TH SarabunPSK"/>
          <w:b/>
          <w:bCs/>
          <w:sz w:val="32"/>
          <w:szCs w:val="32"/>
          <w:cs/>
        </w:rPr>
        <w:t xml:space="preserve">๓. </w:t>
      </w:r>
      <w:r w:rsidRPr="00422323">
        <w:rPr>
          <w:rFonts w:ascii="TH SarabunPSK" w:hAnsi="TH SarabunPSK" w:cs="TH SarabunPSK"/>
          <w:b/>
          <w:bCs/>
          <w:sz w:val="32"/>
          <w:szCs w:val="32"/>
        </w:rPr>
        <w:t>Smart Student</w:t>
      </w:r>
      <w:r w:rsidRPr="00422323">
        <w:rPr>
          <w:rFonts w:ascii="TH SarabunPSK" w:hAnsi="TH SarabunPSK" w:cs="TH SarabunPSK"/>
          <w:sz w:val="32"/>
          <w:szCs w:val="32"/>
          <w:cs/>
        </w:rPr>
        <w:t xml:space="preserve"> นักเรียนมีคุณลักษณะอันพึงประสงค์ มีศักยภาพและความคิดสร้างสรรค์</w:t>
      </w:r>
    </w:p>
    <w:p w14:paraId="241B0B8E" w14:textId="77777777" w:rsidR="00DF7AFB" w:rsidRPr="007D5DEE" w:rsidRDefault="00DF7AFB" w:rsidP="00DF7AFB">
      <w:pPr>
        <w:pStyle w:val="aff0"/>
        <w:ind w:firstLine="720"/>
        <w:rPr>
          <w:rFonts w:ascii="TH SarabunPSK" w:hAnsi="TH SarabunPSK" w:cs="TH SarabunPSK"/>
          <w:sz w:val="14"/>
          <w:szCs w:val="14"/>
        </w:rPr>
      </w:pPr>
    </w:p>
    <w:p w14:paraId="3C9700F5" w14:textId="77777777" w:rsidR="00DF7AFB" w:rsidRPr="007D5DEE" w:rsidRDefault="00DF7AFB" w:rsidP="00DF7AFB">
      <w:pPr>
        <w:pStyle w:val="aff0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7D5DEE">
        <w:rPr>
          <w:rFonts w:ascii="TH SarabunPSK" w:hAnsi="TH SarabunPSK" w:cs="TH SarabunPSK"/>
          <w:b/>
          <w:bCs/>
          <w:sz w:val="36"/>
          <w:szCs w:val="36"/>
          <w:u w:val="single"/>
        </w:rPr>
        <w:t>Smart Director</w:t>
      </w:r>
    </w:p>
    <w:p w14:paraId="080C7D97" w14:textId="77777777" w:rsidR="00DF7AFB" w:rsidRDefault="00DF7AFB" w:rsidP="00DF7AFB">
      <w:pPr>
        <w:pStyle w:val="aff0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B719E0">
        <w:rPr>
          <w:rFonts w:ascii="TH SarabunPSK" w:hAnsi="TH SarabunPSK" w:cs="TH SarabunPSK"/>
          <w:b/>
          <w:bCs/>
          <w:sz w:val="32"/>
          <w:szCs w:val="32"/>
        </w:rPr>
        <w:t xml:space="preserve">S </w:t>
      </w:r>
      <w:r w:rsidRPr="00B719E0">
        <w:rPr>
          <w:rFonts w:ascii="TH SarabunPSK" w:hAnsi="TH SarabunPSK" w:cs="TH SarabunPSK"/>
          <w:b/>
          <w:bCs/>
          <w:sz w:val="32"/>
          <w:szCs w:val="32"/>
          <w:cs/>
        </w:rPr>
        <w:t xml:space="preserve">= </w:t>
      </w:r>
      <w:r w:rsidRPr="00B719E0">
        <w:rPr>
          <w:rStyle w:val="aff2"/>
          <w:rFonts w:ascii="TH SarabunPSK" w:hAnsi="TH SarabunPSK" w:cs="TH SarabunPSK"/>
          <w:sz w:val="32"/>
          <w:szCs w:val="32"/>
        </w:rPr>
        <w:t xml:space="preserve">Strategic Visionary  </w:t>
      </w:r>
      <w:r w:rsidRPr="00B719E0">
        <w:rPr>
          <w:rFonts w:ascii="TH SarabunPSK" w:hAnsi="TH SarabunPSK" w:cs="TH SarabunPSK"/>
          <w:sz w:val="32"/>
          <w:szCs w:val="32"/>
          <w:cs/>
        </w:rPr>
        <w:t xml:space="preserve">กำหนดเป้าหมายระยะสั้นและระยะยาวของโรงเรียนที่ชัดเจน เน้นความเป็นเลิศทางวิชาการควบคู่กับการสร้างความสุขและความปลอดภัยในโรงเรียน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และน้อมนำหลักปรัชญาของเศรฐษกิจพอเพียงมาปรับใช้ในการบริหาร</w:t>
      </w:r>
    </w:p>
    <w:p w14:paraId="623AC160" w14:textId="77777777" w:rsidR="00DF7AFB" w:rsidRPr="00B719E0" w:rsidRDefault="00DF7AFB" w:rsidP="00DF7AFB">
      <w:pPr>
        <w:pStyle w:val="aff0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03197092" w14:textId="77777777" w:rsidR="00DF7AFB" w:rsidRPr="00B719E0" w:rsidRDefault="00DF7AFB" w:rsidP="00DF7AFB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 w:rsidRPr="00B719E0">
        <w:rPr>
          <w:rFonts w:ascii="TH SarabunPSK" w:hAnsi="TH SarabunPSK" w:cs="TH SarabunPSK"/>
          <w:b/>
          <w:bCs/>
          <w:sz w:val="32"/>
          <w:szCs w:val="32"/>
        </w:rPr>
        <w:t xml:space="preserve">M </w:t>
      </w:r>
      <w:r w:rsidRPr="00B719E0">
        <w:rPr>
          <w:rFonts w:ascii="TH SarabunPSK" w:hAnsi="TH SarabunPSK" w:cs="TH SarabunPSK"/>
          <w:b/>
          <w:bCs/>
          <w:sz w:val="32"/>
          <w:szCs w:val="32"/>
          <w:cs/>
        </w:rPr>
        <w:t xml:space="preserve">= </w:t>
      </w:r>
      <w:r w:rsidRPr="00B719E0">
        <w:rPr>
          <w:rFonts w:ascii="TH SarabunPSK" w:hAnsi="TH SarabunPSK" w:cs="TH SarabunPSK"/>
          <w:b/>
          <w:bCs/>
          <w:sz w:val="32"/>
          <w:szCs w:val="32"/>
        </w:rPr>
        <w:t>Management</w:t>
      </w:r>
      <w:r w:rsidRPr="00B719E0">
        <w:rPr>
          <w:rFonts w:ascii="TH SarabunPSK" w:hAnsi="TH SarabunPSK" w:cs="TH SarabunPSK"/>
          <w:sz w:val="32"/>
          <w:szCs w:val="32"/>
          <w:cs/>
        </w:rPr>
        <w:t xml:space="preserve"> มีการใช้เทคโนโลยีเพื่อการบริหาร เช่น ระบบ </w:t>
      </w:r>
      <w:r w:rsidRPr="00B719E0">
        <w:rPr>
          <w:rFonts w:ascii="TH SarabunPSK" w:hAnsi="TH SarabunPSK" w:cs="TH SarabunPSK"/>
          <w:sz w:val="32"/>
          <w:szCs w:val="32"/>
        </w:rPr>
        <w:t xml:space="preserve">ERP </w:t>
      </w:r>
      <w:r w:rsidRPr="00B719E0">
        <w:rPr>
          <w:rFonts w:ascii="TH SarabunPSK" w:hAnsi="TH SarabunPSK" w:cs="TH SarabunPSK"/>
          <w:sz w:val="32"/>
          <w:szCs w:val="32"/>
          <w:cs/>
        </w:rPr>
        <w:t xml:space="preserve">สำหรับการจัดการทรัพยากรและพัฒนาสภาพแวดล้อมการเรียนรู้ด้วยเทคโนโลยีและนวัตกรรมการสอน การใช้ </w:t>
      </w:r>
      <w:r w:rsidRPr="00B719E0">
        <w:rPr>
          <w:rFonts w:ascii="TH SarabunPSK" w:hAnsi="TH SarabunPSK" w:cs="TH SarabunPSK"/>
          <w:sz w:val="32"/>
          <w:szCs w:val="32"/>
        </w:rPr>
        <w:t xml:space="preserve">AI </w:t>
      </w:r>
      <w:r w:rsidRPr="00B719E0">
        <w:rPr>
          <w:rFonts w:ascii="TH SarabunPSK" w:hAnsi="TH SarabunPSK" w:cs="TH SarabunPSK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>IO</w:t>
      </w:r>
      <w:r w:rsidRPr="00B719E0">
        <w:rPr>
          <w:rFonts w:ascii="TH SarabunPSK" w:hAnsi="TH SarabunPSK" w:cs="TH SarabunPSK"/>
          <w:sz w:val="32"/>
          <w:szCs w:val="32"/>
        </w:rPr>
        <w:t>T</w:t>
      </w:r>
      <w:r w:rsidRPr="00B719E0">
        <w:rPr>
          <w:rFonts w:ascii="TH SarabunPSK" w:hAnsi="TH SarabunPSK" w:cs="TH SarabunPSK"/>
          <w:sz w:val="32"/>
          <w:szCs w:val="32"/>
          <w:cs/>
        </w:rPr>
        <w:t xml:space="preserve">: นำเทคโนโลยี </w:t>
      </w:r>
      <w:r w:rsidRPr="00B719E0">
        <w:rPr>
          <w:rFonts w:ascii="TH SarabunPSK" w:hAnsi="TH SarabunPSK" w:cs="TH SarabunPSK"/>
          <w:sz w:val="32"/>
          <w:szCs w:val="32"/>
        </w:rPr>
        <w:t xml:space="preserve">Internet of Things </w:t>
      </w:r>
      <w:r w:rsidRPr="00B719E0">
        <w:rPr>
          <w:rFonts w:ascii="TH SarabunPSK" w:hAnsi="TH SarabunPSK" w:cs="TH SarabunPSK"/>
          <w:sz w:val="32"/>
          <w:szCs w:val="32"/>
          <w:cs/>
        </w:rPr>
        <w:t>และปัญญาประดิษฐ์มาช่วยในการเรียนรู้และดูแลความปลอดภัยในโรงเรียน และมีระบบการประกันคุณภาพในสถานศึกษาที่มีคุณภาพ เกิดประสิทธิภาพและประสิทธิผล</w:t>
      </w:r>
    </w:p>
    <w:p w14:paraId="02004BB6" w14:textId="77777777" w:rsidR="00DF7AFB" w:rsidRPr="00B719E0" w:rsidRDefault="00DF7AFB" w:rsidP="00DF7AFB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 w:rsidRPr="00B719E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A </w:t>
      </w:r>
      <w:r w:rsidRPr="00B719E0">
        <w:rPr>
          <w:rFonts w:ascii="TH SarabunPSK" w:hAnsi="TH SarabunPSK" w:cs="TH SarabunPSK"/>
          <w:b/>
          <w:bCs/>
          <w:sz w:val="32"/>
          <w:szCs w:val="32"/>
          <w:cs/>
        </w:rPr>
        <w:t xml:space="preserve">= </w:t>
      </w:r>
      <w:r w:rsidRPr="00B719E0">
        <w:rPr>
          <w:rFonts w:ascii="TH SarabunPSK" w:hAnsi="TH SarabunPSK" w:cs="TH SarabunPSK"/>
          <w:b/>
          <w:bCs/>
          <w:sz w:val="32"/>
          <w:szCs w:val="32"/>
        </w:rPr>
        <w:t>Academic</w:t>
      </w:r>
      <w:r w:rsidRPr="00B719E0">
        <w:rPr>
          <w:rFonts w:ascii="TH SarabunPSK" w:hAnsi="TH SarabunPSK" w:cs="TH SarabunPSK"/>
          <w:sz w:val="32"/>
          <w:szCs w:val="32"/>
          <w:cs/>
        </w:rPr>
        <w:t xml:space="preserve"> เป็นผู้นําทางวิชาการในยุคดิจิทัล และมีการวางแผนด้านงานวิชาการอย่างเป็นระบบ </w:t>
      </w:r>
      <w:r w:rsidRPr="00B719E0">
        <w:rPr>
          <w:rStyle w:val="aff2"/>
          <w:rFonts w:ascii="TH SarabunPSK" w:hAnsi="TH SarabunPSK" w:cs="TH SarabunPSK"/>
          <w:sz w:val="32"/>
          <w:szCs w:val="32"/>
          <w:cs/>
        </w:rPr>
        <w:t>ส่งเสริมการเรียนรู้ตลอดชีวิต</w:t>
      </w:r>
      <w:r w:rsidRPr="00B719E0">
        <w:rPr>
          <w:rFonts w:ascii="TH SarabunPSK" w:hAnsi="TH SarabunPSK" w:cs="TH SarabunPSK"/>
          <w:sz w:val="32"/>
          <w:szCs w:val="32"/>
          <w:cs/>
        </w:rPr>
        <w:t xml:space="preserve">: จัดหลักสูตรที่หลากหลาย เช่น </w:t>
      </w:r>
      <w:r w:rsidRPr="00B719E0">
        <w:rPr>
          <w:rFonts w:ascii="TH SarabunPSK" w:hAnsi="TH SarabunPSK" w:cs="TH SarabunPSK"/>
          <w:sz w:val="32"/>
          <w:szCs w:val="32"/>
        </w:rPr>
        <w:t>Coding, STEM,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719E0">
        <w:rPr>
          <w:rFonts w:ascii="TH SarabunPSK" w:hAnsi="TH SarabunPSK" w:cs="TH SarabunPSK"/>
          <w:sz w:val="32"/>
          <w:szCs w:val="32"/>
          <w:cs/>
        </w:rPr>
        <w:t xml:space="preserve">และทักษะชีวิต </w:t>
      </w:r>
    </w:p>
    <w:p w14:paraId="60654136" w14:textId="77777777" w:rsidR="00DF7AFB" w:rsidRPr="00B719E0" w:rsidRDefault="00DF7AFB" w:rsidP="00DF7AFB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 w:rsidRPr="00B719E0">
        <w:rPr>
          <w:rFonts w:ascii="TH SarabunPSK" w:hAnsi="TH SarabunPSK" w:cs="TH SarabunPSK"/>
          <w:b/>
          <w:bCs/>
          <w:sz w:val="32"/>
          <w:szCs w:val="32"/>
        </w:rPr>
        <w:t xml:space="preserve">R </w:t>
      </w:r>
      <w:r w:rsidRPr="00B719E0">
        <w:rPr>
          <w:rFonts w:ascii="TH SarabunPSK" w:hAnsi="TH SarabunPSK" w:cs="TH SarabunPSK"/>
          <w:b/>
          <w:bCs/>
          <w:sz w:val="32"/>
          <w:szCs w:val="32"/>
          <w:cs/>
        </w:rPr>
        <w:t xml:space="preserve">= </w:t>
      </w:r>
      <w:r w:rsidRPr="00E82452">
        <w:rPr>
          <w:rFonts w:ascii="TH SarabunPSK" w:hAnsi="TH SarabunPSK" w:cs="TH SarabunPSK"/>
          <w:b/>
          <w:bCs/>
          <w:sz w:val="32"/>
          <w:szCs w:val="32"/>
        </w:rPr>
        <w:t>Research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19E0">
        <w:rPr>
          <w:rFonts w:ascii="TH SarabunPSK" w:hAnsi="TH SarabunPSK" w:cs="TH SarabunPSK"/>
          <w:sz w:val="32"/>
          <w:szCs w:val="32"/>
          <w:cs/>
        </w:rPr>
        <w:t>ใช้การวิจัยและนวัตกรรมเป็นฐานในการบริหารโรงเรียน ส่งเสริมให้ครูทําวิจัย และนวัตกรรมในชั้นเรียน</w:t>
      </w:r>
    </w:p>
    <w:p w14:paraId="27839905" w14:textId="77777777" w:rsidR="00DF7AFB" w:rsidRDefault="00DF7AFB" w:rsidP="00DF7AFB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 w:rsidRPr="00B719E0">
        <w:rPr>
          <w:rFonts w:ascii="TH SarabunPSK" w:hAnsi="TH SarabunPSK" w:cs="TH SarabunPSK"/>
          <w:b/>
          <w:bCs/>
          <w:sz w:val="32"/>
          <w:szCs w:val="32"/>
        </w:rPr>
        <w:t>T</w:t>
      </w:r>
      <w:r w:rsidRPr="00B719E0">
        <w:rPr>
          <w:rFonts w:ascii="TH SarabunPSK" w:hAnsi="TH SarabunPSK" w:cs="TH SarabunPSK"/>
          <w:b/>
          <w:bCs/>
          <w:sz w:val="32"/>
          <w:szCs w:val="32"/>
          <w:cs/>
        </w:rPr>
        <w:t xml:space="preserve">= </w:t>
      </w:r>
      <w:r w:rsidRPr="00B719E0">
        <w:rPr>
          <w:rFonts w:ascii="TH SarabunPSK" w:hAnsi="TH SarabunPSK" w:cs="TH SarabunPSK"/>
          <w:b/>
          <w:bCs/>
          <w:sz w:val="32"/>
          <w:szCs w:val="32"/>
        </w:rPr>
        <w:t>Teamwork</w:t>
      </w:r>
      <w:r w:rsidRPr="00B719E0">
        <w:rPr>
          <w:rFonts w:ascii="TH SarabunPSK" w:hAnsi="TH SarabunPSK" w:cs="TH SarabunPSK"/>
          <w:sz w:val="32"/>
          <w:szCs w:val="32"/>
          <w:cs/>
        </w:rPr>
        <w:t xml:space="preserve"> การทํางานเป็นทีม สร้างความร่วมมือกับชุมชนและองค์กรภายนอกเพื่อส่งเสริมการเรียนรู้แบบบูรณาการ</w:t>
      </w:r>
      <w:r w:rsidRPr="00B719E0">
        <w:rPr>
          <w:rFonts w:ascii="TH SarabunPSK" w:eastAsia="Times New Roman" w:hAnsi="TH SarabunPSK" w:cs="TH SarabunPSK"/>
          <w:sz w:val="32"/>
          <w:szCs w:val="32"/>
          <w:cs/>
        </w:rPr>
        <w:t>เปิดพื้นที่ให้ผู้ปกครองและชุมชนมีส่วนร่วมในการพัฒนาคุณภาพการศึกษาและ</w:t>
      </w:r>
      <w:r w:rsidRPr="00B719E0">
        <w:rPr>
          <w:rFonts w:ascii="TH SarabunPSK" w:hAnsi="TH SarabunPSK" w:cs="TH SarabunPSK"/>
          <w:sz w:val="32"/>
          <w:szCs w:val="32"/>
          <w:cs/>
        </w:rPr>
        <w:t>ใช้แอปพลิเคชันในการสื่อสารข้อมูลกับผู้ปกครอง</w:t>
      </w:r>
    </w:p>
    <w:p w14:paraId="7E920FEE" w14:textId="77777777" w:rsidR="00DF7AFB" w:rsidRPr="007D5DEE" w:rsidRDefault="00DF7AFB" w:rsidP="00DF7AFB">
      <w:pPr>
        <w:pStyle w:val="aff0"/>
        <w:ind w:firstLine="720"/>
        <w:rPr>
          <w:rFonts w:ascii="TH SarabunPSK" w:hAnsi="TH SarabunPSK" w:cs="TH SarabunPSK"/>
          <w:sz w:val="12"/>
          <w:szCs w:val="12"/>
        </w:rPr>
      </w:pPr>
    </w:p>
    <w:p w14:paraId="447A29BA" w14:textId="77777777" w:rsidR="00DF7AFB" w:rsidRPr="007D5DEE" w:rsidRDefault="00DF7AFB" w:rsidP="00DF7AFB">
      <w:pPr>
        <w:pStyle w:val="aff0"/>
        <w:rPr>
          <w:rFonts w:ascii="TH SarabunPSK" w:hAnsi="TH SarabunPSK" w:cs="TH SarabunPSK"/>
          <w:sz w:val="36"/>
          <w:szCs w:val="36"/>
          <w:u w:val="single"/>
        </w:rPr>
      </w:pPr>
      <w:r w:rsidRPr="007D5DEE">
        <w:rPr>
          <w:rFonts w:ascii="TH SarabunPSK" w:hAnsi="TH SarabunPSK" w:cs="TH SarabunPSK"/>
          <w:b/>
          <w:bCs/>
          <w:sz w:val="36"/>
          <w:szCs w:val="36"/>
          <w:u w:val="single"/>
        </w:rPr>
        <w:t>Smart Teacher</w:t>
      </w:r>
    </w:p>
    <w:p w14:paraId="1D9F9F9C" w14:textId="77777777" w:rsidR="00DF7AFB" w:rsidRPr="00E82452" w:rsidRDefault="00DF7AFB" w:rsidP="00DF7AFB">
      <w:pPr>
        <w:pStyle w:val="aff0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82452">
        <w:rPr>
          <w:rFonts w:ascii="TH SarabunPSK" w:hAnsi="TH SarabunPSK" w:cs="TH SarabunPSK"/>
          <w:b/>
          <w:bCs/>
          <w:sz w:val="32"/>
          <w:szCs w:val="32"/>
        </w:rPr>
        <w:t xml:space="preserve">S </w:t>
      </w:r>
      <w:r w:rsidRPr="00E82452">
        <w:rPr>
          <w:rFonts w:ascii="TH SarabunPSK" w:hAnsi="TH SarabunPSK" w:cs="TH SarabunPSK"/>
          <w:b/>
          <w:bCs/>
          <w:sz w:val="32"/>
          <w:szCs w:val="32"/>
          <w:cs/>
        </w:rPr>
        <w:t xml:space="preserve">= </w:t>
      </w:r>
      <w:r w:rsidRPr="00E82452">
        <w:rPr>
          <w:rFonts w:ascii="TH SarabunPSK" w:hAnsi="TH SarabunPSK" w:cs="TH SarabunPSK"/>
          <w:b/>
          <w:bCs/>
          <w:sz w:val="32"/>
          <w:szCs w:val="32"/>
        </w:rPr>
        <w:t>Skills</w:t>
      </w:r>
      <w:r w:rsidRPr="00E82452">
        <w:rPr>
          <w:rFonts w:ascii="TH SarabunPSK" w:hAnsi="TH SarabunPSK" w:cs="TH SarabunPSK"/>
          <w:sz w:val="32"/>
          <w:szCs w:val="32"/>
          <w:cs/>
        </w:rPr>
        <w:t xml:space="preserve">  มีทักษะและเทคนิคในการจัดการเรียนรู้ ใช้เครื่องมือดิจิทัล ในการสอนเพื่อเพิ่มความน่าสนใจและประสิทธิภาพ จัดการเรียนการสอนในรูปแบบผสมผสาน</w:t>
      </w:r>
      <w:r w:rsidRPr="00E82452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E82452">
        <w:rPr>
          <w:rFonts w:ascii="TH SarabunPSK" w:hAnsi="TH SarabunPSK" w:cs="TH SarabunPSK"/>
          <w:sz w:val="32"/>
          <w:szCs w:val="32"/>
          <w:cs/>
        </w:rPr>
        <w:t>(</w:t>
      </w:r>
      <w:r w:rsidRPr="00E82452">
        <w:rPr>
          <w:rFonts w:ascii="TH SarabunPSK" w:hAnsi="TH SarabunPSK" w:cs="TH SarabunPSK"/>
          <w:sz w:val="32"/>
          <w:szCs w:val="32"/>
        </w:rPr>
        <w:t>Hybrid Learning</w:t>
      </w:r>
      <w:r w:rsidRPr="00E82452">
        <w:rPr>
          <w:rFonts w:ascii="TH SarabunPSK" w:hAnsi="TH SarabunPSK" w:cs="TH SarabunPSK"/>
          <w:sz w:val="32"/>
          <w:szCs w:val="32"/>
          <w:cs/>
        </w:rPr>
        <w:t>) และพัฒนาทักษะครูด้วยการอบรมเชิงปฏิบัติการ การสร้างเครือข่าย และการเรียนรู้ผ่านแพลตฟอร์มออนไลน์</w:t>
      </w:r>
    </w:p>
    <w:p w14:paraId="0FBAF1C0" w14:textId="77777777" w:rsidR="00DF7AFB" w:rsidRPr="00E82452" w:rsidRDefault="00DF7AFB" w:rsidP="00DF7AFB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 w:rsidRPr="00E82452">
        <w:rPr>
          <w:rFonts w:ascii="TH SarabunPSK" w:hAnsi="TH SarabunPSK" w:cs="TH SarabunPSK"/>
          <w:b/>
          <w:bCs/>
          <w:sz w:val="32"/>
          <w:szCs w:val="32"/>
        </w:rPr>
        <w:t xml:space="preserve">M </w:t>
      </w:r>
      <w:r w:rsidRPr="00E82452">
        <w:rPr>
          <w:rFonts w:ascii="TH SarabunPSK" w:hAnsi="TH SarabunPSK" w:cs="TH SarabunPSK"/>
          <w:b/>
          <w:bCs/>
          <w:sz w:val="32"/>
          <w:szCs w:val="32"/>
          <w:cs/>
        </w:rPr>
        <w:t xml:space="preserve">= </w:t>
      </w:r>
      <w:r w:rsidRPr="00E82452">
        <w:rPr>
          <w:rFonts w:ascii="TH SarabunPSK" w:hAnsi="TH SarabunPSK" w:cs="TH SarabunPSK"/>
          <w:b/>
          <w:bCs/>
          <w:sz w:val="32"/>
          <w:szCs w:val="32"/>
        </w:rPr>
        <w:t>Mind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E82452">
        <w:rPr>
          <w:rFonts w:ascii="TH SarabunPSK" w:hAnsi="TH SarabunPSK" w:cs="TH SarabunPSK"/>
          <w:sz w:val="32"/>
          <w:szCs w:val="32"/>
          <w:cs/>
        </w:rPr>
        <w:t>มีจิตวิญญาณความเป็นครู มุ่งมั่น เสียสละ และมีความรับผิดชอบ ใส่ใจความต้องการของผู้เรียนแต่ละคน และปรับการสอนให้เหมาะสมกับความหลากหลายส่งเสริมสุขภาวะทางกายและใจของนักเรียน</w:t>
      </w:r>
    </w:p>
    <w:p w14:paraId="11D91092" w14:textId="77777777" w:rsidR="00DF7AFB" w:rsidRPr="00E82452" w:rsidRDefault="00DF7AFB" w:rsidP="00DF7AFB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 w:rsidRPr="00940BAD">
        <w:rPr>
          <w:rFonts w:ascii="TH SarabunPSK" w:hAnsi="TH SarabunPSK" w:cs="TH SarabunPSK"/>
          <w:b/>
          <w:bCs/>
          <w:sz w:val="32"/>
          <w:szCs w:val="32"/>
        </w:rPr>
        <w:t xml:space="preserve">A </w:t>
      </w:r>
      <w:r w:rsidRPr="00940BAD">
        <w:rPr>
          <w:rFonts w:ascii="TH SarabunPSK" w:hAnsi="TH SarabunPSK" w:cs="TH SarabunPSK"/>
          <w:b/>
          <w:bCs/>
          <w:sz w:val="32"/>
          <w:szCs w:val="32"/>
          <w:cs/>
        </w:rPr>
        <w:t xml:space="preserve">= </w:t>
      </w:r>
      <w:r w:rsidRPr="00940BAD">
        <w:rPr>
          <w:rFonts w:ascii="TH SarabunPSK" w:hAnsi="TH SarabunPSK" w:cs="TH SarabunPSK"/>
          <w:b/>
          <w:bCs/>
          <w:sz w:val="32"/>
          <w:szCs w:val="32"/>
        </w:rPr>
        <w:t>Adaptive Teaching</w:t>
      </w:r>
      <w:r w:rsidRPr="00940BAD">
        <w:rPr>
          <w:rFonts w:ascii="TH SarabunPSK" w:hAnsi="TH SarabunPSK" w:cs="TH SarabunPSK"/>
          <w:sz w:val="32"/>
          <w:szCs w:val="32"/>
          <w:cs/>
        </w:rPr>
        <w:t xml:space="preserve"> ครูมี</w:t>
      </w:r>
      <w:r w:rsidRPr="00940BAD">
        <w:rPr>
          <w:rStyle w:val="aff2"/>
          <w:rFonts w:ascii="TH SarabunPSK" w:hAnsi="TH SarabunPSK" w:cs="TH SarabunPSK"/>
          <w:sz w:val="32"/>
          <w:szCs w:val="32"/>
          <w:cs/>
        </w:rPr>
        <w:t>แผนการสอนเฉพาะบุคคล</w:t>
      </w:r>
      <w:r w:rsidRPr="00940BAD">
        <w:rPr>
          <w:rFonts w:ascii="TH SarabunPSK" w:hAnsi="TH SarabunPSK" w:cs="TH SarabunPSK"/>
          <w:sz w:val="32"/>
          <w:szCs w:val="32"/>
          <w:cs/>
        </w:rPr>
        <w:t xml:space="preserve">: ใช้ </w:t>
      </w:r>
      <w:r w:rsidRPr="00940BAD">
        <w:rPr>
          <w:rFonts w:ascii="TH SarabunPSK" w:hAnsi="TH SarabunPSK" w:cs="TH SarabunPSK"/>
          <w:sz w:val="32"/>
          <w:szCs w:val="32"/>
        </w:rPr>
        <w:t xml:space="preserve">AI </w:t>
      </w:r>
      <w:r w:rsidRPr="00940BAD">
        <w:rPr>
          <w:rFonts w:ascii="TH SarabunPSK" w:hAnsi="TH SarabunPSK" w:cs="TH SarabunPSK"/>
          <w:sz w:val="32"/>
          <w:szCs w:val="32"/>
          <w:cs/>
        </w:rPr>
        <w:t xml:space="preserve">ในการวิเคราะห์ข้อมูลผู้เรียนและจัดทำ </w:t>
      </w:r>
      <w:r w:rsidRPr="00940BAD">
        <w:rPr>
          <w:rFonts w:ascii="TH SarabunPSK" w:hAnsi="TH SarabunPSK" w:cs="TH SarabunPSK"/>
          <w:sz w:val="32"/>
          <w:szCs w:val="32"/>
        </w:rPr>
        <w:t xml:space="preserve">Personalized Learning Plan </w:t>
      </w:r>
      <w:r>
        <w:rPr>
          <w:rStyle w:val="aff2"/>
          <w:rFonts w:ascii="TH SarabunPSK" w:hAnsi="TH SarabunPSK" w:cs="TH SarabunPSK" w:hint="cs"/>
          <w:sz w:val="32"/>
          <w:szCs w:val="32"/>
          <w:cs/>
        </w:rPr>
        <w:t>และ</w:t>
      </w:r>
      <w:r w:rsidRPr="00940BAD">
        <w:rPr>
          <w:rStyle w:val="aff2"/>
          <w:rFonts w:ascii="TH SarabunPSK" w:hAnsi="TH SarabunPSK" w:cs="TH SarabunPSK"/>
          <w:sz w:val="32"/>
          <w:szCs w:val="32"/>
          <w:cs/>
        </w:rPr>
        <w:t>พัฒนาสื่อการสอนดิจิทัล</w:t>
      </w:r>
      <w:r w:rsidRPr="00940BAD">
        <w:rPr>
          <w:rFonts w:ascii="TH SarabunPSK" w:hAnsi="TH SarabunPSK" w:cs="TH SarabunPSK"/>
          <w:sz w:val="32"/>
          <w:szCs w:val="32"/>
          <w:cs/>
        </w:rPr>
        <w:t>: ครูสร้างสื่อออนไลน์ผ่านแพลตฟอร์มต่างๆ</w:t>
      </w:r>
      <w:r w:rsidRPr="00E82452">
        <w:rPr>
          <w:rFonts w:ascii="TH SarabunPSK" w:hAnsi="TH SarabunPSK" w:cs="TH SarabunPSK"/>
          <w:sz w:val="32"/>
          <w:szCs w:val="32"/>
          <w:cs/>
        </w:rPr>
        <w:t>มีการวัดและประเมินผลอย่างเหมาะสมและหลากหลาย และมีการวิเคราะห์ผู้เรียนเป็นรายบุคคล</w:t>
      </w:r>
    </w:p>
    <w:p w14:paraId="4F5D5EE5" w14:textId="77777777" w:rsidR="00DF7AFB" w:rsidRPr="00E82452" w:rsidRDefault="00DF7AFB" w:rsidP="00DF7AFB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 w:rsidRPr="00E82452">
        <w:rPr>
          <w:rFonts w:ascii="TH SarabunPSK" w:hAnsi="TH SarabunPSK" w:cs="TH SarabunPSK"/>
          <w:b/>
          <w:bCs/>
          <w:sz w:val="32"/>
          <w:szCs w:val="32"/>
        </w:rPr>
        <w:t xml:space="preserve">R </w:t>
      </w:r>
      <w:r w:rsidRPr="00E82452">
        <w:rPr>
          <w:rFonts w:ascii="TH SarabunPSK" w:hAnsi="TH SarabunPSK" w:cs="TH SarabunPSK"/>
          <w:b/>
          <w:bCs/>
          <w:sz w:val="32"/>
          <w:szCs w:val="32"/>
          <w:cs/>
        </w:rPr>
        <w:t xml:space="preserve">= </w:t>
      </w:r>
      <w:r w:rsidRPr="00E82452">
        <w:rPr>
          <w:rFonts w:ascii="TH SarabunPSK" w:hAnsi="TH SarabunPSK" w:cs="TH SarabunPSK"/>
          <w:b/>
          <w:bCs/>
          <w:sz w:val="32"/>
          <w:szCs w:val="32"/>
        </w:rPr>
        <w:t>Research</w:t>
      </w:r>
      <w:r w:rsidRPr="00E82452">
        <w:rPr>
          <w:rFonts w:ascii="TH SarabunPSK" w:hAnsi="TH SarabunPSK" w:cs="TH SarabunPSK"/>
          <w:sz w:val="32"/>
          <w:szCs w:val="32"/>
        </w:rPr>
        <w:tab/>
      </w:r>
      <w:r w:rsidRPr="00E82452">
        <w:rPr>
          <w:rFonts w:ascii="TH SarabunPSK" w:hAnsi="TH SarabunPSK" w:cs="TH SarabunPSK"/>
          <w:sz w:val="32"/>
          <w:szCs w:val="32"/>
          <w:cs/>
        </w:rPr>
        <w:t>มีการวิจัยในชั้นเรียน มีนวัตกรรมในการยกระดับผลสัมฤทธิ์ทางการเรียน อย่างน้อย ๑ นวัตกรรม</w:t>
      </w:r>
    </w:p>
    <w:p w14:paraId="4C0E5753" w14:textId="77777777" w:rsidR="00DF7AFB" w:rsidRDefault="00DF7AFB" w:rsidP="00DF7AFB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 w:rsidRPr="00E82452">
        <w:rPr>
          <w:rFonts w:ascii="TH SarabunPSK" w:hAnsi="TH SarabunPSK" w:cs="TH SarabunPSK"/>
          <w:b/>
          <w:bCs/>
          <w:sz w:val="32"/>
          <w:szCs w:val="32"/>
        </w:rPr>
        <w:t>T</w:t>
      </w:r>
      <w:r w:rsidRPr="00E82452">
        <w:rPr>
          <w:rFonts w:ascii="TH SarabunPSK" w:hAnsi="TH SarabunPSK" w:cs="TH SarabunPSK"/>
          <w:b/>
          <w:bCs/>
          <w:sz w:val="32"/>
          <w:szCs w:val="32"/>
          <w:cs/>
        </w:rPr>
        <w:t xml:space="preserve">= </w:t>
      </w:r>
      <w:r w:rsidRPr="00E82452">
        <w:rPr>
          <w:rFonts w:ascii="TH SarabunPSK" w:hAnsi="TH SarabunPSK" w:cs="TH SarabunPSK"/>
          <w:b/>
          <w:bCs/>
          <w:sz w:val="32"/>
          <w:szCs w:val="32"/>
        </w:rPr>
        <w:t>Technology</w:t>
      </w:r>
      <w:r w:rsidRPr="00E82452">
        <w:rPr>
          <w:rFonts w:ascii="TH SarabunPSK" w:hAnsi="TH SarabunPSK" w:cs="TH SarabunPSK"/>
          <w:sz w:val="32"/>
          <w:szCs w:val="32"/>
          <w:cs/>
        </w:rPr>
        <w:t xml:space="preserve"> ใช้เครื่องมือดิจิทัล เช่น </w:t>
      </w:r>
      <w:r w:rsidRPr="00E82452">
        <w:rPr>
          <w:rFonts w:ascii="TH SarabunPSK" w:hAnsi="TH SarabunPSK" w:cs="TH SarabunPSK"/>
          <w:sz w:val="32"/>
          <w:szCs w:val="32"/>
        </w:rPr>
        <w:t xml:space="preserve">AI </w:t>
      </w:r>
      <w:r w:rsidRPr="00E82452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E82452">
        <w:rPr>
          <w:rFonts w:ascii="TH SarabunPSK" w:hAnsi="TH SarabunPSK" w:cs="TH SarabunPSK"/>
          <w:sz w:val="32"/>
          <w:szCs w:val="32"/>
        </w:rPr>
        <w:t xml:space="preserve">AR </w:t>
      </w:r>
      <w:r w:rsidRPr="00E82452">
        <w:rPr>
          <w:rFonts w:ascii="TH SarabunPSK" w:hAnsi="TH SarabunPSK" w:cs="TH SarabunPSK"/>
          <w:sz w:val="32"/>
          <w:szCs w:val="32"/>
          <w:cs/>
        </w:rPr>
        <w:t>ในการสอนเพื</w:t>
      </w:r>
      <w:r>
        <w:rPr>
          <w:rFonts w:ascii="TH SarabunPSK" w:hAnsi="TH SarabunPSK" w:cs="TH SarabunPSK"/>
          <w:sz w:val="32"/>
          <w:szCs w:val="32"/>
          <w:cs/>
        </w:rPr>
        <w:t>่อเพิ่มความน่าสนใจและ</w:t>
      </w:r>
      <w:r w:rsidRPr="00E82452">
        <w:rPr>
          <w:rFonts w:ascii="TH SarabunPSK" w:hAnsi="TH SarabunPSK" w:cs="TH SarabunPSK"/>
          <w:sz w:val="32"/>
          <w:szCs w:val="32"/>
          <w:cs/>
        </w:rPr>
        <w:t>จัดการเรียนการสอนในรูปแบบผสมผสาน</w:t>
      </w:r>
      <w:r w:rsidRPr="00E82452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E82452">
        <w:rPr>
          <w:rFonts w:ascii="TH SarabunPSK" w:hAnsi="TH SarabunPSK" w:cs="TH SarabunPSK"/>
          <w:sz w:val="32"/>
          <w:szCs w:val="32"/>
          <w:cs/>
        </w:rPr>
        <w:t>(</w:t>
      </w:r>
      <w:r w:rsidRPr="00E82452">
        <w:rPr>
          <w:rFonts w:ascii="TH SarabunPSK" w:hAnsi="TH SarabunPSK" w:cs="TH SarabunPSK"/>
          <w:sz w:val="32"/>
          <w:szCs w:val="32"/>
        </w:rPr>
        <w:t>Hybrid Learning</w:t>
      </w:r>
      <w:r w:rsidRPr="00E82452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82452">
        <w:rPr>
          <w:rFonts w:ascii="TH SarabunPSK" w:hAnsi="TH SarabunPSK" w:cs="TH SarabunPSK"/>
          <w:sz w:val="32"/>
          <w:szCs w:val="32"/>
          <w:cs/>
        </w:rPr>
        <w:t>และใช้สื่อ นวัตกรรม และเทคโนโลยีในการจัดการเรียนรู้ และใช้เทคโนโลยีในการพัฒนาตนเอง เพื่อนําไปสู่การเรียนการสอนที่มีประสิทธิภาพ</w:t>
      </w:r>
    </w:p>
    <w:p w14:paraId="5D38E6B7" w14:textId="77777777" w:rsidR="00DF7AFB" w:rsidRPr="007D5DEE" w:rsidRDefault="00DF7AFB" w:rsidP="00DF7AFB">
      <w:pPr>
        <w:pStyle w:val="aff0"/>
        <w:ind w:firstLine="720"/>
        <w:rPr>
          <w:rFonts w:ascii="TH SarabunPSK" w:hAnsi="TH SarabunPSK" w:cs="TH SarabunPSK"/>
          <w:sz w:val="18"/>
          <w:szCs w:val="18"/>
        </w:rPr>
      </w:pPr>
    </w:p>
    <w:p w14:paraId="6AF7D2F8" w14:textId="77777777" w:rsidR="00DF7AFB" w:rsidRPr="007D5DEE" w:rsidRDefault="00DF7AFB" w:rsidP="00DF7AFB">
      <w:pPr>
        <w:pStyle w:val="aff0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7D5DEE">
        <w:rPr>
          <w:rFonts w:ascii="TH SarabunPSK" w:hAnsi="TH SarabunPSK" w:cs="TH SarabunPSK"/>
          <w:b/>
          <w:bCs/>
          <w:sz w:val="36"/>
          <w:szCs w:val="36"/>
          <w:u w:val="single"/>
        </w:rPr>
        <w:t>Smart Student</w:t>
      </w:r>
    </w:p>
    <w:p w14:paraId="406561CA" w14:textId="77777777" w:rsidR="00DF7AFB" w:rsidRPr="007D5DEE" w:rsidRDefault="00DF7AFB" w:rsidP="00DF7AFB">
      <w:pPr>
        <w:pStyle w:val="aff0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4B1096">
        <w:rPr>
          <w:rStyle w:val="aff2"/>
          <w:rFonts w:ascii="TH SarabunPSK" w:hAnsi="TH SarabunPSK" w:cs="TH SarabunPSK"/>
          <w:sz w:val="32"/>
          <w:szCs w:val="32"/>
        </w:rPr>
        <w:t xml:space="preserve">S </w:t>
      </w:r>
      <w:r w:rsidRPr="004B1096">
        <w:rPr>
          <w:rStyle w:val="aff2"/>
          <w:rFonts w:ascii="TH SarabunPSK" w:hAnsi="TH SarabunPSK" w:cs="TH SarabunPSK"/>
          <w:sz w:val="32"/>
          <w:szCs w:val="32"/>
          <w:cs/>
        </w:rPr>
        <w:t xml:space="preserve">= </w:t>
      </w:r>
      <w:r w:rsidRPr="004B1096">
        <w:rPr>
          <w:rStyle w:val="aff2"/>
          <w:rFonts w:ascii="TH SarabunPSK" w:hAnsi="TH SarabunPSK" w:cs="TH SarabunPSK"/>
          <w:sz w:val="32"/>
          <w:szCs w:val="32"/>
        </w:rPr>
        <w:t>Self</w:t>
      </w:r>
      <w:r w:rsidRPr="004B1096">
        <w:rPr>
          <w:rStyle w:val="aff2"/>
          <w:rFonts w:ascii="TH SarabunPSK" w:hAnsi="TH SarabunPSK" w:cs="TH SarabunPSK"/>
          <w:sz w:val="32"/>
          <w:szCs w:val="32"/>
          <w:cs/>
        </w:rPr>
        <w:t>-</w:t>
      </w:r>
      <w:r w:rsidRPr="004B1096">
        <w:rPr>
          <w:rStyle w:val="aff2"/>
          <w:rFonts w:ascii="TH SarabunPSK" w:hAnsi="TH SarabunPSK" w:cs="TH SarabunPSK"/>
          <w:sz w:val="32"/>
          <w:szCs w:val="32"/>
        </w:rPr>
        <w:t>Directed Learning</w:t>
      </w:r>
      <w:r w:rsidRPr="004B1096">
        <w:rPr>
          <w:rStyle w:val="aff2"/>
          <w:rFonts w:ascii="TH SarabunPSK" w:hAnsi="TH SarabunPSK" w:cs="TH SarabunPSK"/>
          <w:sz w:val="32"/>
          <w:szCs w:val="32"/>
          <w:cs/>
        </w:rPr>
        <w:t>:</w:t>
      </w:r>
      <w:r w:rsidRPr="004B1096">
        <w:rPr>
          <w:rFonts w:ascii="TH SarabunPSK" w:hAnsi="TH SarabunPSK" w:cs="TH SarabunPSK"/>
          <w:sz w:val="32"/>
          <w:szCs w:val="32"/>
          <w:cs/>
        </w:rPr>
        <w:t xml:space="preserve"> ปลูกฝังการเรียนรู้ด้วยตนเองผ่านกิจกรรมที่เน้นการแก้ปัญห</w:t>
      </w:r>
      <w:r>
        <w:rPr>
          <w:rFonts w:ascii="TH SarabunPSK" w:hAnsi="TH SarabunPSK" w:cs="TH SarabunPSK" w:hint="cs"/>
          <w:sz w:val="32"/>
          <w:szCs w:val="32"/>
          <w:cs/>
        </w:rPr>
        <w:t>า(</w:t>
      </w:r>
      <w:r w:rsidRPr="004B1096">
        <w:rPr>
          <w:rFonts w:ascii="TH SarabunPSK" w:hAnsi="TH SarabunPSK" w:cs="TH SarabunPSK"/>
          <w:sz w:val="32"/>
          <w:szCs w:val="32"/>
        </w:rPr>
        <w:t>Problem</w:t>
      </w:r>
      <w:r w:rsidRPr="004B1096">
        <w:rPr>
          <w:rFonts w:ascii="TH SarabunPSK" w:hAnsi="TH SarabunPSK" w:cs="TH SarabunPSK"/>
          <w:sz w:val="32"/>
          <w:szCs w:val="32"/>
          <w:cs/>
        </w:rPr>
        <w:t>-</w:t>
      </w:r>
      <w:r w:rsidRPr="004B1096">
        <w:rPr>
          <w:rFonts w:ascii="TH SarabunPSK" w:hAnsi="TH SarabunPSK" w:cs="TH SarabunPSK"/>
          <w:sz w:val="32"/>
          <w:szCs w:val="32"/>
        </w:rPr>
        <w:t>Based Learning</w:t>
      </w:r>
      <w:r w:rsidRPr="004B1096">
        <w:rPr>
          <w:rFonts w:ascii="TH SarabunPSK" w:hAnsi="TH SarabunPSK" w:cs="TH SarabunPSK"/>
          <w:sz w:val="32"/>
          <w:szCs w:val="32"/>
          <w:cs/>
        </w:rPr>
        <w:t>) สร้างโอกาสให้นักเรียนตั้งเป้าหมายการเรียนรู้ของตนเอง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น้อมนำหลักปรัชญาของเศรฐษกิจพอเพียงมาปรับใช้ในการดำรงชีวิต</w:t>
      </w:r>
    </w:p>
    <w:p w14:paraId="0C65593A" w14:textId="77777777" w:rsidR="00DF7AFB" w:rsidRPr="004B1096" w:rsidRDefault="00DF7AFB" w:rsidP="00DF7AFB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 w:rsidRPr="004B1096">
        <w:rPr>
          <w:rStyle w:val="aff2"/>
          <w:rFonts w:ascii="TH SarabunPSK" w:hAnsi="TH SarabunPSK" w:cs="TH SarabunPSK"/>
          <w:sz w:val="32"/>
          <w:szCs w:val="32"/>
        </w:rPr>
        <w:t xml:space="preserve">M </w:t>
      </w:r>
      <w:r w:rsidRPr="004B1096">
        <w:rPr>
          <w:rStyle w:val="aff2"/>
          <w:rFonts w:ascii="TH SarabunPSK" w:hAnsi="TH SarabunPSK" w:cs="TH SarabunPSK"/>
          <w:sz w:val="32"/>
          <w:szCs w:val="32"/>
          <w:cs/>
        </w:rPr>
        <w:t xml:space="preserve">= </w:t>
      </w:r>
      <w:r w:rsidRPr="004B1096">
        <w:rPr>
          <w:rStyle w:val="aff2"/>
          <w:rFonts w:ascii="TH SarabunPSK" w:hAnsi="TH SarabunPSK" w:cs="TH SarabunPSK"/>
          <w:sz w:val="32"/>
          <w:szCs w:val="32"/>
        </w:rPr>
        <w:t>Multi</w:t>
      </w:r>
      <w:r w:rsidRPr="004B1096">
        <w:rPr>
          <w:rStyle w:val="aff2"/>
          <w:rFonts w:ascii="TH SarabunPSK" w:hAnsi="TH SarabunPSK" w:cs="TH SarabunPSK"/>
          <w:sz w:val="32"/>
          <w:szCs w:val="32"/>
          <w:cs/>
        </w:rPr>
        <w:t>-</w:t>
      </w:r>
      <w:r w:rsidRPr="004B1096">
        <w:rPr>
          <w:rStyle w:val="aff2"/>
          <w:rFonts w:ascii="TH SarabunPSK" w:hAnsi="TH SarabunPSK" w:cs="TH SarabunPSK"/>
          <w:sz w:val="32"/>
          <w:szCs w:val="32"/>
        </w:rPr>
        <w:t>Skilled Development</w:t>
      </w:r>
      <w:r w:rsidRPr="004B1096">
        <w:rPr>
          <w:rStyle w:val="aff2"/>
          <w:rFonts w:ascii="TH SarabunPSK" w:hAnsi="TH SarabunPSK" w:cs="TH SarabunPSK"/>
          <w:sz w:val="32"/>
          <w:szCs w:val="32"/>
          <w:cs/>
        </w:rPr>
        <w:t>:</w:t>
      </w:r>
      <w:r w:rsidRPr="004B1096">
        <w:rPr>
          <w:rFonts w:ascii="TH SarabunPSK" w:hAnsi="TH SarabunPSK" w:cs="TH SarabunPSK"/>
          <w:sz w:val="32"/>
          <w:szCs w:val="32"/>
          <w:cs/>
        </w:rPr>
        <w:t xml:space="preserve"> ส่งเสริมทักษะด้านภาษา เทคโนโลยี และความคิดสร้างสรรค์</w:t>
      </w:r>
    </w:p>
    <w:p w14:paraId="271CCD8E" w14:textId="77777777" w:rsidR="00DF7AFB" w:rsidRPr="004B1096" w:rsidRDefault="00DF7AFB" w:rsidP="00DF7AFB">
      <w:pPr>
        <w:pStyle w:val="aff0"/>
        <w:rPr>
          <w:rFonts w:ascii="TH SarabunPSK" w:hAnsi="TH SarabunPSK" w:cs="TH SarabunPSK"/>
          <w:sz w:val="32"/>
          <w:szCs w:val="32"/>
        </w:rPr>
      </w:pPr>
      <w:r w:rsidRPr="004B1096">
        <w:rPr>
          <w:rFonts w:ascii="TH SarabunPSK" w:hAnsi="TH SarabunPSK" w:cs="TH SarabunPSK"/>
          <w:sz w:val="32"/>
          <w:szCs w:val="32"/>
          <w:cs/>
        </w:rPr>
        <w:t>พัฒนาทักษะชีวิตและการทำงานร่วมกับผู้อื่น (</w:t>
      </w:r>
      <w:r w:rsidRPr="004B1096">
        <w:rPr>
          <w:rFonts w:ascii="TH SarabunPSK" w:hAnsi="TH SarabunPSK" w:cs="TH SarabunPSK"/>
          <w:sz w:val="32"/>
          <w:szCs w:val="32"/>
        </w:rPr>
        <w:t>Soft Skills</w:t>
      </w:r>
      <w:r w:rsidRPr="004B1096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17067F01" w14:textId="77777777" w:rsidR="00DF7AFB" w:rsidRPr="004B1096" w:rsidRDefault="00DF7AFB" w:rsidP="00DF7AFB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 w:rsidRPr="004B1096">
        <w:rPr>
          <w:rStyle w:val="aff2"/>
          <w:rFonts w:ascii="TH SarabunPSK" w:hAnsi="TH SarabunPSK" w:cs="TH SarabunPSK"/>
          <w:sz w:val="32"/>
          <w:szCs w:val="32"/>
        </w:rPr>
        <w:t xml:space="preserve">A </w:t>
      </w:r>
      <w:r w:rsidRPr="004B1096">
        <w:rPr>
          <w:rStyle w:val="aff2"/>
          <w:rFonts w:ascii="TH SarabunPSK" w:hAnsi="TH SarabunPSK" w:cs="TH SarabunPSK"/>
          <w:sz w:val="32"/>
          <w:szCs w:val="32"/>
          <w:cs/>
        </w:rPr>
        <w:t xml:space="preserve">= </w:t>
      </w:r>
      <w:r w:rsidRPr="004B1096">
        <w:rPr>
          <w:rStyle w:val="aff2"/>
          <w:rFonts w:ascii="TH SarabunPSK" w:hAnsi="TH SarabunPSK" w:cs="TH SarabunPSK"/>
          <w:sz w:val="32"/>
          <w:szCs w:val="32"/>
        </w:rPr>
        <w:t>Active Citizenship</w:t>
      </w:r>
      <w:r w:rsidRPr="004B1096">
        <w:rPr>
          <w:rStyle w:val="aff2"/>
          <w:rFonts w:ascii="TH SarabunPSK" w:hAnsi="TH SarabunPSK" w:cs="TH SarabunPSK"/>
          <w:sz w:val="32"/>
          <w:szCs w:val="32"/>
          <w:cs/>
        </w:rPr>
        <w:t>:</w:t>
      </w:r>
      <w:r w:rsidRPr="004B1096">
        <w:rPr>
          <w:rFonts w:ascii="TH SarabunPSK" w:hAnsi="TH SarabunPSK" w:cs="TH SarabunPSK"/>
          <w:sz w:val="32"/>
          <w:szCs w:val="32"/>
          <w:cs/>
        </w:rPr>
        <w:t xml:space="preserve"> กระตุ้นให้นักเรียนมีส่วนร่วมในกิจกรรมเพื่อสังคม สร้างจิตสำนึกในความรับผิดชอบต่อสิ่งแวดล้อมและสังคม และมีคุณธรรม จริยธรรม และคุณลักษณะอันพึงประสงค์</w:t>
      </w:r>
    </w:p>
    <w:p w14:paraId="6F43089A" w14:textId="77777777" w:rsidR="00DF7AFB" w:rsidRPr="004B1096" w:rsidRDefault="00DF7AFB" w:rsidP="00DF7AFB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 w:rsidRPr="004B1096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R </w:t>
      </w:r>
      <w:r w:rsidRPr="004B1096">
        <w:rPr>
          <w:rFonts w:ascii="TH SarabunPSK" w:hAnsi="TH SarabunPSK" w:cs="TH SarabunPSK"/>
          <w:b/>
          <w:bCs/>
          <w:sz w:val="32"/>
          <w:szCs w:val="32"/>
          <w:cs/>
        </w:rPr>
        <w:t xml:space="preserve">= </w:t>
      </w:r>
      <w:r w:rsidRPr="004B1096">
        <w:rPr>
          <w:rFonts w:ascii="TH SarabunPSK" w:hAnsi="TH SarabunPSK" w:cs="TH SarabunPSK"/>
          <w:b/>
          <w:bCs/>
          <w:sz w:val="32"/>
          <w:szCs w:val="32"/>
        </w:rPr>
        <w:t>Reading Writing &amp; Thinking</w:t>
      </w:r>
      <w:r w:rsidRPr="004B1096">
        <w:rPr>
          <w:rFonts w:ascii="TH SarabunPSK" w:hAnsi="TH SarabunPSK" w:cs="TH SarabunPSK"/>
          <w:sz w:val="32"/>
          <w:szCs w:val="32"/>
          <w:cs/>
        </w:rPr>
        <w:t xml:space="preserve"> มีทักษะการอ่าน การเขียน และคิดวิเคราะห์ </w:t>
      </w:r>
    </w:p>
    <w:p w14:paraId="79ADE178" w14:textId="77777777" w:rsidR="00DF7AFB" w:rsidRDefault="00DF7AFB" w:rsidP="00DF7AFB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 w:rsidRPr="00B719E0">
        <w:rPr>
          <w:rFonts w:ascii="TH SarabunPSK" w:hAnsi="TH SarabunPSK" w:cs="TH SarabunPSK"/>
          <w:b/>
          <w:bCs/>
          <w:sz w:val="32"/>
          <w:szCs w:val="32"/>
        </w:rPr>
        <w:t>T</w:t>
      </w:r>
      <w:r w:rsidRPr="00B719E0">
        <w:rPr>
          <w:rFonts w:ascii="TH SarabunPSK" w:hAnsi="TH SarabunPSK" w:cs="TH SarabunPSK"/>
          <w:b/>
          <w:bCs/>
          <w:sz w:val="32"/>
          <w:szCs w:val="32"/>
          <w:cs/>
        </w:rPr>
        <w:t xml:space="preserve">= </w:t>
      </w:r>
      <w:r w:rsidRPr="00B719E0">
        <w:rPr>
          <w:rFonts w:ascii="TH SarabunPSK" w:hAnsi="TH SarabunPSK" w:cs="TH SarabunPSK"/>
          <w:b/>
          <w:bCs/>
          <w:sz w:val="32"/>
          <w:szCs w:val="32"/>
        </w:rPr>
        <w:t>Technological</w:t>
      </w:r>
      <w:r w:rsidRPr="00B719E0">
        <w:rPr>
          <w:rFonts w:ascii="TH SarabunPSK" w:hAnsi="TH SarabunPSK" w:cs="TH SarabunPSK"/>
          <w:sz w:val="32"/>
          <w:szCs w:val="32"/>
          <w:cs/>
        </w:rPr>
        <w:t xml:space="preserve"> ใช้เทคโนโลยีในการแสวงหาความรู้ ผ่านแพลตฟอร์มการเรียนรู้ที่หลากหลายทั้งออนไลน์และออฟไลน์</w:t>
      </w:r>
    </w:p>
    <w:p w14:paraId="1EAFBD98" w14:textId="77777777" w:rsidR="00DF7AFB" w:rsidRPr="007D5DEE" w:rsidRDefault="00DF7AFB" w:rsidP="00DF7AFB">
      <w:pPr>
        <w:pStyle w:val="aff0"/>
        <w:ind w:firstLine="720"/>
        <w:rPr>
          <w:rFonts w:ascii="TH SarabunPSK" w:hAnsi="TH SarabunPSK" w:cs="TH SarabunPSK"/>
          <w:sz w:val="6"/>
          <w:szCs w:val="6"/>
          <w:cs/>
        </w:rPr>
      </w:pPr>
    </w:p>
    <w:p w14:paraId="57093394" w14:textId="77777777" w:rsidR="00DF7AFB" w:rsidRDefault="00DF7AFB" w:rsidP="00DF7AFB">
      <w:pPr>
        <w:pStyle w:val="aff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C3F1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วิธีการดำเนินการตามรูปแบบการบริหารโรงเรียนพระกลางวิทยาคาร </w:t>
      </w:r>
    </w:p>
    <w:p w14:paraId="170C99EC" w14:textId="77777777" w:rsidR="00DF7AFB" w:rsidRDefault="00DF7AFB" w:rsidP="00DF7AFB">
      <w:pPr>
        <w:pStyle w:val="aff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โดยใช้</w:t>
      </w:r>
      <w:r w:rsidRPr="004C3F1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C3F17">
        <w:rPr>
          <w:rFonts w:ascii="TH SarabunPSK" w:hAnsi="TH SarabunPSK" w:cs="TH SarabunPSK"/>
          <w:b/>
          <w:bCs/>
          <w:sz w:val="32"/>
          <w:szCs w:val="32"/>
        </w:rPr>
        <w:t>SMART SCHOOL MODEL</w:t>
      </w:r>
    </w:p>
    <w:p w14:paraId="5979AE73" w14:textId="77777777" w:rsidR="00DF7AFB" w:rsidRDefault="00DF7AFB" w:rsidP="00DF7AFB">
      <w:pPr>
        <w:pStyle w:val="aff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507AB2">
        <w:rPr>
          <w:rFonts w:ascii="TH SarabunPSK" w:hAnsi="TH SarabunPSK" w:cs="TH SarabunPSK"/>
          <w:sz w:val="32"/>
          <w:szCs w:val="32"/>
          <w:cs/>
        </w:rPr>
        <w:t xml:space="preserve">รูปแบบการบริหารสถานศึกษาด้วย </w:t>
      </w:r>
      <w:r>
        <w:rPr>
          <w:rFonts w:ascii="TH SarabunPSK" w:hAnsi="TH SarabunPSK" w:cs="TH SarabunPSK"/>
          <w:sz w:val="32"/>
          <w:szCs w:val="32"/>
        </w:rPr>
        <w:t xml:space="preserve">SMART SCHOOL </w:t>
      </w:r>
      <w:r w:rsidRPr="00507AB2">
        <w:rPr>
          <w:rFonts w:ascii="TH SarabunPSK" w:hAnsi="TH SarabunPSK" w:cs="TH SarabunPSK"/>
          <w:sz w:val="32"/>
          <w:szCs w:val="32"/>
        </w:rPr>
        <w:t>MODEL</w:t>
      </w:r>
      <w:r w:rsidRPr="00852FCD">
        <w:rPr>
          <w:rFonts w:ascii="TH SarabunPSK" w:hAnsi="TH SarabunPSK" w:cs="TH SarabunPSK"/>
          <w:sz w:val="32"/>
          <w:szCs w:val="32"/>
          <w:cs/>
        </w:rPr>
        <w:t xml:space="preserve"> พัฒนามาจากกรอบวิสัยทัศน์ในการพัฒนาโรงเรียน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พระกลางวิทยาคาร</w:t>
      </w:r>
      <w:r w:rsidRPr="00852FCD">
        <w:rPr>
          <w:rFonts w:ascii="TH SarabunPSK" w:hAnsi="TH SarabunPSK" w:cs="TH SarabunPSK"/>
          <w:sz w:val="32"/>
          <w:szCs w:val="32"/>
          <w:cs/>
        </w:rPr>
        <w:t xml:space="preserve"> “สร้าง ระบบบริหารที่ดี สร้างครูมืออาชีพ สร้างสรรค์คุณภาพผู้เรียน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ให้เรียนดี มีความสุข</w:t>
      </w:r>
      <w:r w:rsidRPr="00852FCD">
        <w:rPr>
          <w:rFonts w:ascii="TH SarabunPSK" w:hAnsi="TH SarabunPSK" w:cs="TH SarabunPSK"/>
          <w:sz w:val="32"/>
          <w:szCs w:val="32"/>
          <w:cs/>
        </w:rPr>
        <w:t>” ผนวกกับ แนวคิดทฤษฎีในการบริหารทั่วไป ทฤษฎี บริหารการศึกษา แนวคิดจากการวิจัย บริบทและแนวโน้มทางการเปลี่ยนแปลงทางการศึกษาในศตวรรษที่ ๒๑ สภาพ การจัดการศึกษาของโรงเรียน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พระกลางวิทยาคาร</w:t>
      </w:r>
      <w:r w:rsidRPr="00852FCD">
        <w:rPr>
          <w:rFonts w:ascii="TH SarabunPSK" w:hAnsi="TH SarabunPSK" w:cs="TH SarabunPSK"/>
          <w:sz w:val="32"/>
          <w:szCs w:val="32"/>
          <w:cs/>
        </w:rPr>
        <w:t>ที่ผ่านมา และบริบทของโรงเรียน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พระกลางวิทยาคาร</w:t>
      </w:r>
      <w:r>
        <w:rPr>
          <w:rFonts w:ascii="TH SarabunPSK" w:hAnsi="TH SarabunPSK" w:cs="TH SarabunPSK"/>
          <w:sz w:val="32"/>
          <w:szCs w:val="32"/>
          <w:cs/>
        </w:rPr>
        <w:t>ในปัจจุบัน นำ</w:t>
      </w:r>
      <w:r w:rsidRPr="00852FCD">
        <w:rPr>
          <w:rFonts w:ascii="TH SarabunPSK" w:hAnsi="TH SarabunPSK" w:cs="TH SarabunPSK"/>
          <w:sz w:val="32"/>
          <w:szCs w:val="32"/>
          <w:cs/>
        </w:rPr>
        <w:t xml:space="preserve">มาสรุป เป็นกรอบแนวคิด นวัตกรรม แนวทางการพัฒนาสถานศึกษาตาม </w:t>
      </w:r>
      <w:r>
        <w:rPr>
          <w:rFonts w:ascii="TH SarabunPSK" w:hAnsi="TH SarabunPSK" w:cs="TH SarabunPSK"/>
          <w:sz w:val="32"/>
          <w:szCs w:val="32"/>
        </w:rPr>
        <w:t>SMART SCHOOL</w:t>
      </w:r>
      <w:r w:rsidRPr="00852FCD">
        <w:rPr>
          <w:rFonts w:ascii="TH SarabunPSK" w:hAnsi="TH SarabunPSK" w:cs="TH SarabunPSK"/>
          <w:sz w:val="32"/>
          <w:szCs w:val="32"/>
        </w:rPr>
        <w:t xml:space="preserve"> MODEL </w:t>
      </w:r>
      <w:r>
        <w:rPr>
          <w:rFonts w:ascii="TH SarabunPSK" w:hAnsi="TH SarabunPSK" w:cs="TH SarabunPSK"/>
          <w:sz w:val="32"/>
          <w:szCs w:val="32"/>
          <w:cs/>
        </w:rPr>
        <w:t>มีแผนผังกรอบแนวคิดดัง</w:t>
      </w:r>
      <w:r>
        <w:rPr>
          <w:rFonts w:ascii="TH SarabunPSK" w:hAnsi="TH SarabunPSK" w:cs="TH SarabunPSK" w:hint="cs"/>
          <w:sz w:val="32"/>
          <w:szCs w:val="32"/>
          <w:cs/>
        </w:rPr>
        <w:t>นี้</w:t>
      </w:r>
    </w:p>
    <w:p w14:paraId="2C266911" w14:textId="77777777" w:rsidR="00DF7AFB" w:rsidRPr="006E454B" w:rsidRDefault="00DF7AFB" w:rsidP="00DF7AFB">
      <w:pPr>
        <w:pStyle w:val="aff0"/>
        <w:ind w:firstLine="720"/>
        <w:rPr>
          <w:rFonts w:ascii="TH SarabunPSK" w:hAnsi="TH SarabunPSK" w:cs="TH SarabunPSK"/>
          <w:sz w:val="32"/>
          <w:szCs w:val="32"/>
          <w:lang w:bidi="ar-SA"/>
        </w:rPr>
      </w:pPr>
      <w:r>
        <w:rPr>
          <w:rFonts w:ascii="TH SarabunPSK" w:hAnsi="TH SarabunPSK" w:cs="TH SarabunPSK"/>
          <w:sz w:val="32"/>
          <w:szCs w:val="32"/>
        </w:rPr>
        <w:t xml:space="preserve">SMART SCHOOL </w:t>
      </w:r>
      <w:r w:rsidRPr="006F5832">
        <w:rPr>
          <w:rFonts w:ascii="TH SarabunPSK" w:hAnsi="TH SarabunPSK" w:cs="TH SarabunPSK"/>
          <w:sz w:val="32"/>
          <w:szCs w:val="32"/>
        </w:rPr>
        <w:t xml:space="preserve">MODEL </w:t>
      </w:r>
      <w:r w:rsidRPr="006F5832">
        <w:rPr>
          <w:rFonts w:ascii="TH SarabunPSK" w:hAnsi="TH SarabunPSK" w:cs="TH SarabunPSK"/>
          <w:sz w:val="32"/>
          <w:szCs w:val="32"/>
          <w:cs/>
        </w:rPr>
        <w:t xml:space="preserve">มาจาก </w:t>
      </w:r>
      <w:r>
        <w:rPr>
          <w:rFonts w:ascii="TH SarabunPSK" w:hAnsi="TH SarabunPSK" w:cs="TH SarabunPSK" w:hint="cs"/>
          <w:sz w:val="32"/>
          <w:szCs w:val="32"/>
          <w:cs/>
        </w:rPr>
        <w:t>การนำ</w:t>
      </w:r>
      <w:r w:rsidRPr="006F5832">
        <w:rPr>
          <w:rFonts w:ascii="TH SarabunPSK" w:hAnsi="TH SarabunPSK" w:cs="TH SarabunPSK"/>
          <w:sz w:val="32"/>
          <w:szCs w:val="32"/>
          <w:cs/>
        </w:rPr>
        <w:t xml:space="preserve">แนวคิดทฤษฎี วงจรคุณภาพ </w:t>
      </w:r>
      <w:r w:rsidRPr="006F5832">
        <w:rPr>
          <w:rFonts w:ascii="TH SarabunPSK" w:hAnsi="TH SarabunPSK" w:cs="TH SarabunPSK"/>
          <w:sz w:val="32"/>
          <w:szCs w:val="32"/>
        </w:rPr>
        <w:t xml:space="preserve">PDCA </w:t>
      </w:r>
      <w:r w:rsidRPr="006F5832">
        <w:rPr>
          <w:rFonts w:ascii="TH SarabunPSK" w:hAnsi="TH SarabunPSK" w:cs="TH SarabunPSK"/>
          <w:sz w:val="32"/>
          <w:szCs w:val="32"/>
          <w:cs/>
        </w:rPr>
        <w:t>มาเป็นแนวทางในก</w:t>
      </w:r>
      <w:r>
        <w:rPr>
          <w:rFonts w:ascii="TH SarabunPSK" w:hAnsi="TH SarabunPSK" w:cs="TH SarabunPSK"/>
          <w:sz w:val="32"/>
          <w:szCs w:val="32"/>
          <w:cs/>
        </w:rPr>
        <w:t>ารบริหารสถานศึกษาดังน</w:t>
      </w:r>
      <w:r>
        <w:rPr>
          <w:rFonts w:ascii="TH SarabunPSK" w:hAnsi="TH SarabunPSK" w:cs="TH SarabunPSK" w:hint="cs"/>
          <w:sz w:val="32"/>
          <w:szCs w:val="32"/>
          <w:cs/>
        </w:rPr>
        <w:t>ี้</w:t>
      </w:r>
    </w:p>
    <w:p w14:paraId="58996B3E" w14:textId="3C40DCF4" w:rsidR="00DF7AFB" w:rsidRPr="004C3F17" w:rsidRDefault="00B25312" w:rsidP="00DF7AFB">
      <w:pPr>
        <w:pStyle w:val="aff0"/>
        <w:rPr>
          <w:rFonts w:ascii="TH SarabunPSK" w:eastAsia="Times New Roman" w:hAnsi="TH SarabunPSK" w:cs="TH SarabunPSK"/>
          <w:sz w:val="32"/>
          <w:szCs w:val="32"/>
        </w:rPr>
      </w:pPr>
      <w:r>
        <w:rPr>
          <w:rStyle w:val="aff2"/>
          <w:rFonts w:ascii="TH SarabunPSK" w:hAnsi="TH SarabunPSK" w:cs="TH SarabunPSK"/>
          <w:sz w:val="32"/>
          <w:szCs w:val="32"/>
          <w:cs/>
        </w:rPr>
        <w:t>๑</w:t>
      </w:r>
      <w:r w:rsidR="00DF7AFB" w:rsidRPr="004C3F17">
        <w:rPr>
          <w:rStyle w:val="aff2"/>
          <w:rFonts w:ascii="TH SarabunPSK" w:hAnsi="TH SarabunPSK" w:cs="TH SarabunPSK"/>
          <w:sz w:val="32"/>
          <w:szCs w:val="32"/>
          <w:cs/>
        </w:rPr>
        <w:t xml:space="preserve">. </w:t>
      </w:r>
      <w:r w:rsidR="00DF7AFB" w:rsidRPr="004C3F17">
        <w:rPr>
          <w:rStyle w:val="aff2"/>
          <w:rFonts w:ascii="TH SarabunPSK" w:hAnsi="TH SarabunPSK" w:cs="TH SarabunPSK"/>
          <w:sz w:val="32"/>
          <w:szCs w:val="32"/>
        </w:rPr>
        <w:t xml:space="preserve">Plan </w:t>
      </w:r>
      <w:r w:rsidR="00DF7AFB" w:rsidRPr="004C3F17">
        <w:rPr>
          <w:rStyle w:val="aff2"/>
          <w:rFonts w:ascii="TH SarabunPSK" w:hAnsi="TH SarabunPSK" w:cs="TH SarabunPSK"/>
          <w:sz w:val="32"/>
          <w:szCs w:val="32"/>
          <w:cs/>
        </w:rPr>
        <w:t>(วางแผน)</w:t>
      </w:r>
    </w:p>
    <w:p w14:paraId="10B420F6" w14:textId="77777777" w:rsidR="00DF7AFB" w:rsidRPr="004C3F17" w:rsidRDefault="00DF7AFB" w:rsidP="00DF7AFB">
      <w:pPr>
        <w:pStyle w:val="aff0"/>
        <w:rPr>
          <w:rFonts w:ascii="TH SarabunPSK" w:hAnsi="TH SarabunPSK" w:cs="TH SarabunPSK"/>
          <w:sz w:val="32"/>
          <w:szCs w:val="32"/>
        </w:rPr>
      </w:pPr>
      <w:r w:rsidRPr="004C3F17">
        <w:rPr>
          <w:rStyle w:val="aff2"/>
          <w:rFonts w:ascii="TH SarabunPSK" w:hAnsi="TH SarabunPSK" w:cs="TH SarabunPSK"/>
          <w:sz w:val="32"/>
          <w:szCs w:val="32"/>
        </w:rPr>
        <w:t>Smart Director</w:t>
      </w:r>
      <w:r w:rsidRPr="004C3F17">
        <w:rPr>
          <w:rStyle w:val="aff2"/>
          <w:rFonts w:ascii="TH SarabunPSK" w:hAnsi="TH SarabunPSK" w:cs="TH SarabunPSK"/>
          <w:sz w:val="32"/>
          <w:szCs w:val="32"/>
          <w:cs/>
        </w:rPr>
        <w:t>:</w:t>
      </w:r>
    </w:p>
    <w:p w14:paraId="6961455F" w14:textId="77777777" w:rsidR="00DF7AFB" w:rsidRPr="004C3F17" w:rsidRDefault="00DF7AFB" w:rsidP="00DF7AFB">
      <w:pPr>
        <w:pStyle w:val="aff0"/>
        <w:widowControl w:val="0"/>
        <w:numPr>
          <w:ilvl w:val="0"/>
          <w:numId w:val="23"/>
        </w:numPr>
        <w:autoSpaceDE w:val="0"/>
        <w:autoSpaceDN w:val="0"/>
        <w:rPr>
          <w:rFonts w:ascii="TH SarabunPSK" w:hAnsi="TH SarabunPSK" w:cs="TH SarabunPSK"/>
          <w:sz w:val="32"/>
          <w:szCs w:val="32"/>
        </w:rPr>
      </w:pPr>
      <w:r w:rsidRPr="004C3F17">
        <w:rPr>
          <w:rFonts w:ascii="TH SarabunPSK" w:hAnsi="TH SarabunPSK" w:cs="TH SarabunPSK"/>
          <w:sz w:val="32"/>
          <w:szCs w:val="32"/>
          <w:cs/>
        </w:rPr>
        <w:t>กำหนดเป้าหมายในการพัฒนาการบริหารโรงเรียนให้เป็นระบบ และมีประสิทธิภาพ</w:t>
      </w:r>
    </w:p>
    <w:p w14:paraId="53AF3CB4" w14:textId="77777777" w:rsidR="00DF7AFB" w:rsidRPr="004C3F17" w:rsidRDefault="00DF7AFB" w:rsidP="00DF7AFB">
      <w:pPr>
        <w:pStyle w:val="aff0"/>
        <w:widowControl w:val="0"/>
        <w:numPr>
          <w:ilvl w:val="0"/>
          <w:numId w:val="23"/>
        </w:numPr>
        <w:autoSpaceDE w:val="0"/>
        <w:autoSpaceDN w:val="0"/>
        <w:rPr>
          <w:rFonts w:ascii="TH SarabunPSK" w:hAnsi="TH SarabunPSK" w:cs="TH SarabunPSK"/>
          <w:sz w:val="32"/>
          <w:szCs w:val="32"/>
        </w:rPr>
      </w:pPr>
      <w:r w:rsidRPr="004C3F17">
        <w:rPr>
          <w:rFonts w:ascii="TH SarabunPSK" w:hAnsi="TH SarabunPSK" w:cs="TH SarabunPSK"/>
          <w:sz w:val="32"/>
          <w:szCs w:val="32"/>
          <w:cs/>
        </w:rPr>
        <w:t>วางแผนพัฒนาระบบนิเทศภายในเพื่อยกระดับคุณภาพการศึกษา</w:t>
      </w:r>
    </w:p>
    <w:p w14:paraId="04B8B483" w14:textId="77777777" w:rsidR="00DF7AFB" w:rsidRPr="004C3F17" w:rsidRDefault="00DF7AFB" w:rsidP="00DF7AFB">
      <w:pPr>
        <w:pStyle w:val="aff0"/>
        <w:widowControl w:val="0"/>
        <w:numPr>
          <w:ilvl w:val="0"/>
          <w:numId w:val="23"/>
        </w:numPr>
        <w:autoSpaceDE w:val="0"/>
        <w:autoSpaceDN w:val="0"/>
        <w:rPr>
          <w:rFonts w:ascii="TH SarabunPSK" w:hAnsi="TH SarabunPSK" w:cs="TH SarabunPSK"/>
          <w:sz w:val="32"/>
          <w:szCs w:val="32"/>
        </w:rPr>
      </w:pPr>
      <w:r w:rsidRPr="004C3F17">
        <w:rPr>
          <w:rFonts w:ascii="TH SarabunPSK" w:hAnsi="TH SarabunPSK" w:cs="TH SarabunPSK"/>
          <w:sz w:val="32"/>
          <w:szCs w:val="32"/>
          <w:cs/>
        </w:rPr>
        <w:t>จัดทำแผนพัฒนาวิชาการและการวิจัยในโรงเรียน</w:t>
      </w:r>
    </w:p>
    <w:p w14:paraId="3CF1C761" w14:textId="77777777" w:rsidR="00DF7AFB" w:rsidRPr="004C3F17" w:rsidRDefault="00DF7AFB" w:rsidP="00DF7AFB">
      <w:pPr>
        <w:pStyle w:val="aff0"/>
        <w:rPr>
          <w:rFonts w:ascii="TH SarabunPSK" w:hAnsi="TH SarabunPSK" w:cs="TH SarabunPSK"/>
          <w:sz w:val="32"/>
          <w:szCs w:val="32"/>
        </w:rPr>
      </w:pPr>
      <w:r w:rsidRPr="004C3F17">
        <w:rPr>
          <w:rStyle w:val="aff2"/>
          <w:rFonts w:ascii="TH SarabunPSK" w:hAnsi="TH SarabunPSK" w:cs="TH SarabunPSK"/>
          <w:sz w:val="32"/>
          <w:szCs w:val="32"/>
        </w:rPr>
        <w:t>Smart Teacher</w:t>
      </w:r>
      <w:r w:rsidRPr="004C3F17">
        <w:rPr>
          <w:rStyle w:val="aff2"/>
          <w:rFonts w:ascii="TH SarabunPSK" w:hAnsi="TH SarabunPSK" w:cs="TH SarabunPSK"/>
          <w:sz w:val="32"/>
          <w:szCs w:val="32"/>
          <w:cs/>
        </w:rPr>
        <w:t>:</w:t>
      </w:r>
    </w:p>
    <w:p w14:paraId="227A9A26" w14:textId="77777777" w:rsidR="00DF7AFB" w:rsidRPr="004C3F17" w:rsidRDefault="00DF7AFB" w:rsidP="00DF7AFB">
      <w:pPr>
        <w:pStyle w:val="aff0"/>
        <w:widowControl w:val="0"/>
        <w:numPr>
          <w:ilvl w:val="0"/>
          <w:numId w:val="23"/>
        </w:numPr>
        <w:autoSpaceDE w:val="0"/>
        <w:autoSpaceDN w:val="0"/>
        <w:rPr>
          <w:rFonts w:ascii="TH SarabunPSK" w:hAnsi="TH SarabunPSK" w:cs="TH SarabunPSK"/>
          <w:sz w:val="32"/>
          <w:szCs w:val="32"/>
        </w:rPr>
      </w:pPr>
      <w:r w:rsidRPr="004C3F17">
        <w:rPr>
          <w:rFonts w:ascii="TH SarabunPSK" w:hAnsi="TH SarabunPSK" w:cs="TH SarabunPSK"/>
          <w:sz w:val="32"/>
          <w:szCs w:val="32"/>
          <w:cs/>
        </w:rPr>
        <w:t>วางแผนการพัฒนาครูให้มีทักษะการจัดการเรียนการสอนที่เน้นผู้เรียนเป็นศูนย์กลาง</w:t>
      </w:r>
    </w:p>
    <w:p w14:paraId="54786956" w14:textId="77777777" w:rsidR="00DF7AFB" w:rsidRPr="004C3F17" w:rsidRDefault="00DF7AFB" w:rsidP="00DF7AFB">
      <w:pPr>
        <w:pStyle w:val="aff0"/>
        <w:widowControl w:val="0"/>
        <w:numPr>
          <w:ilvl w:val="0"/>
          <w:numId w:val="23"/>
        </w:numPr>
        <w:autoSpaceDE w:val="0"/>
        <w:autoSpaceDN w:val="0"/>
        <w:rPr>
          <w:rFonts w:ascii="TH SarabunPSK" w:hAnsi="TH SarabunPSK" w:cs="TH SarabunPSK"/>
          <w:sz w:val="32"/>
          <w:szCs w:val="32"/>
        </w:rPr>
      </w:pPr>
      <w:r w:rsidRPr="004C3F17">
        <w:rPr>
          <w:rFonts w:ascii="TH SarabunPSK" w:hAnsi="TH SarabunPSK" w:cs="TH SarabunPSK"/>
          <w:sz w:val="32"/>
          <w:szCs w:val="32"/>
          <w:cs/>
        </w:rPr>
        <w:t>ส่งเสริมการใช้เทคโนโลยีและนวัตกรรมการสอน</w:t>
      </w:r>
    </w:p>
    <w:p w14:paraId="2A6DF7AA" w14:textId="77777777" w:rsidR="00DF7AFB" w:rsidRPr="004C3F17" w:rsidRDefault="00DF7AFB" w:rsidP="00DF7AFB">
      <w:pPr>
        <w:pStyle w:val="aff0"/>
        <w:widowControl w:val="0"/>
        <w:numPr>
          <w:ilvl w:val="0"/>
          <w:numId w:val="23"/>
        </w:numPr>
        <w:autoSpaceDE w:val="0"/>
        <w:autoSpaceDN w:val="0"/>
        <w:rPr>
          <w:rFonts w:ascii="TH SarabunPSK" w:hAnsi="TH SarabunPSK" w:cs="TH SarabunPSK"/>
          <w:sz w:val="32"/>
          <w:szCs w:val="32"/>
        </w:rPr>
      </w:pPr>
      <w:r w:rsidRPr="004C3F17">
        <w:rPr>
          <w:rFonts w:ascii="TH SarabunPSK" w:hAnsi="TH SarabunPSK" w:cs="TH SarabunPSK"/>
          <w:sz w:val="32"/>
          <w:szCs w:val="32"/>
          <w:cs/>
        </w:rPr>
        <w:t>กำหนดแนวทางการวิจัยในชั้นเรียนเพื่อพัฒนาผลสัมฤทธิ์ทางการเรียน</w:t>
      </w:r>
    </w:p>
    <w:p w14:paraId="57C2EC0E" w14:textId="77777777" w:rsidR="00DF7AFB" w:rsidRPr="004C3F17" w:rsidRDefault="00DF7AFB" w:rsidP="00DF7AFB">
      <w:pPr>
        <w:pStyle w:val="aff0"/>
        <w:rPr>
          <w:rFonts w:ascii="TH SarabunPSK" w:hAnsi="TH SarabunPSK" w:cs="TH SarabunPSK"/>
          <w:sz w:val="32"/>
          <w:szCs w:val="32"/>
        </w:rPr>
      </w:pPr>
      <w:r w:rsidRPr="004C3F17">
        <w:rPr>
          <w:rStyle w:val="aff2"/>
          <w:rFonts w:ascii="TH SarabunPSK" w:hAnsi="TH SarabunPSK" w:cs="TH SarabunPSK"/>
          <w:sz w:val="32"/>
          <w:szCs w:val="32"/>
        </w:rPr>
        <w:t>Smart Student</w:t>
      </w:r>
      <w:r w:rsidRPr="004C3F17">
        <w:rPr>
          <w:rStyle w:val="aff2"/>
          <w:rFonts w:ascii="TH SarabunPSK" w:hAnsi="TH SarabunPSK" w:cs="TH SarabunPSK"/>
          <w:sz w:val="32"/>
          <w:szCs w:val="32"/>
          <w:cs/>
        </w:rPr>
        <w:t>:</w:t>
      </w:r>
    </w:p>
    <w:p w14:paraId="6BE6B0DF" w14:textId="77777777" w:rsidR="00DF7AFB" w:rsidRPr="004C3F17" w:rsidRDefault="00DF7AFB" w:rsidP="00DF7AFB">
      <w:pPr>
        <w:pStyle w:val="aff0"/>
        <w:widowControl w:val="0"/>
        <w:numPr>
          <w:ilvl w:val="0"/>
          <w:numId w:val="23"/>
        </w:numPr>
        <w:autoSpaceDE w:val="0"/>
        <w:autoSpaceDN w:val="0"/>
        <w:rPr>
          <w:rFonts w:ascii="TH SarabunPSK" w:hAnsi="TH SarabunPSK" w:cs="TH SarabunPSK"/>
          <w:sz w:val="32"/>
          <w:szCs w:val="32"/>
        </w:rPr>
      </w:pPr>
      <w:r w:rsidRPr="004C3F17">
        <w:rPr>
          <w:rFonts w:ascii="TH SarabunPSK" w:hAnsi="TH SarabunPSK" w:cs="TH SarabunPSK"/>
          <w:sz w:val="32"/>
          <w:szCs w:val="32"/>
          <w:cs/>
        </w:rPr>
        <w:t>วางแผนการพัฒนาทักษะผู้เรียน ทั้งด้านวิชาการ คุณธรรม และการใช้เทคโนโลยี</w:t>
      </w:r>
    </w:p>
    <w:p w14:paraId="0C1C4869" w14:textId="77777777" w:rsidR="00DF7AFB" w:rsidRPr="004C3F17" w:rsidRDefault="00DF7AFB" w:rsidP="00DF7AFB">
      <w:pPr>
        <w:pStyle w:val="aff0"/>
        <w:widowControl w:val="0"/>
        <w:numPr>
          <w:ilvl w:val="0"/>
          <w:numId w:val="23"/>
        </w:numPr>
        <w:autoSpaceDE w:val="0"/>
        <w:autoSpaceDN w:val="0"/>
        <w:rPr>
          <w:rFonts w:ascii="TH SarabunPSK" w:hAnsi="TH SarabunPSK" w:cs="TH SarabunPSK"/>
          <w:sz w:val="32"/>
          <w:szCs w:val="32"/>
        </w:rPr>
      </w:pPr>
      <w:r w:rsidRPr="004C3F17">
        <w:rPr>
          <w:rFonts w:ascii="TH SarabunPSK" w:hAnsi="TH SarabunPSK" w:cs="TH SarabunPSK"/>
          <w:sz w:val="32"/>
          <w:szCs w:val="32"/>
          <w:cs/>
        </w:rPr>
        <w:t>สร้างกิจกรรมที่ส่งเสริมความสามารถในการอ่าน การเขียน และการคิดวิเคราะห์</w:t>
      </w:r>
    </w:p>
    <w:p w14:paraId="34129F1D" w14:textId="77777777" w:rsidR="00DF7AFB" w:rsidRPr="004C3F17" w:rsidRDefault="00DF7AFB" w:rsidP="00DF7AFB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-    </w:t>
      </w:r>
      <w:r w:rsidRPr="004C3F17">
        <w:rPr>
          <w:rFonts w:ascii="TH SarabunPSK" w:hAnsi="TH SarabunPSK" w:cs="TH SarabunPSK"/>
          <w:sz w:val="32"/>
          <w:szCs w:val="32"/>
          <w:cs/>
        </w:rPr>
        <w:t>กำหนดเป้าหมายผลสัมฤทธิ์ทางการเรียนของนักเรียน</w:t>
      </w:r>
    </w:p>
    <w:p w14:paraId="496EF380" w14:textId="78ACE774" w:rsidR="00DF7AFB" w:rsidRPr="004C3F17" w:rsidRDefault="00B25312" w:rsidP="00DF7AFB">
      <w:pPr>
        <w:pStyle w:val="aff0"/>
        <w:rPr>
          <w:rFonts w:ascii="TH SarabunPSK" w:hAnsi="TH SarabunPSK" w:cs="TH SarabunPSK"/>
          <w:sz w:val="32"/>
          <w:szCs w:val="32"/>
        </w:rPr>
      </w:pPr>
      <w:r>
        <w:rPr>
          <w:rStyle w:val="aff2"/>
          <w:rFonts w:ascii="TH SarabunPSK" w:hAnsi="TH SarabunPSK" w:cs="TH SarabunPSK"/>
          <w:sz w:val="32"/>
          <w:szCs w:val="32"/>
          <w:cs/>
        </w:rPr>
        <w:t>๒</w:t>
      </w:r>
      <w:r w:rsidR="00DF7AFB" w:rsidRPr="004C3F17">
        <w:rPr>
          <w:rStyle w:val="aff2"/>
          <w:rFonts w:ascii="TH SarabunPSK" w:hAnsi="TH SarabunPSK" w:cs="TH SarabunPSK"/>
          <w:sz w:val="32"/>
          <w:szCs w:val="32"/>
          <w:cs/>
        </w:rPr>
        <w:t xml:space="preserve">. </w:t>
      </w:r>
      <w:r w:rsidR="00DF7AFB" w:rsidRPr="004C3F17">
        <w:rPr>
          <w:rStyle w:val="aff2"/>
          <w:rFonts w:ascii="TH SarabunPSK" w:hAnsi="TH SarabunPSK" w:cs="TH SarabunPSK"/>
          <w:sz w:val="32"/>
          <w:szCs w:val="32"/>
        </w:rPr>
        <w:t xml:space="preserve">Do </w:t>
      </w:r>
      <w:r w:rsidR="00DF7AFB" w:rsidRPr="004C3F17">
        <w:rPr>
          <w:rStyle w:val="aff2"/>
          <w:rFonts w:ascii="TH SarabunPSK" w:hAnsi="TH SarabunPSK" w:cs="TH SarabunPSK"/>
          <w:sz w:val="32"/>
          <w:szCs w:val="32"/>
          <w:cs/>
        </w:rPr>
        <w:t>(ดำเนินการ)</w:t>
      </w:r>
    </w:p>
    <w:p w14:paraId="408058C8" w14:textId="77777777" w:rsidR="00DF7AFB" w:rsidRPr="004C3F17" w:rsidRDefault="00DF7AFB" w:rsidP="00DF7AFB">
      <w:pPr>
        <w:pStyle w:val="aff0"/>
        <w:rPr>
          <w:rFonts w:ascii="TH SarabunPSK" w:hAnsi="TH SarabunPSK" w:cs="TH SarabunPSK"/>
          <w:sz w:val="32"/>
          <w:szCs w:val="32"/>
        </w:rPr>
      </w:pPr>
      <w:r w:rsidRPr="004C3F17">
        <w:rPr>
          <w:rStyle w:val="aff2"/>
          <w:rFonts w:ascii="TH SarabunPSK" w:hAnsi="TH SarabunPSK" w:cs="TH SarabunPSK"/>
          <w:sz w:val="32"/>
          <w:szCs w:val="32"/>
        </w:rPr>
        <w:t>Smart Director</w:t>
      </w:r>
      <w:r w:rsidRPr="004C3F17">
        <w:rPr>
          <w:rStyle w:val="aff2"/>
          <w:rFonts w:ascii="TH SarabunPSK" w:hAnsi="TH SarabunPSK" w:cs="TH SarabunPSK"/>
          <w:sz w:val="32"/>
          <w:szCs w:val="32"/>
          <w:cs/>
        </w:rPr>
        <w:t>:</w:t>
      </w:r>
    </w:p>
    <w:p w14:paraId="16DABDFC" w14:textId="77777777" w:rsidR="00DF7AFB" w:rsidRPr="004C3F17" w:rsidRDefault="00DF7AFB" w:rsidP="00DF7AFB">
      <w:pPr>
        <w:pStyle w:val="aff0"/>
        <w:widowControl w:val="0"/>
        <w:numPr>
          <w:ilvl w:val="0"/>
          <w:numId w:val="23"/>
        </w:numPr>
        <w:autoSpaceDE w:val="0"/>
        <w:autoSpaceDN w:val="0"/>
        <w:rPr>
          <w:rFonts w:ascii="TH SarabunPSK" w:hAnsi="TH SarabunPSK" w:cs="TH SarabunPSK"/>
          <w:sz w:val="32"/>
          <w:szCs w:val="32"/>
        </w:rPr>
      </w:pPr>
      <w:r w:rsidRPr="004C3F17">
        <w:rPr>
          <w:rFonts w:ascii="TH SarabunPSK" w:hAnsi="TH SarabunPSK" w:cs="TH SarabunPSK"/>
          <w:sz w:val="32"/>
          <w:szCs w:val="32"/>
          <w:cs/>
        </w:rPr>
        <w:t>นำแผนพัฒนาสถานศึกษาไปปฏิบัติ โดยใช้ระบบบริหารจัดการที่มีประสิทธิภาพ</w:t>
      </w:r>
    </w:p>
    <w:p w14:paraId="60B73168" w14:textId="77777777" w:rsidR="00DF7AFB" w:rsidRPr="004C3F17" w:rsidRDefault="00DF7AFB" w:rsidP="00DF7AFB">
      <w:pPr>
        <w:pStyle w:val="aff0"/>
        <w:widowControl w:val="0"/>
        <w:numPr>
          <w:ilvl w:val="0"/>
          <w:numId w:val="23"/>
        </w:numPr>
        <w:autoSpaceDE w:val="0"/>
        <w:autoSpaceDN w:val="0"/>
        <w:rPr>
          <w:rFonts w:ascii="TH SarabunPSK" w:hAnsi="TH SarabunPSK" w:cs="TH SarabunPSK"/>
          <w:sz w:val="32"/>
          <w:szCs w:val="32"/>
        </w:rPr>
      </w:pPr>
      <w:r w:rsidRPr="004C3F17">
        <w:rPr>
          <w:rFonts w:ascii="TH SarabunPSK" w:hAnsi="TH SarabunPSK" w:cs="TH SarabunPSK"/>
          <w:sz w:val="32"/>
          <w:szCs w:val="32"/>
          <w:cs/>
        </w:rPr>
        <w:t>ดำเนินการนิเทศภายในและติดตามผลอย่างต่อเนื่อง</w:t>
      </w:r>
    </w:p>
    <w:p w14:paraId="6EEF39D8" w14:textId="64ABBA88" w:rsidR="00DF7AFB" w:rsidRDefault="00DF7AFB" w:rsidP="00DF7AFB">
      <w:pPr>
        <w:pStyle w:val="aff0"/>
        <w:widowControl w:val="0"/>
        <w:numPr>
          <w:ilvl w:val="0"/>
          <w:numId w:val="23"/>
        </w:numPr>
        <w:autoSpaceDE w:val="0"/>
        <w:autoSpaceDN w:val="0"/>
        <w:rPr>
          <w:rFonts w:ascii="TH SarabunPSK" w:hAnsi="TH SarabunPSK" w:cs="TH SarabunPSK"/>
          <w:sz w:val="32"/>
          <w:szCs w:val="32"/>
        </w:rPr>
      </w:pPr>
      <w:r w:rsidRPr="004C3F17">
        <w:rPr>
          <w:rFonts w:ascii="TH SarabunPSK" w:hAnsi="TH SarabunPSK" w:cs="TH SarabunPSK"/>
          <w:sz w:val="32"/>
          <w:szCs w:val="32"/>
          <w:cs/>
        </w:rPr>
        <w:t>สนับสนุนการทำวิจัยเพื่อพัฒนาโรงเรียนและการจัดการศึกษา</w:t>
      </w:r>
    </w:p>
    <w:p w14:paraId="2B1FD125" w14:textId="77777777" w:rsidR="001F5CBE" w:rsidRPr="004C3F17" w:rsidRDefault="001F5CBE" w:rsidP="001F5CBE">
      <w:pPr>
        <w:pStyle w:val="aff0"/>
        <w:widowControl w:val="0"/>
        <w:autoSpaceDE w:val="0"/>
        <w:autoSpaceDN w:val="0"/>
        <w:ind w:left="1080"/>
        <w:rPr>
          <w:rFonts w:ascii="TH SarabunPSK" w:hAnsi="TH SarabunPSK" w:cs="TH SarabunPSK"/>
          <w:sz w:val="32"/>
          <w:szCs w:val="32"/>
        </w:rPr>
      </w:pPr>
    </w:p>
    <w:p w14:paraId="6A8B1637" w14:textId="77777777" w:rsidR="00DF7AFB" w:rsidRPr="004C3F17" w:rsidRDefault="00DF7AFB" w:rsidP="00DF7AFB">
      <w:pPr>
        <w:pStyle w:val="aff0"/>
        <w:rPr>
          <w:rFonts w:ascii="TH SarabunPSK" w:hAnsi="TH SarabunPSK" w:cs="TH SarabunPSK"/>
          <w:sz w:val="32"/>
          <w:szCs w:val="32"/>
        </w:rPr>
      </w:pPr>
      <w:r w:rsidRPr="004C3F17">
        <w:rPr>
          <w:rStyle w:val="aff2"/>
          <w:rFonts w:ascii="TH SarabunPSK" w:hAnsi="TH SarabunPSK" w:cs="TH SarabunPSK"/>
          <w:sz w:val="32"/>
          <w:szCs w:val="32"/>
        </w:rPr>
        <w:lastRenderedPageBreak/>
        <w:t>Smart Teacher</w:t>
      </w:r>
      <w:r w:rsidRPr="004C3F17">
        <w:rPr>
          <w:rStyle w:val="aff2"/>
          <w:rFonts w:ascii="TH SarabunPSK" w:hAnsi="TH SarabunPSK" w:cs="TH SarabunPSK"/>
          <w:sz w:val="32"/>
          <w:szCs w:val="32"/>
          <w:cs/>
        </w:rPr>
        <w:t>:</w:t>
      </w:r>
    </w:p>
    <w:p w14:paraId="74E03AD5" w14:textId="77777777" w:rsidR="00DF7AFB" w:rsidRPr="004C3F17" w:rsidRDefault="00DF7AFB" w:rsidP="00DF7AFB">
      <w:pPr>
        <w:pStyle w:val="aff0"/>
        <w:widowControl w:val="0"/>
        <w:numPr>
          <w:ilvl w:val="0"/>
          <w:numId w:val="23"/>
        </w:numPr>
        <w:autoSpaceDE w:val="0"/>
        <w:autoSpaceDN w:val="0"/>
        <w:rPr>
          <w:rFonts w:ascii="TH SarabunPSK" w:hAnsi="TH SarabunPSK" w:cs="TH SarabunPSK"/>
          <w:sz w:val="32"/>
          <w:szCs w:val="32"/>
        </w:rPr>
      </w:pPr>
      <w:r w:rsidRPr="004C3F17">
        <w:rPr>
          <w:rFonts w:ascii="TH SarabunPSK" w:hAnsi="TH SarabunPSK" w:cs="TH SarabunPSK"/>
          <w:sz w:val="32"/>
          <w:szCs w:val="32"/>
          <w:cs/>
        </w:rPr>
        <w:t>จัดการเรียนการสอนตามแผนที่กำหนด เน้นการใช้เทคโนโลยีและนวัตกรรม</w:t>
      </w:r>
    </w:p>
    <w:p w14:paraId="593DEB13" w14:textId="77777777" w:rsidR="00DF7AFB" w:rsidRPr="004C3F17" w:rsidRDefault="00DF7AFB" w:rsidP="00DF7AFB">
      <w:pPr>
        <w:pStyle w:val="aff0"/>
        <w:widowControl w:val="0"/>
        <w:numPr>
          <w:ilvl w:val="0"/>
          <w:numId w:val="23"/>
        </w:numPr>
        <w:autoSpaceDE w:val="0"/>
        <w:autoSpaceDN w:val="0"/>
        <w:rPr>
          <w:rFonts w:ascii="TH SarabunPSK" w:hAnsi="TH SarabunPSK" w:cs="TH SarabunPSK"/>
          <w:sz w:val="32"/>
          <w:szCs w:val="32"/>
        </w:rPr>
      </w:pPr>
      <w:r w:rsidRPr="004C3F17">
        <w:rPr>
          <w:rFonts w:ascii="TH SarabunPSK" w:hAnsi="TH SarabunPSK" w:cs="TH SarabunPSK"/>
          <w:sz w:val="32"/>
          <w:szCs w:val="32"/>
          <w:cs/>
        </w:rPr>
        <w:t>ใช้เทคนิคการสอนที่หลากหลายเพื่อพัฒนาศักยภาพของผู้เรียน</w:t>
      </w:r>
    </w:p>
    <w:p w14:paraId="37700EBF" w14:textId="77777777" w:rsidR="00DF7AFB" w:rsidRPr="004C3F17" w:rsidRDefault="00DF7AFB" w:rsidP="00DF7AFB">
      <w:pPr>
        <w:pStyle w:val="aff0"/>
        <w:widowControl w:val="0"/>
        <w:numPr>
          <w:ilvl w:val="0"/>
          <w:numId w:val="23"/>
        </w:numPr>
        <w:autoSpaceDE w:val="0"/>
        <w:autoSpaceDN w:val="0"/>
        <w:rPr>
          <w:rFonts w:ascii="TH SarabunPSK" w:hAnsi="TH SarabunPSK" w:cs="TH SarabunPSK"/>
          <w:sz w:val="32"/>
          <w:szCs w:val="32"/>
        </w:rPr>
      </w:pPr>
      <w:r w:rsidRPr="004C3F17">
        <w:rPr>
          <w:rFonts w:ascii="TH SarabunPSK" w:hAnsi="TH SarabunPSK" w:cs="TH SarabunPSK"/>
          <w:sz w:val="32"/>
          <w:szCs w:val="32"/>
          <w:cs/>
        </w:rPr>
        <w:t>บันทึกข้อมูลการเรียนรู้ของนักเรียนเพื่อตรวจสอบและปรับปรุง</w:t>
      </w:r>
    </w:p>
    <w:p w14:paraId="60F27CDE" w14:textId="77777777" w:rsidR="00DF7AFB" w:rsidRPr="004C3F17" w:rsidRDefault="00DF7AFB" w:rsidP="00DF7AFB">
      <w:pPr>
        <w:pStyle w:val="aff0"/>
        <w:rPr>
          <w:rFonts w:ascii="TH SarabunPSK" w:hAnsi="TH SarabunPSK" w:cs="TH SarabunPSK"/>
          <w:sz w:val="32"/>
          <w:szCs w:val="32"/>
        </w:rPr>
      </w:pPr>
      <w:r w:rsidRPr="004C3F17">
        <w:rPr>
          <w:rStyle w:val="aff2"/>
          <w:rFonts w:ascii="TH SarabunPSK" w:hAnsi="TH SarabunPSK" w:cs="TH SarabunPSK"/>
          <w:sz w:val="32"/>
          <w:szCs w:val="32"/>
        </w:rPr>
        <w:t>Smart Student</w:t>
      </w:r>
      <w:r w:rsidRPr="004C3F17">
        <w:rPr>
          <w:rStyle w:val="aff2"/>
          <w:rFonts w:ascii="TH SarabunPSK" w:hAnsi="TH SarabunPSK" w:cs="TH SarabunPSK"/>
          <w:sz w:val="32"/>
          <w:szCs w:val="32"/>
          <w:cs/>
        </w:rPr>
        <w:t>:</w:t>
      </w:r>
    </w:p>
    <w:p w14:paraId="51AD356D" w14:textId="77777777" w:rsidR="00DF7AFB" w:rsidRPr="004C3F17" w:rsidRDefault="00DF7AFB" w:rsidP="00DF7AFB">
      <w:pPr>
        <w:pStyle w:val="aff0"/>
        <w:widowControl w:val="0"/>
        <w:numPr>
          <w:ilvl w:val="0"/>
          <w:numId w:val="23"/>
        </w:numPr>
        <w:autoSpaceDE w:val="0"/>
        <w:autoSpaceDN w:val="0"/>
        <w:rPr>
          <w:rFonts w:ascii="TH SarabunPSK" w:hAnsi="TH SarabunPSK" w:cs="TH SarabunPSK"/>
          <w:sz w:val="32"/>
          <w:szCs w:val="32"/>
        </w:rPr>
      </w:pPr>
      <w:r w:rsidRPr="004C3F17">
        <w:rPr>
          <w:rFonts w:ascii="TH SarabunPSK" w:hAnsi="TH SarabunPSK" w:cs="TH SarabunPSK"/>
          <w:sz w:val="32"/>
          <w:szCs w:val="32"/>
          <w:cs/>
        </w:rPr>
        <w:t>เข้าร่วมกิจกรรมการเรียนรู้ที่ส่งเสริมทักษะด้านวิชาการและทักษะชีวิต</w:t>
      </w:r>
    </w:p>
    <w:p w14:paraId="7CE77C32" w14:textId="77777777" w:rsidR="00DF7AFB" w:rsidRPr="004C3F17" w:rsidRDefault="00DF7AFB" w:rsidP="00DF7AFB">
      <w:pPr>
        <w:pStyle w:val="aff0"/>
        <w:widowControl w:val="0"/>
        <w:numPr>
          <w:ilvl w:val="0"/>
          <w:numId w:val="23"/>
        </w:numPr>
        <w:autoSpaceDE w:val="0"/>
        <w:autoSpaceDN w:val="0"/>
        <w:rPr>
          <w:rFonts w:ascii="TH SarabunPSK" w:hAnsi="TH SarabunPSK" w:cs="TH SarabunPSK"/>
          <w:sz w:val="32"/>
          <w:szCs w:val="32"/>
        </w:rPr>
      </w:pPr>
      <w:r w:rsidRPr="004C3F17">
        <w:rPr>
          <w:rFonts w:ascii="TH SarabunPSK" w:hAnsi="TH SarabunPSK" w:cs="TH SarabunPSK"/>
          <w:sz w:val="32"/>
          <w:szCs w:val="32"/>
          <w:cs/>
        </w:rPr>
        <w:t>ฝึกฝนการใช้เทคโนโลยีในการแสวงหาความรู้</w:t>
      </w:r>
    </w:p>
    <w:p w14:paraId="5794960E" w14:textId="77777777" w:rsidR="00DF7AFB" w:rsidRPr="004C3F17" w:rsidRDefault="00DF7AFB" w:rsidP="00DF7AFB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-    </w:t>
      </w:r>
      <w:r w:rsidRPr="004C3F17">
        <w:rPr>
          <w:rFonts w:ascii="TH SarabunPSK" w:hAnsi="TH SarabunPSK" w:cs="TH SarabunPSK"/>
          <w:sz w:val="32"/>
          <w:szCs w:val="32"/>
          <w:cs/>
        </w:rPr>
        <w:t>สร้างนิสัยรักการอ่าน การเขียน และการคิดวิเคราะห์</w:t>
      </w:r>
    </w:p>
    <w:p w14:paraId="7A4D75B8" w14:textId="4B7EBE53" w:rsidR="00DF7AFB" w:rsidRPr="004C3F17" w:rsidRDefault="00B25312" w:rsidP="00DF7AFB">
      <w:pPr>
        <w:pStyle w:val="aff0"/>
        <w:rPr>
          <w:rFonts w:ascii="TH SarabunPSK" w:hAnsi="TH SarabunPSK" w:cs="TH SarabunPSK"/>
          <w:sz w:val="32"/>
          <w:szCs w:val="32"/>
        </w:rPr>
      </w:pPr>
      <w:r>
        <w:rPr>
          <w:rStyle w:val="aff2"/>
          <w:rFonts w:ascii="TH SarabunPSK" w:hAnsi="TH SarabunPSK" w:cs="TH SarabunPSK"/>
          <w:sz w:val="32"/>
          <w:szCs w:val="32"/>
          <w:cs/>
        </w:rPr>
        <w:t>๓</w:t>
      </w:r>
      <w:r w:rsidR="00DF7AFB" w:rsidRPr="004C3F17">
        <w:rPr>
          <w:rStyle w:val="aff2"/>
          <w:rFonts w:ascii="TH SarabunPSK" w:hAnsi="TH SarabunPSK" w:cs="TH SarabunPSK"/>
          <w:sz w:val="32"/>
          <w:szCs w:val="32"/>
          <w:cs/>
        </w:rPr>
        <w:t xml:space="preserve">. </w:t>
      </w:r>
      <w:r w:rsidR="00DF7AFB" w:rsidRPr="004C3F17">
        <w:rPr>
          <w:rStyle w:val="aff2"/>
          <w:rFonts w:ascii="TH SarabunPSK" w:hAnsi="TH SarabunPSK" w:cs="TH SarabunPSK"/>
          <w:sz w:val="32"/>
          <w:szCs w:val="32"/>
        </w:rPr>
        <w:t xml:space="preserve">Check </w:t>
      </w:r>
      <w:r w:rsidR="00DF7AFB" w:rsidRPr="004C3F17">
        <w:rPr>
          <w:rStyle w:val="aff2"/>
          <w:rFonts w:ascii="TH SarabunPSK" w:hAnsi="TH SarabunPSK" w:cs="TH SarabunPSK"/>
          <w:sz w:val="32"/>
          <w:szCs w:val="32"/>
          <w:cs/>
        </w:rPr>
        <w:t>(ตรวจสอบ)</w:t>
      </w:r>
    </w:p>
    <w:p w14:paraId="08A9FD7F" w14:textId="77777777" w:rsidR="00DF7AFB" w:rsidRPr="004C3F17" w:rsidRDefault="00DF7AFB" w:rsidP="00DF7AFB">
      <w:pPr>
        <w:pStyle w:val="aff0"/>
        <w:rPr>
          <w:rFonts w:ascii="TH SarabunPSK" w:hAnsi="TH SarabunPSK" w:cs="TH SarabunPSK"/>
          <w:sz w:val="32"/>
          <w:szCs w:val="32"/>
        </w:rPr>
      </w:pPr>
      <w:r w:rsidRPr="004C3F17">
        <w:rPr>
          <w:rStyle w:val="aff2"/>
          <w:rFonts w:ascii="TH SarabunPSK" w:hAnsi="TH SarabunPSK" w:cs="TH SarabunPSK"/>
          <w:sz w:val="32"/>
          <w:szCs w:val="32"/>
        </w:rPr>
        <w:t>Smart Director</w:t>
      </w:r>
      <w:r w:rsidRPr="004C3F17">
        <w:rPr>
          <w:rStyle w:val="aff2"/>
          <w:rFonts w:ascii="TH SarabunPSK" w:hAnsi="TH SarabunPSK" w:cs="TH SarabunPSK"/>
          <w:sz w:val="32"/>
          <w:szCs w:val="32"/>
          <w:cs/>
        </w:rPr>
        <w:t>:</w:t>
      </w:r>
    </w:p>
    <w:p w14:paraId="7C6EA91B" w14:textId="77777777" w:rsidR="00DF7AFB" w:rsidRPr="004C3F17" w:rsidRDefault="00DF7AFB" w:rsidP="00DF7AFB">
      <w:pPr>
        <w:pStyle w:val="aff0"/>
        <w:widowControl w:val="0"/>
        <w:numPr>
          <w:ilvl w:val="0"/>
          <w:numId w:val="23"/>
        </w:numPr>
        <w:autoSpaceDE w:val="0"/>
        <w:autoSpaceDN w:val="0"/>
        <w:rPr>
          <w:rFonts w:ascii="TH SarabunPSK" w:hAnsi="TH SarabunPSK" w:cs="TH SarabunPSK"/>
          <w:sz w:val="32"/>
          <w:szCs w:val="32"/>
        </w:rPr>
      </w:pPr>
      <w:r w:rsidRPr="004C3F17">
        <w:rPr>
          <w:rFonts w:ascii="TH SarabunPSK" w:hAnsi="TH SarabunPSK" w:cs="TH SarabunPSK"/>
          <w:sz w:val="32"/>
          <w:szCs w:val="32"/>
          <w:cs/>
        </w:rPr>
        <w:t>ตรวจสอบผลการดำเนินงานของแผนพัฒนาสถานศึกษา</w:t>
      </w:r>
    </w:p>
    <w:p w14:paraId="3C5A64F3" w14:textId="77777777" w:rsidR="00DF7AFB" w:rsidRPr="004C3F17" w:rsidRDefault="00DF7AFB" w:rsidP="00DF7AFB">
      <w:pPr>
        <w:pStyle w:val="aff0"/>
        <w:widowControl w:val="0"/>
        <w:numPr>
          <w:ilvl w:val="0"/>
          <w:numId w:val="23"/>
        </w:numPr>
        <w:autoSpaceDE w:val="0"/>
        <w:autoSpaceDN w:val="0"/>
        <w:rPr>
          <w:rFonts w:ascii="TH SarabunPSK" w:hAnsi="TH SarabunPSK" w:cs="TH SarabunPSK"/>
          <w:sz w:val="32"/>
          <w:szCs w:val="32"/>
        </w:rPr>
      </w:pPr>
      <w:r w:rsidRPr="004C3F17">
        <w:rPr>
          <w:rFonts w:ascii="TH SarabunPSK" w:hAnsi="TH SarabunPSK" w:cs="TH SarabunPSK"/>
          <w:sz w:val="32"/>
          <w:szCs w:val="32"/>
          <w:cs/>
        </w:rPr>
        <w:t>ประเมินผลการนิเทศและการบริหารภายในโรงเรียน</w:t>
      </w:r>
    </w:p>
    <w:p w14:paraId="72DF86BB" w14:textId="77777777" w:rsidR="00DF7AFB" w:rsidRPr="004C3F17" w:rsidRDefault="00DF7AFB" w:rsidP="00DF7AFB">
      <w:pPr>
        <w:pStyle w:val="aff0"/>
        <w:widowControl w:val="0"/>
        <w:numPr>
          <w:ilvl w:val="0"/>
          <w:numId w:val="23"/>
        </w:numPr>
        <w:autoSpaceDE w:val="0"/>
        <w:autoSpaceDN w:val="0"/>
        <w:rPr>
          <w:rFonts w:ascii="TH SarabunPSK" w:hAnsi="TH SarabunPSK" w:cs="TH SarabunPSK"/>
          <w:sz w:val="32"/>
          <w:szCs w:val="32"/>
        </w:rPr>
      </w:pPr>
      <w:r w:rsidRPr="004C3F17">
        <w:rPr>
          <w:rFonts w:ascii="TH SarabunPSK" w:hAnsi="TH SarabunPSK" w:cs="TH SarabunPSK"/>
          <w:sz w:val="32"/>
          <w:szCs w:val="32"/>
          <w:cs/>
        </w:rPr>
        <w:t>รับฟังข้อเสนอแนะจากครู นักเรียน และผู้ปกครอง</w:t>
      </w:r>
    </w:p>
    <w:p w14:paraId="0440A694" w14:textId="77777777" w:rsidR="00DF7AFB" w:rsidRPr="004C3F17" w:rsidRDefault="00DF7AFB" w:rsidP="00DF7AFB">
      <w:pPr>
        <w:pStyle w:val="aff0"/>
        <w:rPr>
          <w:rFonts w:ascii="TH SarabunPSK" w:hAnsi="TH SarabunPSK" w:cs="TH SarabunPSK"/>
          <w:sz w:val="32"/>
          <w:szCs w:val="32"/>
        </w:rPr>
      </w:pPr>
      <w:r w:rsidRPr="004C3F17">
        <w:rPr>
          <w:rStyle w:val="aff2"/>
          <w:rFonts w:ascii="TH SarabunPSK" w:hAnsi="TH SarabunPSK" w:cs="TH SarabunPSK"/>
          <w:sz w:val="32"/>
          <w:szCs w:val="32"/>
        </w:rPr>
        <w:t>Smart Teacher</w:t>
      </w:r>
      <w:r w:rsidRPr="004C3F17">
        <w:rPr>
          <w:rStyle w:val="aff2"/>
          <w:rFonts w:ascii="TH SarabunPSK" w:hAnsi="TH SarabunPSK" w:cs="TH SarabunPSK"/>
          <w:sz w:val="32"/>
          <w:szCs w:val="32"/>
          <w:cs/>
        </w:rPr>
        <w:t>:</w:t>
      </w:r>
    </w:p>
    <w:p w14:paraId="3F432BF2" w14:textId="77777777" w:rsidR="00DF7AFB" w:rsidRPr="004C3F17" w:rsidRDefault="00DF7AFB" w:rsidP="00DF7AFB">
      <w:pPr>
        <w:pStyle w:val="aff0"/>
        <w:widowControl w:val="0"/>
        <w:numPr>
          <w:ilvl w:val="0"/>
          <w:numId w:val="23"/>
        </w:numPr>
        <w:autoSpaceDE w:val="0"/>
        <w:autoSpaceDN w:val="0"/>
        <w:rPr>
          <w:rFonts w:ascii="TH SarabunPSK" w:hAnsi="TH SarabunPSK" w:cs="TH SarabunPSK"/>
          <w:sz w:val="32"/>
          <w:szCs w:val="32"/>
        </w:rPr>
      </w:pPr>
      <w:r w:rsidRPr="004C3F17">
        <w:rPr>
          <w:rFonts w:ascii="TH SarabunPSK" w:hAnsi="TH SarabunPSK" w:cs="TH SarabunPSK"/>
          <w:sz w:val="32"/>
          <w:szCs w:val="32"/>
          <w:cs/>
        </w:rPr>
        <w:t>ประเมินผลสัมฤทธิ์ทางการเรียนของนักเรียน</w:t>
      </w:r>
    </w:p>
    <w:p w14:paraId="0EF9B4E4" w14:textId="77777777" w:rsidR="00DF7AFB" w:rsidRPr="004C3F17" w:rsidRDefault="00DF7AFB" w:rsidP="00DF7AFB">
      <w:pPr>
        <w:pStyle w:val="aff0"/>
        <w:widowControl w:val="0"/>
        <w:numPr>
          <w:ilvl w:val="0"/>
          <w:numId w:val="23"/>
        </w:numPr>
        <w:autoSpaceDE w:val="0"/>
        <w:autoSpaceDN w:val="0"/>
        <w:rPr>
          <w:rFonts w:ascii="TH SarabunPSK" w:hAnsi="TH SarabunPSK" w:cs="TH SarabunPSK"/>
          <w:sz w:val="32"/>
          <w:szCs w:val="32"/>
        </w:rPr>
      </w:pPr>
      <w:r w:rsidRPr="004C3F17">
        <w:rPr>
          <w:rFonts w:ascii="TH SarabunPSK" w:hAnsi="TH SarabunPSK" w:cs="TH SarabunPSK"/>
          <w:sz w:val="32"/>
          <w:szCs w:val="32"/>
          <w:cs/>
        </w:rPr>
        <w:t>วิเคราะห์ผลการใช้เทคโนโลยีและนวัตกรรมในการสอน</w:t>
      </w:r>
    </w:p>
    <w:p w14:paraId="1C9D375E" w14:textId="77777777" w:rsidR="00DF7AFB" w:rsidRPr="004C3F17" w:rsidRDefault="00DF7AFB" w:rsidP="00DF7AFB">
      <w:pPr>
        <w:pStyle w:val="aff0"/>
        <w:widowControl w:val="0"/>
        <w:numPr>
          <w:ilvl w:val="0"/>
          <w:numId w:val="23"/>
        </w:numPr>
        <w:autoSpaceDE w:val="0"/>
        <w:autoSpaceDN w:val="0"/>
        <w:rPr>
          <w:rFonts w:ascii="TH SarabunPSK" w:hAnsi="TH SarabunPSK" w:cs="TH SarabunPSK"/>
          <w:sz w:val="32"/>
          <w:szCs w:val="32"/>
        </w:rPr>
      </w:pPr>
      <w:r w:rsidRPr="004C3F17">
        <w:rPr>
          <w:rFonts w:ascii="TH SarabunPSK" w:hAnsi="TH SarabunPSK" w:cs="TH SarabunPSK"/>
          <w:sz w:val="32"/>
          <w:szCs w:val="32"/>
          <w:cs/>
        </w:rPr>
        <w:t>ตรวจสอบความก้าวหน้าของนักเรียนรายบุคคลและกลุ่ม</w:t>
      </w:r>
    </w:p>
    <w:p w14:paraId="5661CEE3" w14:textId="77777777" w:rsidR="00DF7AFB" w:rsidRPr="004C3F17" w:rsidRDefault="00DF7AFB" w:rsidP="00DF7AFB">
      <w:pPr>
        <w:pStyle w:val="aff0"/>
        <w:rPr>
          <w:rFonts w:ascii="TH SarabunPSK" w:hAnsi="TH SarabunPSK" w:cs="TH SarabunPSK"/>
          <w:sz w:val="32"/>
          <w:szCs w:val="32"/>
        </w:rPr>
      </w:pPr>
      <w:r w:rsidRPr="004C3F17">
        <w:rPr>
          <w:rStyle w:val="aff2"/>
          <w:rFonts w:ascii="TH SarabunPSK" w:hAnsi="TH SarabunPSK" w:cs="TH SarabunPSK"/>
          <w:sz w:val="32"/>
          <w:szCs w:val="32"/>
        </w:rPr>
        <w:t>Smart Student</w:t>
      </w:r>
      <w:r w:rsidRPr="004C3F17">
        <w:rPr>
          <w:rStyle w:val="aff2"/>
          <w:rFonts w:ascii="TH SarabunPSK" w:hAnsi="TH SarabunPSK" w:cs="TH SarabunPSK"/>
          <w:sz w:val="32"/>
          <w:szCs w:val="32"/>
          <w:cs/>
        </w:rPr>
        <w:t>:</w:t>
      </w:r>
    </w:p>
    <w:p w14:paraId="014ACE15" w14:textId="77777777" w:rsidR="00DF7AFB" w:rsidRPr="004C3F17" w:rsidRDefault="00DF7AFB" w:rsidP="00DF7AFB">
      <w:pPr>
        <w:pStyle w:val="aff0"/>
        <w:widowControl w:val="0"/>
        <w:numPr>
          <w:ilvl w:val="0"/>
          <w:numId w:val="23"/>
        </w:numPr>
        <w:autoSpaceDE w:val="0"/>
        <w:autoSpaceDN w:val="0"/>
        <w:rPr>
          <w:rFonts w:ascii="TH SarabunPSK" w:hAnsi="TH SarabunPSK" w:cs="TH SarabunPSK"/>
          <w:sz w:val="32"/>
          <w:szCs w:val="32"/>
        </w:rPr>
      </w:pPr>
      <w:r w:rsidRPr="004C3F17">
        <w:rPr>
          <w:rFonts w:ascii="TH SarabunPSK" w:hAnsi="TH SarabunPSK" w:cs="TH SarabunPSK"/>
          <w:sz w:val="32"/>
          <w:szCs w:val="32"/>
          <w:cs/>
        </w:rPr>
        <w:t>ประเมินความก้าวหน้าของตนเองจากผลสัมฤทธิ์ทางการเรียน</w:t>
      </w:r>
    </w:p>
    <w:p w14:paraId="2DD0B985" w14:textId="77777777" w:rsidR="00DF7AFB" w:rsidRPr="004C3F17" w:rsidRDefault="00DF7AFB" w:rsidP="00DF7AFB">
      <w:pPr>
        <w:pStyle w:val="aff0"/>
        <w:widowControl w:val="0"/>
        <w:numPr>
          <w:ilvl w:val="0"/>
          <w:numId w:val="23"/>
        </w:numPr>
        <w:autoSpaceDE w:val="0"/>
        <w:autoSpaceDN w:val="0"/>
        <w:rPr>
          <w:rFonts w:ascii="TH SarabunPSK" w:hAnsi="TH SarabunPSK" w:cs="TH SarabunPSK"/>
          <w:sz w:val="32"/>
          <w:szCs w:val="32"/>
        </w:rPr>
      </w:pPr>
      <w:r w:rsidRPr="004C3F17">
        <w:rPr>
          <w:rFonts w:ascii="TH SarabunPSK" w:hAnsi="TH SarabunPSK" w:cs="TH SarabunPSK"/>
          <w:sz w:val="32"/>
          <w:szCs w:val="32"/>
          <w:cs/>
        </w:rPr>
        <w:t>ตรวจสอบทักษะการอ่าน การเขียน และการคิดวิเคราะห์</w:t>
      </w:r>
    </w:p>
    <w:p w14:paraId="3B69FE82" w14:textId="77777777" w:rsidR="00DF7AFB" w:rsidRPr="004C3F17" w:rsidRDefault="00DF7AFB" w:rsidP="00DF7AFB">
      <w:pPr>
        <w:pStyle w:val="aff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-    </w:t>
      </w:r>
      <w:r w:rsidRPr="004C3F17">
        <w:rPr>
          <w:rFonts w:ascii="TH SarabunPSK" w:hAnsi="TH SarabunPSK" w:cs="TH SarabunPSK"/>
          <w:sz w:val="32"/>
          <w:szCs w:val="32"/>
          <w:cs/>
        </w:rPr>
        <w:t>รับฟังข้อเสนอแนะจากครูและเพื่อนนักเรียน</w:t>
      </w:r>
    </w:p>
    <w:p w14:paraId="6C558260" w14:textId="688BF7C5" w:rsidR="00DF7AFB" w:rsidRPr="004C3F17" w:rsidRDefault="00B25312" w:rsidP="00DF7AFB">
      <w:pPr>
        <w:pStyle w:val="aff0"/>
        <w:rPr>
          <w:rFonts w:ascii="TH SarabunPSK" w:hAnsi="TH SarabunPSK" w:cs="TH SarabunPSK"/>
          <w:sz w:val="32"/>
          <w:szCs w:val="32"/>
        </w:rPr>
      </w:pPr>
      <w:r>
        <w:rPr>
          <w:rStyle w:val="aff2"/>
          <w:rFonts w:ascii="TH SarabunPSK" w:hAnsi="TH SarabunPSK" w:cs="TH SarabunPSK"/>
          <w:sz w:val="32"/>
          <w:szCs w:val="32"/>
          <w:cs/>
        </w:rPr>
        <w:t>๔</w:t>
      </w:r>
      <w:r w:rsidR="00DF7AFB" w:rsidRPr="004C3F17">
        <w:rPr>
          <w:rStyle w:val="aff2"/>
          <w:rFonts w:ascii="TH SarabunPSK" w:hAnsi="TH SarabunPSK" w:cs="TH SarabunPSK"/>
          <w:sz w:val="32"/>
          <w:szCs w:val="32"/>
          <w:cs/>
        </w:rPr>
        <w:t xml:space="preserve">. </w:t>
      </w:r>
      <w:r w:rsidR="00DF7AFB" w:rsidRPr="004C3F17">
        <w:rPr>
          <w:rStyle w:val="aff2"/>
          <w:rFonts w:ascii="TH SarabunPSK" w:hAnsi="TH SarabunPSK" w:cs="TH SarabunPSK"/>
          <w:sz w:val="32"/>
          <w:szCs w:val="32"/>
        </w:rPr>
        <w:t xml:space="preserve">Act </w:t>
      </w:r>
      <w:r w:rsidR="00DF7AFB" w:rsidRPr="004C3F17">
        <w:rPr>
          <w:rStyle w:val="aff2"/>
          <w:rFonts w:ascii="TH SarabunPSK" w:hAnsi="TH SarabunPSK" w:cs="TH SarabunPSK"/>
          <w:sz w:val="32"/>
          <w:szCs w:val="32"/>
          <w:cs/>
        </w:rPr>
        <w:t>(ปรับปรุง)</w:t>
      </w:r>
    </w:p>
    <w:p w14:paraId="2777876D" w14:textId="77777777" w:rsidR="00DF7AFB" w:rsidRPr="004C3F17" w:rsidRDefault="00DF7AFB" w:rsidP="00DF7AFB">
      <w:pPr>
        <w:pStyle w:val="aff0"/>
        <w:rPr>
          <w:rFonts w:ascii="TH SarabunPSK" w:hAnsi="TH SarabunPSK" w:cs="TH SarabunPSK"/>
          <w:sz w:val="32"/>
          <w:szCs w:val="32"/>
        </w:rPr>
      </w:pPr>
      <w:r w:rsidRPr="004C3F17">
        <w:rPr>
          <w:rStyle w:val="aff2"/>
          <w:rFonts w:ascii="TH SarabunPSK" w:hAnsi="TH SarabunPSK" w:cs="TH SarabunPSK"/>
          <w:sz w:val="32"/>
          <w:szCs w:val="32"/>
        </w:rPr>
        <w:t>Smart Director</w:t>
      </w:r>
      <w:r w:rsidRPr="004C3F17">
        <w:rPr>
          <w:rStyle w:val="aff2"/>
          <w:rFonts w:ascii="TH SarabunPSK" w:hAnsi="TH SarabunPSK" w:cs="TH SarabunPSK"/>
          <w:sz w:val="32"/>
          <w:szCs w:val="32"/>
          <w:cs/>
        </w:rPr>
        <w:t>:</w:t>
      </w:r>
    </w:p>
    <w:p w14:paraId="2F931F77" w14:textId="77777777" w:rsidR="00DF7AFB" w:rsidRPr="004C3F17" w:rsidRDefault="00DF7AFB" w:rsidP="00DF7AFB">
      <w:pPr>
        <w:pStyle w:val="aff0"/>
        <w:widowControl w:val="0"/>
        <w:numPr>
          <w:ilvl w:val="0"/>
          <w:numId w:val="23"/>
        </w:numPr>
        <w:autoSpaceDE w:val="0"/>
        <w:autoSpaceDN w:val="0"/>
        <w:rPr>
          <w:rFonts w:ascii="TH SarabunPSK" w:hAnsi="TH SarabunPSK" w:cs="TH SarabunPSK"/>
          <w:sz w:val="32"/>
          <w:szCs w:val="32"/>
        </w:rPr>
      </w:pPr>
      <w:r w:rsidRPr="004C3F17">
        <w:rPr>
          <w:rFonts w:ascii="TH SarabunPSK" w:hAnsi="TH SarabunPSK" w:cs="TH SarabunPSK"/>
          <w:sz w:val="32"/>
          <w:szCs w:val="32"/>
          <w:cs/>
        </w:rPr>
        <w:t>ปรับปรุงแผนพัฒนาสถานศึกษาให้เหมาะสมกับสถานการณ์และบริบทของโรงเรียน</w:t>
      </w:r>
    </w:p>
    <w:p w14:paraId="3A2ADAEB" w14:textId="77777777" w:rsidR="00DF7AFB" w:rsidRPr="004C3F17" w:rsidRDefault="00DF7AFB" w:rsidP="00DF7AFB">
      <w:pPr>
        <w:pStyle w:val="aff0"/>
        <w:widowControl w:val="0"/>
        <w:numPr>
          <w:ilvl w:val="0"/>
          <w:numId w:val="23"/>
        </w:numPr>
        <w:autoSpaceDE w:val="0"/>
        <w:autoSpaceDN w:val="0"/>
        <w:rPr>
          <w:rFonts w:ascii="TH SarabunPSK" w:hAnsi="TH SarabunPSK" w:cs="TH SarabunPSK"/>
          <w:sz w:val="32"/>
          <w:szCs w:val="32"/>
        </w:rPr>
      </w:pPr>
      <w:r w:rsidRPr="004C3F17">
        <w:rPr>
          <w:rFonts w:ascii="TH SarabunPSK" w:hAnsi="TH SarabunPSK" w:cs="TH SarabunPSK"/>
          <w:sz w:val="32"/>
          <w:szCs w:val="32"/>
          <w:cs/>
        </w:rPr>
        <w:t>พัฒนากลยุทธ์การบริหารเพื่อให้เกิดประสิทธิภาพสูงสุด</w:t>
      </w:r>
    </w:p>
    <w:p w14:paraId="191D362D" w14:textId="77777777" w:rsidR="00DF7AFB" w:rsidRPr="004C3F17" w:rsidRDefault="00DF7AFB" w:rsidP="00DF7AFB">
      <w:pPr>
        <w:pStyle w:val="aff0"/>
        <w:widowControl w:val="0"/>
        <w:numPr>
          <w:ilvl w:val="0"/>
          <w:numId w:val="23"/>
        </w:numPr>
        <w:autoSpaceDE w:val="0"/>
        <w:autoSpaceDN w:val="0"/>
        <w:rPr>
          <w:rFonts w:ascii="TH SarabunPSK" w:hAnsi="TH SarabunPSK" w:cs="TH SarabunPSK"/>
          <w:sz w:val="32"/>
          <w:szCs w:val="32"/>
        </w:rPr>
      </w:pPr>
      <w:r w:rsidRPr="004C3F17">
        <w:rPr>
          <w:rFonts w:ascii="TH SarabunPSK" w:hAnsi="TH SarabunPSK" w:cs="TH SarabunPSK"/>
          <w:sz w:val="32"/>
          <w:szCs w:val="32"/>
          <w:cs/>
        </w:rPr>
        <w:t>สนับสนุนการเรียนรู้ตลอดชีวิตของครูและนักเรียน</w:t>
      </w:r>
    </w:p>
    <w:p w14:paraId="10B416CC" w14:textId="77777777" w:rsidR="00DF7AFB" w:rsidRPr="004C3F17" w:rsidRDefault="00DF7AFB" w:rsidP="00DF7AFB">
      <w:pPr>
        <w:pStyle w:val="aff0"/>
        <w:rPr>
          <w:rFonts w:ascii="TH SarabunPSK" w:hAnsi="TH SarabunPSK" w:cs="TH SarabunPSK"/>
          <w:sz w:val="32"/>
          <w:szCs w:val="32"/>
        </w:rPr>
      </w:pPr>
      <w:r w:rsidRPr="004C3F17">
        <w:rPr>
          <w:rStyle w:val="aff2"/>
          <w:rFonts w:ascii="TH SarabunPSK" w:hAnsi="TH SarabunPSK" w:cs="TH SarabunPSK"/>
          <w:sz w:val="32"/>
          <w:szCs w:val="32"/>
        </w:rPr>
        <w:t>Smart Teacher</w:t>
      </w:r>
      <w:r w:rsidRPr="004C3F17">
        <w:rPr>
          <w:rStyle w:val="aff2"/>
          <w:rFonts w:ascii="TH SarabunPSK" w:hAnsi="TH SarabunPSK" w:cs="TH SarabunPSK"/>
          <w:sz w:val="32"/>
          <w:szCs w:val="32"/>
          <w:cs/>
        </w:rPr>
        <w:t>:</w:t>
      </w:r>
    </w:p>
    <w:p w14:paraId="67DB374B" w14:textId="77777777" w:rsidR="00DF7AFB" w:rsidRPr="004C3F17" w:rsidRDefault="00DF7AFB" w:rsidP="00DF7AFB">
      <w:pPr>
        <w:pStyle w:val="aff0"/>
        <w:widowControl w:val="0"/>
        <w:numPr>
          <w:ilvl w:val="0"/>
          <w:numId w:val="23"/>
        </w:numPr>
        <w:autoSpaceDE w:val="0"/>
        <w:autoSpaceDN w:val="0"/>
        <w:rPr>
          <w:rFonts w:ascii="TH SarabunPSK" w:hAnsi="TH SarabunPSK" w:cs="TH SarabunPSK"/>
          <w:sz w:val="32"/>
          <w:szCs w:val="32"/>
        </w:rPr>
      </w:pPr>
      <w:r w:rsidRPr="004C3F17">
        <w:rPr>
          <w:rFonts w:ascii="TH SarabunPSK" w:hAnsi="TH SarabunPSK" w:cs="TH SarabunPSK"/>
          <w:sz w:val="32"/>
          <w:szCs w:val="32"/>
          <w:cs/>
        </w:rPr>
        <w:t>ปรับปรุงกระบวนการสอนให้เหมาะสมกับผู้เรียนแต่ละกลุ่ม</w:t>
      </w:r>
    </w:p>
    <w:p w14:paraId="5FE5385F" w14:textId="77777777" w:rsidR="00DF7AFB" w:rsidRPr="004C3F17" w:rsidRDefault="00DF7AFB" w:rsidP="00DF7AFB">
      <w:pPr>
        <w:pStyle w:val="aff0"/>
        <w:widowControl w:val="0"/>
        <w:numPr>
          <w:ilvl w:val="0"/>
          <w:numId w:val="23"/>
        </w:numPr>
        <w:autoSpaceDE w:val="0"/>
        <w:autoSpaceDN w:val="0"/>
        <w:rPr>
          <w:rFonts w:ascii="TH SarabunPSK" w:hAnsi="TH SarabunPSK" w:cs="TH SarabunPSK"/>
          <w:sz w:val="32"/>
          <w:szCs w:val="32"/>
        </w:rPr>
      </w:pPr>
      <w:r w:rsidRPr="004C3F17">
        <w:rPr>
          <w:rFonts w:ascii="TH SarabunPSK" w:hAnsi="TH SarabunPSK" w:cs="TH SarabunPSK"/>
          <w:sz w:val="32"/>
          <w:szCs w:val="32"/>
          <w:cs/>
        </w:rPr>
        <w:t>พัฒนาการใช้เทคโนโลยีในการจัดการเรียนรู้ให้มีประสิทธิภาพมากขึ้น</w:t>
      </w:r>
    </w:p>
    <w:p w14:paraId="77B08593" w14:textId="77777777" w:rsidR="00DF7AFB" w:rsidRPr="004C3F17" w:rsidRDefault="00DF7AFB" w:rsidP="00DF7AFB">
      <w:pPr>
        <w:pStyle w:val="aff0"/>
        <w:widowControl w:val="0"/>
        <w:numPr>
          <w:ilvl w:val="0"/>
          <w:numId w:val="23"/>
        </w:numPr>
        <w:autoSpaceDE w:val="0"/>
        <w:autoSpaceDN w:val="0"/>
        <w:rPr>
          <w:rFonts w:ascii="TH SarabunPSK" w:hAnsi="TH SarabunPSK" w:cs="TH SarabunPSK"/>
          <w:sz w:val="32"/>
          <w:szCs w:val="32"/>
        </w:rPr>
      </w:pPr>
      <w:r w:rsidRPr="004C3F17">
        <w:rPr>
          <w:rFonts w:ascii="TH SarabunPSK" w:hAnsi="TH SarabunPSK" w:cs="TH SarabunPSK"/>
          <w:sz w:val="32"/>
          <w:szCs w:val="32"/>
          <w:cs/>
        </w:rPr>
        <w:t>ส่งเสริมการวิจัยในชั้นเรียนเพื่อหาแนวทางปรับปรุงการสอน</w:t>
      </w:r>
    </w:p>
    <w:p w14:paraId="4A015C47" w14:textId="77777777" w:rsidR="00DF7AFB" w:rsidRPr="004C3F17" w:rsidRDefault="00DF7AFB" w:rsidP="00DF7AFB">
      <w:pPr>
        <w:pStyle w:val="aff0"/>
        <w:rPr>
          <w:rFonts w:ascii="TH SarabunPSK" w:hAnsi="TH SarabunPSK" w:cs="TH SarabunPSK"/>
          <w:sz w:val="32"/>
          <w:szCs w:val="32"/>
        </w:rPr>
      </w:pPr>
      <w:r w:rsidRPr="004C3F17">
        <w:rPr>
          <w:rStyle w:val="aff2"/>
          <w:rFonts w:ascii="TH SarabunPSK" w:hAnsi="TH SarabunPSK" w:cs="TH SarabunPSK"/>
          <w:sz w:val="32"/>
          <w:szCs w:val="32"/>
        </w:rPr>
        <w:t>Smart Student</w:t>
      </w:r>
      <w:r w:rsidRPr="004C3F17">
        <w:rPr>
          <w:rStyle w:val="aff2"/>
          <w:rFonts w:ascii="TH SarabunPSK" w:hAnsi="TH SarabunPSK" w:cs="TH SarabunPSK"/>
          <w:sz w:val="32"/>
          <w:szCs w:val="32"/>
          <w:cs/>
        </w:rPr>
        <w:t>:</w:t>
      </w:r>
    </w:p>
    <w:p w14:paraId="313DDDA5" w14:textId="77777777" w:rsidR="00DF7AFB" w:rsidRPr="004C3F17" w:rsidRDefault="00DF7AFB" w:rsidP="00DF7AFB">
      <w:pPr>
        <w:pStyle w:val="aff0"/>
        <w:widowControl w:val="0"/>
        <w:numPr>
          <w:ilvl w:val="0"/>
          <w:numId w:val="23"/>
        </w:numPr>
        <w:autoSpaceDE w:val="0"/>
        <w:autoSpaceDN w:val="0"/>
        <w:rPr>
          <w:rFonts w:ascii="TH SarabunPSK" w:hAnsi="TH SarabunPSK" w:cs="TH SarabunPSK"/>
          <w:sz w:val="32"/>
          <w:szCs w:val="32"/>
        </w:rPr>
      </w:pPr>
      <w:r w:rsidRPr="004C3F17">
        <w:rPr>
          <w:rFonts w:ascii="TH SarabunPSK" w:hAnsi="TH SarabunPSK" w:cs="TH SarabunPSK"/>
          <w:sz w:val="32"/>
          <w:szCs w:val="32"/>
          <w:cs/>
        </w:rPr>
        <w:t>นำข้อเสนอแนะจากการประเมินมาปรับปรุงการเรียนรู้ของตนเอง</w:t>
      </w:r>
    </w:p>
    <w:p w14:paraId="2D6CD238" w14:textId="77777777" w:rsidR="00DF7AFB" w:rsidRPr="004C3F17" w:rsidRDefault="00DF7AFB" w:rsidP="00DF7AFB">
      <w:pPr>
        <w:pStyle w:val="aff0"/>
        <w:widowControl w:val="0"/>
        <w:numPr>
          <w:ilvl w:val="0"/>
          <w:numId w:val="23"/>
        </w:numPr>
        <w:autoSpaceDE w:val="0"/>
        <w:autoSpaceDN w:val="0"/>
        <w:rPr>
          <w:rFonts w:ascii="TH SarabunPSK" w:hAnsi="TH SarabunPSK" w:cs="TH SarabunPSK"/>
          <w:sz w:val="32"/>
          <w:szCs w:val="32"/>
        </w:rPr>
      </w:pPr>
      <w:r w:rsidRPr="004C3F17">
        <w:rPr>
          <w:rFonts w:ascii="TH SarabunPSK" w:hAnsi="TH SarabunPSK" w:cs="TH SarabunPSK"/>
          <w:sz w:val="32"/>
          <w:szCs w:val="32"/>
          <w:cs/>
        </w:rPr>
        <w:t>ฝึกฝนทักษะเพิ่มเติมจากข้อเสนอแนะของครูและเพื่อน</w:t>
      </w:r>
    </w:p>
    <w:p w14:paraId="42C96890" w14:textId="77777777" w:rsidR="00DF7AFB" w:rsidRDefault="00DF7AFB" w:rsidP="00DF7AFB">
      <w:pPr>
        <w:pStyle w:val="aff0"/>
        <w:widowControl w:val="0"/>
        <w:numPr>
          <w:ilvl w:val="0"/>
          <w:numId w:val="23"/>
        </w:numPr>
        <w:autoSpaceDE w:val="0"/>
        <w:autoSpaceDN w:val="0"/>
        <w:rPr>
          <w:rFonts w:ascii="TH SarabunPSK" w:hAnsi="TH SarabunPSK" w:cs="TH SarabunPSK"/>
          <w:sz w:val="32"/>
          <w:szCs w:val="32"/>
        </w:rPr>
      </w:pPr>
      <w:r w:rsidRPr="004C3F17">
        <w:rPr>
          <w:rFonts w:ascii="TH SarabunPSK" w:hAnsi="TH SarabunPSK" w:cs="TH SarabunPSK"/>
          <w:sz w:val="32"/>
          <w:szCs w:val="32"/>
          <w:cs/>
        </w:rPr>
        <w:lastRenderedPageBreak/>
        <w:t>พัฒนาแนวทางการเรียนรู้ให้มีประสิทธิภาพและสร้างแรงจูงใจในการศึกษา</w:t>
      </w:r>
    </w:p>
    <w:p w14:paraId="43BD3B52" w14:textId="77777777" w:rsidR="00DF7AFB" w:rsidRPr="004C3F17" w:rsidRDefault="00DF7AFB" w:rsidP="00DF7AFB">
      <w:pPr>
        <w:pStyle w:val="aff0"/>
        <w:ind w:left="1080"/>
        <w:rPr>
          <w:rFonts w:ascii="TH SarabunPSK" w:hAnsi="TH SarabunPSK" w:cs="TH SarabunPSK"/>
          <w:sz w:val="32"/>
          <w:szCs w:val="32"/>
        </w:rPr>
      </w:pPr>
    </w:p>
    <w:p w14:paraId="4D999EEA" w14:textId="77777777" w:rsidR="00DF7AFB" w:rsidRPr="004C3F17" w:rsidRDefault="00DF7AFB" w:rsidP="00DF7AFB">
      <w:pPr>
        <w:pStyle w:val="aff0"/>
        <w:rPr>
          <w:rFonts w:ascii="TH SarabunPSK" w:hAnsi="TH SarabunPSK" w:cs="TH SarabunPSK"/>
          <w:sz w:val="32"/>
          <w:szCs w:val="32"/>
        </w:rPr>
      </w:pPr>
      <w:r w:rsidRPr="004C3F17">
        <w:rPr>
          <w:rStyle w:val="aff2"/>
          <w:rFonts w:ascii="TH SarabunPSK" w:hAnsi="TH SarabunPSK" w:cs="TH SarabunPSK"/>
          <w:sz w:val="32"/>
          <w:szCs w:val="32"/>
          <w:cs/>
        </w:rPr>
        <w:t>สรุป:</w:t>
      </w:r>
      <w:r w:rsidRPr="004C3F17">
        <w:rPr>
          <w:rFonts w:ascii="TH SarabunPSK" w:hAnsi="TH SarabunPSK" w:cs="TH SarabunPSK"/>
          <w:sz w:val="32"/>
          <w:szCs w:val="32"/>
          <w:cs/>
        </w:rPr>
        <w:t xml:space="preserve"> การนำ </w:t>
      </w:r>
      <w:r w:rsidRPr="004C3F17">
        <w:rPr>
          <w:rFonts w:ascii="TH SarabunPSK" w:hAnsi="TH SarabunPSK" w:cs="TH SarabunPSK"/>
          <w:sz w:val="32"/>
          <w:szCs w:val="32"/>
        </w:rPr>
        <w:t xml:space="preserve">Smart School Model </w:t>
      </w:r>
      <w:r w:rsidRPr="004C3F17">
        <w:rPr>
          <w:rFonts w:ascii="TH SarabunPSK" w:hAnsi="TH SarabunPSK" w:cs="TH SarabunPSK"/>
          <w:sz w:val="32"/>
          <w:szCs w:val="32"/>
          <w:cs/>
        </w:rPr>
        <w:t xml:space="preserve">เข้าสู่กระบวนการ </w:t>
      </w:r>
      <w:r w:rsidRPr="004C3F17">
        <w:rPr>
          <w:rFonts w:ascii="TH SarabunPSK" w:hAnsi="TH SarabunPSK" w:cs="TH SarabunPSK"/>
          <w:sz w:val="32"/>
          <w:szCs w:val="32"/>
        </w:rPr>
        <w:t xml:space="preserve">PDCA </w:t>
      </w:r>
      <w:r w:rsidRPr="004C3F17">
        <w:rPr>
          <w:rFonts w:ascii="TH SarabunPSK" w:hAnsi="TH SarabunPSK" w:cs="TH SarabunPSK"/>
          <w:sz w:val="32"/>
          <w:szCs w:val="32"/>
          <w:cs/>
        </w:rPr>
        <w:t>จะช่วยให้การบริหาร การเรียนการสอน และการพัฒนานักเรียนเป็นไปอย่างมีระบบ และสามารถปรับปรุงพัฒนาได้อย่างต่อเนื่อง ส่งผลให้โรงเรียนมีคุณภาพและสอดคล้องกับเป้าหมาย "เรียนดี มีความสุข"</w:t>
      </w:r>
    </w:p>
    <w:p w14:paraId="36BBD704" w14:textId="2A8A8659" w:rsidR="00DF7AFB" w:rsidRDefault="00DF7AFB" w:rsidP="00D75573">
      <w:pPr>
        <w:suppressAutoHyphens w:val="0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</w:p>
    <w:p w14:paraId="1F50BD34" w14:textId="37BA36FA" w:rsidR="00DF7AFB" w:rsidRDefault="00DF7AFB" w:rsidP="00D75573">
      <w:pPr>
        <w:suppressAutoHyphens w:val="0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</w:p>
    <w:p w14:paraId="7DDBF4E0" w14:textId="0B164374" w:rsidR="00DF7AFB" w:rsidRDefault="00DF7AFB" w:rsidP="00D75573">
      <w:pPr>
        <w:suppressAutoHyphens w:val="0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</w:p>
    <w:p w14:paraId="7026772E" w14:textId="4F24C79C" w:rsidR="00DF7AFB" w:rsidRDefault="00DF7AFB" w:rsidP="00D75573">
      <w:pPr>
        <w:suppressAutoHyphens w:val="0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</w:p>
    <w:p w14:paraId="510A80CA" w14:textId="5ADAA7C5" w:rsidR="00DF7AFB" w:rsidRDefault="00DF7AFB" w:rsidP="00D75573">
      <w:pPr>
        <w:suppressAutoHyphens w:val="0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</w:p>
    <w:p w14:paraId="11630BC2" w14:textId="2969EB0E" w:rsidR="00DF7AFB" w:rsidRDefault="00DF7AFB" w:rsidP="00D75573">
      <w:pPr>
        <w:suppressAutoHyphens w:val="0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</w:p>
    <w:p w14:paraId="5F6B530C" w14:textId="4F8F8013" w:rsidR="00DF7AFB" w:rsidRDefault="00DF7AFB" w:rsidP="00D75573">
      <w:pPr>
        <w:suppressAutoHyphens w:val="0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</w:p>
    <w:p w14:paraId="4F3139A2" w14:textId="07DE9E2A" w:rsidR="00DF7AFB" w:rsidRDefault="00DF7AFB" w:rsidP="00D75573">
      <w:pPr>
        <w:suppressAutoHyphens w:val="0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</w:p>
    <w:p w14:paraId="026671B3" w14:textId="77777777" w:rsidR="00DF7AFB" w:rsidRDefault="00DF7AFB" w:rsidP="00D75573">
      <w:pPr>
        <w:suppressAutoHyphens w:val="0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</w:p>
    <w:p w14:paraId="614C5099" w14:textId="60D5027C" w:rsidR="00DF7AFB" w:rsidRDefault="00DF7AFB" w:rsidP="00D75573">
      <w:pPr>
        <w:suppressAutoHyphens w:val="0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</w:p>
    <w:p w14:paraId="66CD40DC" w14:textId="77777777" w:rsidR="00DF7AFB" w:rsidRDefault="00DF7AFB" w:rsidP="00D75573">
      <w:pPr>
        <w:suppressAutoHyphens w:val="0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</w:p>
    <w:p w14:paraId="29A65A4F" w14:textId="77777777" w:rsidR="00DE7D56" w:rsidRDefault="00DE7D56" w:rsidP="00DE7D56">
      <w:pPr>
        <w:pStyle w:val="aff0"/>
        <w:rPr>
          <w:rFonts w:ascii="TH SarabunPSK" w:hAnsi="TH SarabunPSK" w:cs="TH SarabunPSK"/>
          <w:b/>
          <w:bCs/>
          <w:sz w:val="36"/>
          <w:szCs w:val="36"/>
        </w:rPr>
      </w:pPr>
    </w:p>
    <w:p w14:paraId="46E65E34" w14:textId="77777777" w:rsidR="00DE7D56" w:rsidRDefault="00DE7D56" w:rsidP="00DE7D56">
      <w:pPr>
        <w:pStyle w:val="aff0"/>
        <w:rPr>
          <w:rFonts w:ascii="TH SarabunPSK" w:hAnsi="TH SarabunPSK" w:cs="TH SarabunPSK"/>
          <w:b/>
          <w:bCs/>
          <w:sz w:val="36"/>
          <w:szCs w:val="36"/>
        </w:rPr>
      </w:pPr>
    </w:p>
    <w:p w14:paraId="60355166" w14:textId="77777777" w:rsidR="00DE7D56" w:rsidRDefault="00DE7D56" w:rsidP="00DE7D56">
      <w:pPr>
        <w:pStyle w:val="aff0"/>
        <w:rPr>
          <w:rFonts w:ascii="TH SarabunPSK" w:hAnsi="TH SarabunPSK" w:cs="TH SarabunPSK"/>
          <w:b/>
          <w:bCs/>
          <w:sz w:val="36"/>
          <w:szCs w:val="36"/>
        </w:rPr>
      </w:pPr>
    </w:p>
    <w:p w14:paraId="7B72A3F1" w14:textId="77777777" w:rsidR="00DE7D56" w:rsidRDefault="00DE7D56" w:rsidP="00DE7D56">
      <w:pPr>
        <w:pStyle w:val="aff0"/>
        <w:rPr>
          <w:rFonts w:ascii="TH SarabunPSK" w:hAnsi="TH SarabunPSK" w:cs="TH SarabunPSK"/>
          <w:b/>
          <w:bCs/>
          <w:sz w:val="36"/>
          <w:szCs w:val="36"/>
        </w:rPr>
      </w:pPr>
    </w:p>
    <w:p w14:paraId="2C9A0A6A" w14:textId="1126E138" w:rsidR="00A45490" w:rsidRPr="00D33148" w:rsidRDefault="00A45490" w:rsidP="003B6FE0">
      <w:pPr>
        <w:suppressAutoHyphens w:val="0"/>
        <w:spacing w:after="200" w:line="276" w:lineRule="auto"/>
        <w:rPr>
          <w:rFonts w:ascii="TH SarabunIT๙" w:hAnsi="TH SarabunIT๙" w:cs="TH SarabunIT๙"/>
          <w:sz w:val="32"/>
          <w:szCs w:val="32"/>
          <w:cs/>
        </w:rPr>
        <w:sectPr w:rsidR="00A45490" w:rsidRPr="00D33148" w:rsidSect="00300278">
          <w:footerReference w:type="default" r:id="rId22"/>
          <w:pgSz w:w="11906" w:h="16838"/>
          <w:pgMar w:top="568" w:right="991" w:bottom="851" w:left="1985" w:header="720" w:footer="397" w:gutter="0"/>
          <w:pgNumType w:fmt="thaiNumbers" w:start="6"/>
          <w:cols w:space="720"/>
          <w:docGrid w:linePitch="381"/>
        </w:sectPr>
      </w:pPr>
    </w:p>
    <w:p w14:paraId="2C8E57D4" w14:textId="77777777" w:rsidR="00A45490" w:rsidRPr="009419DC" w:rsidRDefault="00A45490" w:rsidP="003B6FE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uppressAutoHyphens w:val="0"/>
        <w:spacing w:after="120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lang w:eastAsia="en-US"/>
        </w:rPr>
      </w:pPr>
      <w:r w:rsidRPr="009419DC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  <w:lang w:eastAsia="en-US"/>
        </w:rPr>
        <w:lastRenderedPageBreak/>
        <w:t>โครงสร้างการบริหารจัดการศึกษา</w:t>
      </w:r>
    </w:p>
    <w:p w14:paraId="6BCC3941" w14:textId="0C4E5C9E" w:rsidR="00A45490" w:rsidRPr="001D70E8" w:rsidRDefault="00A45490" w:rsidP="001D70E8">
      <w:pPr>
        <w:keepNext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uppressAutoHyphens w:val="0"/>
        <w:ind w:left="660"/>
        <w:jc w:val="center"/>
        <w:outlineLvl w:val="0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lang w:eastAsia="en-US"/>
        </w:rPr>
      </w:pPr>
      <w:r w:rsidRPr="001D70E8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  <w:lang w:eastAsia="en-US"/>
        </w:rPr>
        <w:t>แผนภูมิการบริหารจัดการศึกษาโรงเรียน</w:t>
      </w:r>
      <w:r w:rsidR="00526938" w:rsidRPr="001D70E8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  <w:lang w:eastAsia="en-US"/>
        </w:rPr>
        <w:t>พระกลางวิทยาคาร</w:t>
      </w:r>
    </w:p>
    <w:p w14:paraId="14BD5945" w14:textId="4740EEA9" w:rsidR="00A45490" w:rsidRPr="00D33148" w:rsidRDefault="00C82A3C" w:rsidP="00A45490">
      <w:pPr>
        <w:suppressAutoHyphens w:val="0"/>
        <w:jc w:val="center"/>
        <w:rPr>
          <w:rFonts w:ascii="TH SarabunIT๙" w:eastAsia="Times New Roman" w:hAnsi="TH SarabunIT๙" w:cs="TH SarabunIT๙"/>
          <w:color w:val="000000"/>
          <w:sz w:val="24"/>
          <w:lang w:eastAsia="en-US"/>
        </w:rPr>
      </w:pPr>
      <w:r>
        <w:rPr>
          <w:rFonts w:ascii="TH SarabunIT๙" w:eastAsia="Times New Roman" w:hAnsi="TH SarabunIT๙" w:cs="TH SarabunIT๙"/>
          <w:noProof/>
          <w:color w:val="000000"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E9BDA56" wp14:editId="56FDE58C">
                <wp:simplePos x="0" y="0"/>
                <wp:positionH relativeFrom="column">
                  <wp:posOffset>3530600</wp:posOffset>
                </wp:positionH>
                <wp:positionV relativeFrom="paragraph">
                  <wp:posOffset>64135</wp:posOffset>
                </wp:positionV>
                <wp:extent cx="1581150" cy="749300"/>
                <wp:effectExtent l="0" t="0" r="19050" b="12700"/>
                <wp:wrapNone/>
                <wp:docPr id="16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7493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26956" w14:textId="77777777" w:rsidR="002167F6" w:rsidRPr="00844EC7" w:rsidRDefault="002167F6" w:rsidP="00A45490">
                            <w:pPr>
                              <w:pStyle w:val="2"/>
                              <w:rPr>
                                <w:rFonts w:hAnsi="Angsana New"/>
                              </w:rPr>
                            </w:pPr>
                            <w:r w:rsidRPr="00844EC7">
                              <w:rPr>
                                <w:rFonts w:hAnsi="Angsana New" w:hint="cs"/>
                                <w:cs/>
                              </w:rPr>
                              <w:t>นางสาวตรีทิพย์  วิโย</w:t>
                            </w:r>
                          </w:p>
                          <w:p w14:paraId="75EFE0BB" w14:textId="77777777" w:rsidR="002167F6" w:rsidRPr="00844EC7" w:rsidRDefault="002167F6" w:rsidP="00A45490">
                            <w:pPr>
                              <w:pStyle w:val="2"/>
                              <w:rPr>
                                <w:rFonts w:hAnsi="Angsana New"/>
                              </w:rPr>
                            </w:pPr>
                            <w:r w:rsidRPr="00844EC7">
                              <w:rPr>
                                <w:rFonts w:hAnsi="Angsana New"/>
                                <w:cs/>
                              </w:rPr>
                              <w:t>ผู้อำนวยการโรงเรียน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BDA56" id="Text Box 169" o:spid="_x0000_s1053" type="#_x0000_t202" style="position:absolute;left:0;text-align:left;margin-left:278pt;margin-top:5.05pt;width:124.5pt;height:59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" fillcolor="#c6d9f1 [671]" strokecolor="#4f81bd [3204]" strokeweight="2pt">
                <v:textbox>
                  <w:txbxContent>
                    <w:p w14:paraId="51E26956" w14:textId="77777777" w:rsidR="002167F6" w:rsidRPr="00844EC7" w:rsidRDefault="002167F6" w:rsidP="00A45490">
                      <w:pPr>
                        <w:pStyle w:val="2"/>
                        <w:rPr>
                          <w:rFonts w:hAnsi="Angsana New"/>
                        </w:rPr>
                      </w:pPr>
                      <w:r w:rsidRPr="00844EC7">
                        <w:rPr>
                          <w:rFonts w:hAnsi="Angsana New" w:hint="cs"/>
                          <w:cs/>
                        </w:rPr>
                        <w:t>นางสาวตรีทิพย์  วิโย</w:t>
                      </w:r>
                    </w:p>
                    <w:p w14:paraId="75EFE0BB" w14:textId="77777777" w:rsidR="002167F6" w:rsidRPr="00844EC7" w:rsidRDefault="002167F6" w:rsidP="00A45490">
                      <w:pPr>
                        <w:pStyle w:val="2"/>
                        <w:rPr>
                          <w:rFonts w:hAnsi="Angsana New"/>
                        </w:rPr>
                      </w:pPr>
                      <w:r w:rsidRPr="00844EC7">
                        <w:rPr>
                          <w:rFonts w:hAnsi="Angsana New"/>
                          <w:cs/>
                        </w:rPr>
                        <w:t>ผู้อำนวยการโรงเรียน</w:t>
                      </w:r>
                    </w:p>
                  </w:txbxContent>
                </v:textbox>
              </v:shape>
            </w:pict>
          </mc:Fallback>
        </mc:AlternateContent>
      </w:r>
    </w:p>
    <w:p w14:paraId="3F1659D9" w14:textId="3E2908BC" w:rsidR="00A45490" w:rsidRPr="00844EC7" w:rsidRDefault="00A45490" w:rsidP="00A45490">
      <w:pPr>
        <w:suppressAutoHyphens w:val="0"/>
        <w:jc w:val="center"/>
        <w:rPr>
          <w:rFonts w:ascii="TH SarabunIT๙" w:eastAsia="Times New Roman" w:hAnsi="TH SarabunIT๙" w:cs="TH SarabunIT๙"/>
          <w:color w:val="000000"/>
          <w:sz w:val="24"/>
          <w:lang w:eastAsia="en-US"/>
        </w:rPr>
      </w:pPr>
    </w:p>
    <w:p w14:paraId="5781B2FF" w14:textId="77777777" w:rsidR="00A45490" w:rsidRPr="00844EC7" w:rsidRDefault="00384C0E" w:rsidP="00A4549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uppressAutoHyphens w:val="0"/>
        <w:ind w:left="-142" w:firstLine="862"/>
        <w:jc w:val="center"/>
        <w:rPr>
          <w:rFonts w:ascii="TH SarabunIT๙" w:eastAsia="Calibri" w:hAnsi="TH SarabunIT๙" w:cs="TH SarabunIT๙"/>
          <w:color w:val="000000"/>
          <w:sz w:val="32"/>
          <w:szCs w:val="32"/>
          <w:lang w:eastAsia="en-US"/>
        </w:rPr>
      </w:pPr>
      <w:r w:rsidRPr="00844EC7">
        <w:rPr>
          <w:rFonts w:ascii="TH SarabunIT๙" w:eastAsia="Calibri" w:hAnsi="TH SarabunIT๙" w:cs="TH SarabunIT๙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4294967294" distB="4294967294" distL="114300" distR="114300" simplePos="0" relativeHeight="251659776" behindDoc="0" locked="0" layoutInCell="1" allowOverlap="1" wp14:anchorId="233DD083" wp14:editId="655C07B8">
                <wp:simplePos x="0" y="0"/>
                <wp:positionH relativeFrom="column">
                  <wp:posOffset>5141595</wp:posOffset>
                </wp:positionH>
                <wp:positionV relativeFrom="paragraph">
                  <wp:posOffset>252094</wp:posOffset>
                </wp:positionV>
                <wp:extent cx="438785" cy="0"/>
                <wp:effectExtent l="0" t="76200" r="18415" b="95250"/>
                <wp:wrapNone/>
                <wp:docPr id="168" name="ตัวเชื่อมต่อตรง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785" cy="0"/>
                        </a:xfrm>
                        <a:prstGeom prst="line">
                          <a:avLst/>
                        </a:prstGeom>
                        <a:ln>
                          <a:headEnd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322C2C20" id="ตัวเชื่อมต่อตรง 168" o:spid="_x0000_s1026" style="position:absolute;z-index:251659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04.85pt,19.85pt" to="439.4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" strokecolor="#4579b8 [3044]">
                <v:stroke endarrow="block"/>
              </v:line>
            </w:pict>
          </mc:Fallback>
        </mc:AlternateContent>
      </w:r>
      <w:r w:rsidRPr="00844EC7">
        <w:rPr>
          <w:rFonts w:ascii="TH SarabunIT๙" w:eastAsia="Calibri" w:hAnsi="TH SarabunIT๙" w:cs="TH SarabunIT๙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4294967294" distB="4294967294" distL="114300" distR="114300" simplePos="0" relativeHeight="251656704" behindDoc="0" locked="0" layoutInCell="1" allowOverlap="1" wp14:anchorId="415F0505" wp14:editId="16A11236">
                <wp:simplePos x="0" y="0"/>
                <wp:positionH relativeFrom="column">
                  <wp:posOffset>3016250</wp:posOffset>
                </wp:positionH>
                <wp:positionV relativeFrom="paragraph">
                  <wp:posOffset>252729</wp:posOffset>
                </wp:positionV>
                <wp:extent cx="487045" cy="0"/>
                <wp:effectExtent l="38100" t="76200" r="0" b="95250"/>
                <wp:wrapNone/>
                <wp:docPr id="167" name="ตัวเชื่อมต่อตรง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7045" cy="0"/>
                        </a:xfrm>
                        <a:prstGeom prst="line">
                          <a:avLst/>
                        </a:prstGeom>
                        <a:ln>
                          <a:headEnd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4C22DDBD" id="ตัวเชื่อมต่อตรง 167" o:spid="_x0000_s1026" style="position:absolute;flip:x;z-index:2516567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37.5pt,19.9pt" to="275.8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" strokecolor="#4579b8 [3044]">
                <v:stroke endarrow="block"/>
              </v:line>
            </w:pict>
          </mc:Fallback>
        </mc:AlternateContent>
      </w:r>
      <w:r w:rsidRPr="00844EC7">
        <w:rPr>
          <w:rFonts w:ascii="TH SarabunIT๙" w:eastAsia="Calibri" w:hAnsi="TH SarabunIT๙" w:cs="TH SarabunIT๙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815CC58" wp14:editId="3C445877">
                <wp:simplePos x="0" y="0"/>
                <wp:positionH relativeFrom="column">
                  <wp:posOffset>5582285</wp:posOffset>
                </wp:positionH>
                <wp:positionV relativeFrom="paragraph">
                  <wp:posOffset>93980</wp:posOffset>
                </wp:positionV>
                <wp:extent cx="2324100" cy="311150"/>
                <wp:effectExtent l="19050" t="19050" r="19050" b="12700"/>
                <wp:wrapNone/>
                <wp:docPr id="16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111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 cmpd="dbl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E1E54" w14:textId="77777777" w:rsidR="002167F6" w:rsidRPr="00C70754" w:rsidRDefault="002167F6" w:rsidP="00A45490">
                            <w:pPr>
                              <w:pStyle w:val="2"/>
                              <w:spacing w:line="600" w:lineRule="auto"/>
                              <w:rPr>
                                <w:rFonts w:hAnsi="Angsana New"/>
                                <w:b w:val="0"/>
                                <w:bCs w:val="0"/>
                                <w:i/>
                                <w:iCs/>
                              </w:rPr>
                            </w:pPr>
                            <w:r w:rsidRPr="00844EC7">
                              <w:rPr>
                                <w:rFonts w:hAnsi="Angsana New" w:hint="cs"/>
                                <w:b w:val="0"/>
                                <w:bCs w:val="0"/>
                                <w:cs/>
                              </w:rPr>
                              <w:t>คณะ</w:t>
                            </w:r>
                            <w:r w:rsidRPr="00844EC7">
                              <w:rPr>
                                <w:rFonts w:hAnsi="Angsana New"/>
                                <w:b w:val="0"/>
                                <w:bCs w:val="0"/>
                                <w:cs/>
                              </w:rPr>
                              <w:t>กรรมการสถานศึกษา</w:t>
                            </w:r>
                            <w:r w:rsidRPr="00844EC7">
                              <w:rPr>
                                <w:rFonts w:hAnsi="Angsana New" w:hint="cs"/>
                                <w:b w:val="0"/>
                                <w:bCs w:val="0"/>
                                <w:cs/>
                              </w:rPr>
                              <w:t>ขั้น</w:t>
                            </w:r>
                            <w:r w:rsidRPr="00C70754">
                              <w:rPr>
                                <w:rFonts w:hAnsi="Angsana New" w:hint="cs"/>
                                <w:b w:val="0"/>
                                <w:bCs w:val="0"/>
                                <w:i/>
                                <w:iCs/>
                                <w:cs/>
                              </w:rPr>
                              <w:t>พื้นฐาน</w:t>
                            </w:r>
                          </w:p>
                          <w:p w14:paraId="246E6A5D" w14:textId="77777777" w:rsidR="002167F6" w:rsidRDefault="002167F6" w:rsidP="00A45490">
                            <w:pPr>
                              <w:pStyle w:val="2"/>
                              <w:rPr>
                                <w:b w:val="0"/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5CC58" id="Text Box 166" o:spid="_x0000_s1054" type="#_x0000_t202" style="position:absolute;left:0;text-align:left;margin-left:439.55pt;margin-top:7.4pt;width:183pt;height:24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" fillcolor="#c6d9f1 [671]" strokecolor="#4f81bd [3204]" strokeweight="3pt">
                <v:stroke linestyle="thinThin"/>
                <v:textbox inset=",.3mm,,.3mm">
                  <w:txbxContent>
                    <w:p w14:paraId="5ECE1E54" w14:textId="77777777" w:rsidR="002167F6" w:rsidRPr="00C70754" w:rsidRDefault="002167F6" w:rsidP="00A45490">
                      <w:pPr>
                        <w:pStyle w:val="2"/>
                        <w:spacing w:line="600" w:lineRule="auto"/>
                        <w:rPr>
                          <w:rFonts w:hAnsi="Angsana New"/>
                          <w:b w:val="0"/>
                          <w:bCs w:val="0"/>
                          <w:i/>
                          <w:iCs/>
                        </w:rPr>
                      </w:pPr>
                      <w:r w:rsidRPr="00844EC7">
                        <w:rPr>
                          <w:rFonts w:hAnsi="Angsana New" w:hint="cs"/>
                          <w:b w:val="0"/>
                          <w:bCs w:val="0"/>
                          <w:cs/>
                        </w:rPr>
                        <w:t>คณะ</w:t>
                      </w:r>
                      <w:r w:rsidRPr="00844EC7">
                        <w:rPr>
                          <w:rFonts w:hAnsi="Angsana New"/>
                          <w:b w:val="0"/>
                          <w:bCs w:val="0"/>
                          <w:cs/>
                        </w:rPr>
                        <w:t>กรรมการสถานศึกษา</w:t>
                      </w:r>
                      <w:r w:rsidRPr="00844EC7">
                        <w:rPr>
                          <w:rFonts w:hAnsi="Angsana New" w:hint="cs"/>
                          <w:b w:val="0"/>
                          <w:bCs w:val="0"/>
                          <w:cs/>
                        </w:rPr>
                        <w:t>ขั้น</w:t>
                      </w:r>
                      <w:r w:rsidRPr="00C70754">
                        <w:rPr>
                          <w:rFonts w:hAnsi="Angsana New" w:hint="cs"/>
                          <w:b w:val="0"/>
                          <w:bCs w:val="0"/>
                          <w:i/>
                          <w:iCs/>
                          <w:cs/>
                        </w:rPr>
                        <w:t>พื้นฐาน</w:t>
                      </w:r>
                    </w:p>
                    <w:p w14:paraId="246E6A5D" w14:textId="77777777" w:rsidR="002167F6" w:rsidRDefault="002167F6" w:rsidP="00A45490">
                      <w:pPr>
                        <w:pStyle w:val="2"/>
                        <w:rPr>
                          <w:b w:val="0"/>
                          <w:bCs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44EC7">
        <w:rPr>
          <w:rFonts w:ascii="TH SarabunIT๙" w:eastAsia="Calibri" w:hAnsi="TH SarabunIT๙" w:cs="TH SarabunIT๙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3B65EA3" wp14:editId="2502A593">
                <wp:simplePos x="0" y="0"/>
                <wp:positionH relativeFrom="column">
                  <wp:posOffset>1409700</wp:posOffset>
                </wp:positionH>
                <wp:positionV relativeFrom="paragraph">
                  <wp:posOffset>79375</wp:posOffset>
                </wp:positionV>
                <wp:extent cx="1587500" cy="311150"/>
                <wp:effectExtent l="19050" t="19050" r="12700" b="12700"/>
                <wp:wrapSquare wrapText="bothSides"/>
                <wp:docPr id="16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3111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 cmpd="dbl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CFA22" w14:textId="77777777" w:rsidR="002167F6" w:rsidRDefault="002167F6" w:rsidP="00A4549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84A41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คณะกรรมการที่ปรึกษา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รึกษา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65EA3" id="Text Box 165" o:spid="_x0000_s1055" type="#_x0000_t202" style="position:absolute;left:0;text-align:left;margin-left:111pt;margin-top:6.25pt;width:125pt;height:24.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" fillcolor="#c6d9f1 [671]" strokecolor="#4f81bd [3204]" strokeweight="3pt">
                <v:stroke linestyle="thinThin"/>
                <v:textbox inset=",.3mm,,.3mm">
                  <w:txbxContent>
                    <w:p w14:paraId="1E8CFA22" w14:textId="77777777" w:rsidR="002167F6" w:rsidRDefault="002167F6" w:rsidP="00A4549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84A41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คณะกรรมการที่ปรึกษา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รึกษา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BCC052" w14:textId="77777777" w:rsidR="00A45490" w:rsidRPr="00844EC7" w:rsidRDefault="00384C0E" w:rsidP="00A4549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uppressAutoHyphens w:val="0"/>
        <w:ind w:left="-142" w:firstLine="862"/>
        <w:jc w:val="center"/>
        <w:rPr>
          <w:rFonts w:ascii="TH SarabunIT๙" w:eastAsia="Calibri" w:hAnsi="TH SarabunIT๙" w:cs="TH SarabunIT๙"/>
          <w:color w:val="000000"/>
          <w:sz w:val="32"/>
          <w:szCs w:val="32"/>
          <w:lang w:eastAsia="en-US"/>
        </w:rPr>
      </w:pPr>
      <w:r w:rsidRPr="00844EC7">
        <w:rPr>
          <w:rFonts w:ascii="TH SarabunIT๙" w:eastAsia="Calibri" w:hAnsi="TH SarabunIT๙" w:cs="TH SarabunIT๙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298" distR="114298" simplePos="0" relativeHeight="251633152" behindDoc="0" locked="0" layoutInCell="1" allowOverlap="1" wp14:anchorId="395E8CF5" wp14:editId="7196B1CB">
                <wp:simplePos x="0" y="0"/>
                <wp:positionH relativeFrom="column">
                  <wp:posOffset>4278629</wp:posOffset>
                </wp:positionH>
                <wp:positionV relativeFrom="paragraph">
                  <wp:posOffset>199390</wp:posOffset>
                </wp:positionV>
                <wp:extent cx="0" cy="316230"/>
                <wp:effectExtent l="76200" t="0" r="76200" b="64770"/>
                <wp:wrapNone/>
                <wp:docPr id="164" name="ตัวเชื่อมต่อตรง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16230"/>
                        </a:xfrm>
                        <a:prstGeom prst="line">
                          <a:avLst/>
                        </a:prstGeom>
                        <a:ln>
                          <a:headEnd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2429F759" id="ตัวเชื่อมต่อตรง 164" o:spid="_x0000_s1026" style="position:absolute;flip:x;z-index:2516331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36.9pt,15.7pt" to="336.9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" strokecolor="#4579b8 [3044]">
                <v:stroke endarrow="block"/>
              </v:line>
            </w:pict>
          </mc:Fallback>
        </mc:AlternateContent>
      </w:r>
    </w:p>
    <w:p w14:paraId="552AE1E7" w14:textId="77777777" w:rsidR="00A45490" w:rsidRPr="00844EC7" w:rsidRDefault="00384C0E" w:rsidP="00A4549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uppressAutoHyphens w:val="0"/>
        <w:ind w:left="-142" w:firstLine="862"/>
        <w:jc w:val="center"/>
        <w:rPr>
          <w:rFonts w:ascii="TH SarabunIT๙" w:eastAsia="Calibri" w:hAnsi="TH SarabunIT๙" w:cs="TH SarabunIT๙"/>
          <w:color w:val="000000"/>
          <w:sz w:val="32"/>
          <w:szCs w:val="32"/>
          <w:lang w:eastAsia="en-US"/>
        </w:rPr>
      </w:pPr>
      <w:r w:rsidRPr="00844EC7">
        <w:rPr>
          <w:rFonts w:ascii="TH SarabunIT๙" w:eastAsia="Calibri" w:hAnsi="TH SarabunIT๙" w:cs="TH SarabunIT๙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298" distR="114298" simplePos="0" relativeHeight="251649536" behindDoc="0" locked="0" layoutInCell="1" allowOverlap="1" wp14:anchorId="22EFFA1C" wp14:editId="3D2FBE32">
                <wp:simplePos x="0" y="0"/>
                <wp:positionH relativeFrom="column">
                  <wp:posOffset>4274184</wp:posOffset>
                </wp:positionH>
                <wp:positionV relativeFrom="paragraph">
                  <wp:posOffset>192405</wp:posOffset>
                </wp:positionV>
                <wp:extent cx="0" cy="2147570"/>
                <wp:effectExtent l="76200" t="0" r="76200" b="62230"/>
                <wp:wrapNone/>
                <wp:docPr id="163" name="ตัวเชื่อมต่อตรง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7570"/>
                        </a:xfrm>
                        <a:prstGeom prst="line">
                          <a:avLst/>
                        </a:prstGeom>
                        <a:ln>
                          <a:headEnd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151D5B74" id="ตัวเชื่อมต่อตรง 163" o:spid="_x0000_s1026" style="position:absolute;z-index:2516495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36.55pt,15.15pt" to="336.55pt,1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" strokecolor="#4579b8 [3044]">
                <v:stroke endarrow="block"/>
              </v:line>
            </w:pict>
          </mc:Fallback>
        </mc:AlternateContent>
      </w:r>
      <w:r w:rsidRPr="00844EC7">
        <w:rPr>
          <w:rFonts w:ascii="TH SarabunIT๙" w:eastAsia="Calibri" w:hAnsi="TH SarabunIT๙" w:cs="TH SarabunIT๙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298" distR="114298" simplePos="0" relativeHeight="251671040" behindDoc="0" locked="0" layoutInCell="1" allowOverlap="1" wp14:anchorId="15AE05AA" wp14:editId="6BA04AF8">
                <wp:simplePos x="0" y="0"/>
                <wp:positionH relativeFrom="column">
                  <wp:posOffset>5697219</wp:posOffset>
                </wp:positionH>
                <wp:positionV relativeFrom="paragraph">
                  <wp:posOffset>186055</wp:posOffset>
                </wp:positionV>
                <wp:extent cx="0" cy="273050"/>
                <wp:effectExtent l="76200" t="0" r="57150" b="50800"/>
                <wp:wrapNone/>
                <wp:docPr id="162" name="ตัวเชื่อมต่อตรง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3050"/>
                        </a:xfrm>
                        <a:prstGeom prst="line">
                          <a:avLst/>
                        </a:prstGeom>
                        <a:ln>
                          <a:headEnd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3A8D5273" id="ตัวเชื่อมต่อตรง 162" o:spid="_x0000_s1026" style="position:absolute;z-index:2516710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448.6pt,14.65pt" to="448.6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" strokecolor="#4579b8 [3044]">
                <v:stroke endarrow="block"/>
              </v:line>
            </w:pict>
          </mc:Fallback>
        </mc:AlternateContent>
      </w:r>
      <w:r w:rsidRPr="00844EC7">
        <w:rPr>
          <w:rFonts w:ascii="TH SarabunIT๙" w:eastAsia="Calibri" w:hAnsi="TH SarabunIT๙" w:cs="TH SarabunIT๙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298" distR="114298" simplePos="0" relativeHeight="251672064" behindDoc="0" locked="0" layoutInCell="1" allowOverlap="1" wp14:anchorId="5EE37F39" wp14:editId="7F68FEE1">
                <wp:simplePos x="0" y="0"/>
                <wp:positionH relativeFrom="column">
                  <wp:posOffset>7766049</wp:posOffset>
                </wp:positionH>
                <wp:positionV relativeFrom="paragraph">
                  <wp:posOffset>190500</wp:posOffset>
                </wp:positionV>
                <wp:extent cx="0" cy="273050"/>
                <wp:effectExtent l="76200" t="0" r="57150" b="50800"/>
                <wp:wrapNone/>
                <wp:docPr id="161" name="ตัวเชื่อมต่อตรง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3050"/>
                        </a:xfrm>
                        <a:prstGeom prst="line">
                          <a:avLst/>
                        </a:prstGeom>
                        <a:ln>
                          <a:headEnd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670AB462" id="ตัวเชื่อมต่อตรง 161" o:spid="_x0000_s1026" style="position:absolute;z-index:2516720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11.5pt,15pt" to="611.5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" strokecolor="#4579b8 [3044]">
                <v:stroke endarrow="block"/>
              </v:line>
            </w:pict>
          </mc:Fallback>
        </mc:AlternateContent>
      </w:r>
      <w:r w:rsidRPr="00844EC7">
        <w:rPr>
          <w:rFonts w:ascii="TH SarabunIT๙" w:eastAsia="Calibri" w:hAnsi="TH SarabunIT๙" w:cs="TH SarabunIT๙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298" distR="114298" simplePos="0" relativeHeight="251639296" behindDoc="0" locked="0" layoutInCell="1" allowOverlap="1" wp14:anchorId="5811F5A6" wp14:editId="7A07086D">
                <wp:simplePos x="0" y="0"/>
                <wp:positionH relativeFrom="column">
                  <wp:posOffset>881379</wp:posOffset>
                </wp:positionH>
                <wp:positionV relativeFrom="paragraph">
                  <wp:posOffset>187960</wp:posOffset>
                </wp:positionV>
                <wp:extent cx="0" cy="273050"/>
                <wp:effectExtent l="76200" t="0" r="57150" b="50800"/>
                <wp:wrapNone/>
                <wp:docPr id="160" name="ตัวเชื่อมต่อตรง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3050"/>
                        </a:xfrm>
                        <a:prstGeom prst="line">
                          <a:avLst/>
                        </a:prstGeom>
                        <a:ln>
                          <a:headEnd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5FD6E8C9" id="ตัวเชื่อมต่อตรง 160" o:spid="_x0000_s1026" style="position:absolute;z-index:2516392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9.4pt,14.8pt" to="69.4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" strokecolor="#4579b8 [3044]">
                <v:stroke endarrow="block"/>
              </v:line>
            </w:pict>
          </mc:Fallback>
        </mc:AlternateContent>
      </w:r>
      <w:r w:rsidRPr="00844EC7">
        <w:rPr>
          <w:rFonts w:ascii="TH SarabunIT๙" w:eastAsia="Calibri" w:hAnsi="TH SarabunIT๙" w:cs="TH SarabunIT๙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298" distR="114298" simplePos="0" relativeHeight="251670016" behindDoc="0" locked="0" layoutInCell="1" allowOverlap="1" wp14:anchorId="43775676" wp14:editId="7ADB4630">
                <wp:simplePos x="0" y="0"/>
                <wp:positionH relativeFrom="column">
                  <wp:posOffset>3058794</wp:posOffset>
                </wp:positionH>
                <wp:positionV relativeFrom="paragraph">
                  <wp:posOffset>186690</wp:posOffset>
                </wp:positionV>
                <wp:extent cx="0" cy="273050"/>
                <wp:effectExtent l="76200" t="0" r="57150" b="50800"/>
                <wp:wrapNone/>
                <wp:docPr id="159" name="ตัวเชื่อมต่อตรง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3050"/>
                        </a:xfrm>
                        <a:prstGeom prst="line">
                          <a:avLst/>
                        </a:prstGeom>
                        <a:ln>
                          <a:headEnd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334B0F59" id="ตัวเชื่อมต่อตรง 159" o:spid="_x0000_s1026" style="position:absolute;z-index:2516700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40.85pt,14.7pt" to="240.85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" strokecolor="#4579b8 [3044]">
                <v:stroke endarrow="block"/>
              </v:line>
            </w:pict>
          </mc:Fallback>
        </mc:AlternateContent>
      </w:r>
      <w:r w:rsidRPr="00844EC7">
        <w:rPr>
          <w:rFonts w:ascii="TH SarabunIT๙" w:eastAsia="Calibri" w:hAnsi="TH SarabunIT๙" w:cs="TH SarabunIT๙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838BB1A" wp14:editId="4920A4BC">
                <wp:simplePos x="0" y="0"/>
                <wp:positionH relativeFrom="column">
                  <wp:posOffset>852170</wp:posOffset>
                </wp:positionH>
                <wp:positionV relativeFrom="paragraph">
                  <wp:posOffset>179070</wp:posOffset>
                </wp:positionV>
                <wp:extent cx="6934835" cy="8255"/>
                <wp:effectExtent l="0" t="0" r="18415" b="29845"/>
                <wp:wrapNone/>
                <wp:docPr id="158" name="ตัวเชื่อมต่อตรง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34835" cy="8255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19166471" id="ตัวเชื่อมต่อตรง 158" o:spid="_x0000_s1026" style="position:absolute;flip:x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1pt,14.1pt" to="613.1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" strokecolor="#4579b8 [3044]"/>
            </w:pict>
          </mc:Fallback>
        </mc:AlternateContent>
      </w:r>
    </w:p>
    <w:p w14:paraId="69294C22" w14:textId="77777777" w:rsidR="00A45490" w:rsidRPr="00844EC7" w:rsidRDefault="00384C0E" w:rsidP="00A4549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uppressAutoHyphens w:val="0"/>
        <w:ind w:left="-142" w:firstLine="862"/>
        <w:jc w:val="center"/>
        <w:rPr>
          <w:rFonts w:ascii="TH SarabunIT๙" w:eastAsia="Calibri" w:hAnsi="TH SarabunIT๙" w:cs="TH SarabunIT๙"/>
          <w:color w:val="000000"/>
          <w:sz w:val="32"/>
          <w:szCs w:val="32"/>
          <w:lang w:eastAsia="en-US"/>
        </w:rPr>
      </w:pPr>
      <w:r w:rsidRPr="00844EC7">
        <w:rPr>
          <w:rFonts w:ascii="TH SarabunIT๙" w:eastAsia="Calibri" w:hAnsi="TH SarabunIT๙" w:cs="TH SarabunIT๙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7FE79BD" wp14:editId="045C9F89">
                <wp:simplePos x="0" y="0"/>
                <wp:positionH relativeFrom="column">
                  <wp:posOffset>35560</wp:posOffset>
                </wp:positionH>
                <wp:positionV relativeFrom="paragraph">
                  <wp:posOffset>186055</wp:posOffset>
                </wp:positionV>
                <wp:extent cx="1733550" cy="311150"/>
                <wp:effectExtent l="19050" t="19050" r="19050" b="12700"/>
                <wp:wrapNone/>
                <wp:docPr id="15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3111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 cmpd="dbl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80B84" w14:textId="77777777" w:rsidR="002167F6" w:rsidRPr="00844EC7" w:rsidRDefault="002167F6" w:rsidP="00A45490">
                            <w:pPr>
                              <w:pStyle w:val="2"/>
                              <w:rPr>
                                <w:cs/>
                              </w:rPr>
                            </w:pPr>
                            <w:r w:rsidRPr="00844EC7">
                              <w:rPr>
                                <w:rFonts w:hAnsi="Angsana New" w:hint="cs"/>
                                <w:cs/>
                              </w:rPr>
                              <w:t>กลุ่มบริหารงานวิชาการ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E79BD" id="Text Box 157" o:spid="_x0000_s1056" type="#_x0000_t202" style="position:absolute;left:0;text-align:left;margin-left:2.8pt;margin-top:14.65pt;width:136.5pt;height:24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" fillcolor="#c6d9f1 [671]" strokecolor="#4f81bd [3204]" strokeweight="3pt">
                <v:stroke linestyle="thinThin"/>
                <v:textbox inset=",.3mm,,.3mm">
                  <w:txbxContent>
                    <w:p w14:paraId="2DC80B84" w14:textId="77777777" w:rsidR="002167F6" w:rsidRPr="00844EC7" w:rsidRDefault="002167F6" w:rsidP="00A45490">
                      <w:pPr>
                        <w:pStyle w:val="2"/>
                        <w:rPr>
                          <w:cs/>
                        </w:rPr>
                      </w:pPr>
                      <w:r w:rsidRPr="00844EC7">
                        <w:rPr>
                          <w:rFonts w:hAnsi="Angsana New" w:hint="cs"/>
                          <w:cs/>
                        </w:rPr>
                        <w:t>กลุ่มบริหารงานวิชาการ</w:t>
                      </w:r>
                    </w:p>
                  </w:txbxContent>
                </v:textbox>
              </v:shape>
            </w:pict>
          </mc:Fallback>
        </mc:AlternateContent>
      </w:r>
      <w:r w:rsidRPr="00844EC7">
        <w:rPr>
          <w:rFonts w:ascii="TH SarabunIT๙" w:eastAsia="Calibri" w:hAnsi="TH SarabunIT๙" w:cs="TH SarabunIT๙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A1CA868" wp14:editId="7060F913">
                <wp:simplePos x="0" y="0"/>
                <wp:positionH relativeFrom="column">
                  <wp:posOffset>2169160</wp:posOffset>
                </wp:positionH>
                <wp:positionV relativeFrom="paragraph">
                  <wp:posOffset>186055</wp:posOffset>
                </wp:positionV>
                <wp:extent cx="1765300" cy="311150"/>
                <wp:effectExtent l="19050" t="19050" r="25400" b="12700"/>
                <wp:wrapNone/>
                <wp:docPr id="15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0" cy="3111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 cmpd="dbl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ED060" w14:textId="42D190B6" w:rsidR="002167F6" w:rsidRPr="00076667" w:rsidRDefault="002167F6" w:rsidP="00A45490">
                            <w:pPr>
                              <w:pStyle w:val="2"/>
                              <w:rPr>
                                <w:i/>
                                <w:iCs/>
                                <w:cs/>
                              </w:rPr>
                            </w:pPr>
                            <w:r w:rsidRPr="00844EC7">
                              <w:rPr>
                                <w:rFonts w:hAnsi="Angsana New" w:hint="cs"/>
                                <w:cs/>
                              </w:rPr>
                              <w:t>กลุ่มบริหารงานการเงิน</w:t>
                            </w:r>
                            <w:r w:rsidRPr="00076667">
                              <w:rPr>
                                <w:rFonts w:hAnsi="Angsana New" w:hint="cs"/>
                                <w:i/>
                                <w:iCs/>
                                <w:cs/>
                              </w:rPr>
                              <w:t>งบประมาณ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CA868" id="Text Box 156" o:spid="_x0000_s1057" type="#_x0000_t202" style="position:absolute;left:0;text-align:left;margin-left:170.8pt;margin-top:14.65pt;width:139pt;height:24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" fillcolor="#c6d9f1 [671]" strokecolor="#4f81bd [3204]" strokeweight="3pt">
                <v:stroke linestyle="thinThin"/>
                <v:textbox inset=",.3mm,,.3mm">
                  <w:txbxContent>
                    <w:p w14:paraId="20AED060" w14:textId="42D190B6" w:rsidR="002167F6" w:rsidRPr="00076667" w:rsidRDefault="002167F6" w:rsidP="00A45490">
                      <w:pPr>
                        <w:pStyle w:val="2"/>
                        <w:rPr>
                          <w:i/>
                          <w:iCs/>
                          <w:cs/>
                        </w:rPr>
                      </w:pPr>
                      <w:r w:rsidRPr="00844EC7">
                        <w:rPr>
                          <w:rFonts w:hAnsi="Angsana New" w:hint="cs"/>
                          <w:cs/>
                        </w:rPr>
                        <w:t>กลุ่มบริหารงานการเงิน</w:t>
                      </w:r>
                      <w:r w:rsidRPr="00076667">
                        <w:rPr>
                          <w:rFonts w:hAnsi="Angsana New" w:hint="cs"/>
                          <w:i/>
                          <w:iCs/>
                          <w:cs/>
                        </w:rPr>
                        <w:t>งบประมาณ</w:t>
                      </w:r>
                    </w:p>
                  </w:txbxContent>
                </v:textbox>
              </v:shape>
            </w:pict>
          </mc:Fallback>
        </mc:AlternateContent>
      </w:r>
      <w:r w:rsidRPr="00844EC7">
        <w:rPr>
          <w:rFonts w:ascii="TH SarabunIT๙" w:eastAsia="Calibri" w:hAnsi="TH SarabunIT๙" w:cs="TH SarabunIT๙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185B1F4" wp14:editId="5340317B">
                <wp:simplePos x="0" y="0"/>
                <wp:positionH relativeFrom="column">
                  <wp:posOffset>4856480</wp:posOffset>
                </wp:positionH>
                <wp:positionV relativeFrom="paragraph">
                  <wp:posOffset>203200</wp:posOffset>
                </wp:positionV>
                <wp:extent cx="1709420" cy="311150"/>
                <wp:effectExtent l="19050" t="19050" r="24130" b="12700"/>
                <wp:wrapNone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3111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 cmpd="dbl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287AC" w14:textId="77777777" w:rsidR="002167F6" w:rsidRPr="00844EC7" w:rsidRDefault="002167F6" w:rsidP="00A45490">
                            <w:pPr>
                              <w:pStyle w:val="2"/>
                              <w:rPr>
                                <w:cs/>
                              </w:rPr>
                            </w:pPr>
                            <w:r w:rsidRPr="00844EC7">
                              <w:rPr>
                                <w:rFonts w:hAnsi="Angsana New" w:hint="cs"/>
                                <w:cs/>
                              </w:rPr>
                              <w:t>กลุ่มบริหารงานบุคคล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5B1F4" id="Text Box 155" o:spid="_x0000_s1058" type="#_x0000_t202" style="position:absolute;left:0;text-align:left;margin-left:382.4pt;margin-top:16pt;width:134.6pt;height:24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" fillcolor="#c6d9f1 [671]" strokecolor="#4f81bd [3204]" strokeweight="3pt">
                <v:stroke linestyle="thinThin"/>
                <v:textbox inset=",.3mm,,.3mm">
                  <w:txbxContent>
                    <w:p w14:paraId="63D287AC" w14:textId="77777777" w:rsidR="002167F6" w:rsidRPr="00844EC7" w:rsidRDefault="002167F6" w:rsidP="00A45490">
                      <w:pPr>
                        <w:pStyle w:val="2"/>
                        <w:rPr>
                          <w:cs/>
                        </w:rPr>
                      </w:pPr>
                      <w:r w:rsidRPr="00844EC7">
                        <w:rPr>
                          <w:rFonts w:hAnsi="Angsana New" w:hint="cs"/>
                          <w:cs/>
                        </w:rPr>
                        <w:t>กลุ่มบริหารงานบุคคล</w:t>
                      </w:r>
                    </w:p>
                  </w:txbxContent>
                </v:textbox>
              </v:shape>
            </w:pict>
          </mc:Fallback>
        </mc:AlternateContent>
      </w:r>
      <w:r w:rsidRPr="00844EC7">
        <w:rPr>
          <w:rFonts w:ascii="TH SarabunIT๙" w:eastAsia="Calibri" w:hAnsi="TH SarabunIT๙" w:cs="TH SarabunIT๙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390FC97" wp14:editId="60B724F5">
                <wp:simplePos x="0" y="0"/>
                <wp:positionH relativeFrom="column">
                  <wp:posOffset>6910705</wp:posOffset>
                </wp:positionH>
                <wp:positionV relativeFrom="paragraph">
                  <wp:posOffset>190500</wp:posOffset>
                </wp:positionV>
                <wp:extent cx="1696085" cy="311150"/>
                <wp:effectExtent l="19050" t="19050" r="18415" b="12700"/>
                <wp:wrapNone/>
                <wp:docPr id="15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085" cy="3111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 cmpd="dbl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8AB8B" w14:textId="77777777" w:rsidR="002167F6" w:rsidRPr="00844EC7" w:rsidRDefault="002167F6" w:rsidP="00A45490">
                            <w:pPr>
                              <w:pStyle w:val="2"/>
                              <w:rPr>
                                <w:cs/>
                              </w:rPr>
                            </w:pPr>
                            <w:r w:rsidRPr="00844EC7">
                              <w:rPr>
                                <w:rFonts w:hAnsi="Angsana New" w:hint="cs"/>
                                <w:cs/>
                              </w:rPr>
                              <w:t>กลุ่มบริหารงานทั่วไป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0FC97" id="Text Box 154" o:spid="_x0000_s1059" type="#_x0000_t202" style="position:absolute;left:0;text-align:left;margin-left:544.15pt;margin-top:15pt;width:133.55pt;height:24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" fillcolor="#c6d9f1 [671]" strokecolor="#4f81bd [3204]" strokeweight="3pt">
                <v:stroke linestyle="thinThin"/>
                <v:textbox inset=",.3mm,,.3mm">
                  <w:txbxContent>
                    <w:p w14:paraId="3F78AB8B" w14:textId="77777777" w:rsidR="002167F6" w:rsidRPr="00844EC7" w:rsidRDefault="002167F6" w:rsidP="00A45490">
                      <w:pPr>
                        <w:pStyle w:val="2"/>
                        <w:rPr>
                          <w:cs/>
                        </w:rPr>
                      </w:pPr>
                      <w:r w:rsidRPr="00844EC7">
                        <w:rPr>
                          <w:rFonts w:hAnsi="Angsana New" w:hint="cs"/>
                          <w:cs/>
                        </w:rPr>
                        <w:t>กลุ่มบริหารงานทั่วไป</w:t>
                      </w:r>
                    </w:p>
                  </w:txbxContent>
                </v:textbox>
              </v:shape>
            </w:pict>
          </mc:Fallback>
        </mc:AlternateContent>
      </w:r>
    </w:p>
    <w:p w14:paraId="705A9FCC" w14:textId="77777777" w:rsidR="00A45490" w:rsidRPr="00844EC7" w:rsidRDefault="00384C0E" w:rsidP="00A4549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uppressAutoHyphens w:val="0"/>
        <w:jc w:val="center"/>
        <w:rPr>
          <w:rFonts w:ascii="TH SarabunIT๙" w:eastAsia="Calibri" w:hAnsi="TH SarabunIT๙" w:cs="TH SarabunIT๙"/>
          <w:color w:val="000000"/>
          <w:sz w:val="32"/>
          <w:szCs w:val="32"/>
          <w:lang w:eastAsia="en-US"/>
        </w:rPr>
      </w:pPr>
      <w:r w:rsidRPr="00844EC7">
        <w:rPr>
          <w:rFonts w:ascii="TH SarabunIT๙" w:eastAsia="Calibri" w:hAnsi="TH SarabunIT๙" w:cs="TH SarabunIT๙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299" distR="114299" simplePos="0" relativeHeight="251679232" behindDoc="0" locked="0" layoutInCell="1" allowOverlap="1" wp14:anchorId="697564E4" wp14:editId="6D11ACB5">
                <wp:simplePos x="0" y="0"/>
                <wp:positionH relativeFrom="column">
                  <wp:posOffset>3071494</wp:posOffset>
                </wp:positionH>
                <wp:positionV relativeFrom="paragraph">
                  <wp:posOffset>241935</wp:posOffset>
                </wp:positionV>
                <wp:extent cx="0" cy="165735"/>
                <wp:effectExtent l="0" t="0" r="38100" b="24765"/>
                <wp:wrapNone/>
                <wp:docPr id="153" name="ตัวเชื่อมต่อตรง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259A7C6B" id="ตัวเชื่อมต่อตรง 153" o:spid="_x0000_s1026" style="position:absolute;z-index:2516792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41.85pt,19.05pt" to="241.85pt,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" strokecolor="#4579b8 [3044]"/>
            </w:pict>
          </mc:Fallback>
        </mc:AlternateContent>
      </w:r>
      <w:r w:rsidRPr="00844EC7">
        <w:rPr>
          <w:rFonts w:ascii="TH SarabunIT๙" w:eastAsia="Calibri" w:hAnsi="TH SarabunIT๙" w:cs="TH SarabunIT๙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299" distR="114299" simplePos="0" relativeHeight="251677184" behindDoc="0" locked="0" layoutInCell="1" allowOverlap="1" wp14:anchorId="0B1FDACB" wp14:editId="5A1B968F">
                <wp:simplePos x="0" y="0"/>
                <wp:positionH relativeFrom="column">
                  <wp:posOffset>7775574</wp:posOffset>
                </wp:positionH>
                <wp:positionV relativeFrom="paragraph">
                  <wp:posOffset>231775</wp:posOffset>
                </wp:positionV>
                <wp:extent cx="0" cy="165735"/>
                <wp:effectExtent l="0" t="0" r="38100" b="24765"/>
                <wp:wrapNone/>
                <wp:docPr id="152" name="ตัวเชื่อมต่อตรง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41D7DEAE" id="ตัวเชื่อมต่อตรง 152" o:spid="_x0000_s1026" style="position:absolute;z-index:251677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612.25pt,18.25pt" to="612.25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" strokecolor="#4579b8 [3044]"/>
            </w:pict>
          </mc:Fallback>
        </mc:AlternateContent>
      </w:r>
      <w:r w:rsidRPr="00844EC7">
        <w:rPr>
          <w:rFonts w:ascii="TH SarabunIT๙" w:eastAsia="Calibri" w:hAnsi="TH SarabunIT๙" w:cs="TH SarabunIT๙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299" distR="114299" simplePos="0" relativeHeight="251681280" behindDoc="0" locked="0" layoutInCell="1" allowOverlap="1" wp14:anchorId="4955E676" wp14:editId="6F6BE10F">
                <wp:simplePos x="0" y="0"/>
                <wp:positionH relativeFrom="column">
                  <wp:posOffset>5697854</wp:posOffset>
                </wp:positionH>
                <wp:positionV relativeFrom="paragraph">
                  <wp:posOffset>241935</wp:posOffset>
                </wp:positionV>
                <wp:extent cx="0" cy="165735"/>
                <wp:effectExtent l="0" t="0" r="38100" b="24765"/>
                <wp:wrapNone/>
                <wp:docPr id="151" name="ตัวเชื่อมต่อตรง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69D45348" id="ตัวเชื่อมต่อตรง 151" o:spid="_x0000_s1026" style="position:absolute;z-index:2516812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448.65pt,19.05pt" to="448.65pt,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" strokecolor="#4579b8 [3044]"/>
            </w:pict>
          </mc:Fallback>
        </mc:AlternateContent>
      </w:r>
      <w:r w:rsidRPr="00844EC7">
        <w:rPr>
          <w:rFonts w:ascii="TH SarabunIT๙" w:eastAsia="Calibri" w:hAnsi="TH SarabunIT๙" w:cs="TH SarabunIT๙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299" distR="114299" simplePos="0" relativeHeight="251675136" behindDoc="0" locked="0" layoutInCell="1" allowOverlap="1" wp14:anchorId="1697F077" wp14:editId="18A5F8FC">
                <wp:simplePos x="0" y="0"/>
                <wp:positionH relativeFrom="column">
                  <wp:posOffset>905509</wp:posOffset>
                </wp:positionH>
                <wp:positionV relativeFrom="paragraph">
                  <wp:posOffset>243205</wp:posOffset>
                </wp:positionV>
                <wp:extent cx="0" cy="165735"/>
                <wp:effectExtent l="0" t="0" r="38100" b="24765"/>
                <wp:wrapNone/>
                <wp:docPr id="150" name="ตัวเชื่อมต่อตรง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2D327410" id="ตัวเชื่อมต่อตรง 150" o:spid="_x0000_s1026" style="position:absolute;z-index:2516751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71.3pt,19.15pt" to="71.3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" strokecolor="#4579b8 [3044]"/>
            </w:pict>
          </mc:Fallback>
        </mc:AlternateContent>
      </w:r>
    </w:p>
    <w:p w14:paraId="5FB14114" w14:textId="0DC3A16B" w:rsidR="00A45490" w:rsidRPr="00844EC7" w:rsidRDefault="00C82A3C" w:rsidP="00A4549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uppressAutoHyphens w:val="0"/>
        <w:jc w:val="center"/>
        <w:rPr>
          <w:rFonts w:ascii="TH SarabunIT๙" w:eastAsia="Calibri" w:hAnsi="TH SarabunIT๙" w:cs="TH SarabunIT๙"/>
          <w:color w:val="000000"/>
          <w:sz w:val="32"/>
          <w:szCs w:val="32"/>
          <w:lang w:eastAsia="en-US"/>
        </w:rPr>
      </w:pPr>
      <w:r w:rsidRPr="00844EC7">
        <w:rPr>
          <w:rFonts w:ascii="TH SarabunIT๙" w:eastAsia="Calibri" w:hAnsi="TH SarabunIT๙" w:cs="TH SarabunIT๙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5EBB6A8F" wp14:editId="0CA19684">
                <wp:simplePos x="0" y="0"/>
                <wp:positionH relativeFrom="column">
                  <wp:posOffset>6908800</wp:posOffset>
                </wp:positionH>
                <wp:positionV relativeFrom="paragraph">
                  <wp:posOffset>139700</wp:posOffset>
                </wp:positionV>
                <wp:extent cx="1911350" cy="584200"/>
                <wp:effectExtent l="19050" t="19050" r="12700" b="25400"/>
                <wp:wrapNone/>
                <wp:docPr id="14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0" cy="584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8100" cmpd="dbl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612CB" w14:textId="77777777" w:rsidR="002167F6" w:rsidRPr="00844EC7" w:rsidRDefault="002167F6" w:rsidP="00A45490">
                            <w:pPr>
                              <w:pStyle w:val="2"/>
                              <w:rPr>
                                <w:rFonts w:hAnsi="Angsana New"/>
                                <w:b w:val="0"/>
                                <w:bCs w:val="0"/>
                              </w:rPr>
                            </w:pPr>
                            <w:r w:rsidRPr="00844EC7">
                              <w:rPr>
                                <w:rFonts w:hAnsi="Angsana New"/>
                                <w:b w:val="0"/>
                                <w:bCs w:val="0"/>
                                <w:cs/>
                              </w:rPr>
                              <w:t>หัวหน้ากลุ่มงาน</w:t>
                            </w:r>
                          </w:p>
                          <w:p w14:paraId="775BE516" w14:textId="5F3B29B1" w:rsidR="002167F6" w:rsidRPr="00B714AA" w:rsidRDefault="002167F6" w:rsidP="00A45490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นางสาวดวงนภา อินทร์ติยะ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B6A8F" id="Text Box 146" o:spid="_x0000_s1060" type="#_x0000_t202" style="position:absolute;left:0;text-align:left;margin-left:544pt;margin-top:11pt;width:150.5pt;height:46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" fillcolor="#b8cce4 [1300]" strokecolor="#4f81bd [3204]" strokeweight="3pt">
                <v:stroke linestyle="thinThin"/>
                <v:textbox inset=",.3mm,,.3mm">
                  <w:txbxContent>
                    <w:p w14:paraId="6B9612CB" w14:textId="77777777" w:rsidR="002167F6" w:rsidRPr="00844EC7" w:rsidRDefault="002167F6" w:rsidP="00A45490">
                      <w:pPr>
                        <w:pStyle w:val="2"/>
                        <w:rPr>
                          <w:rFonts w:hAnsi="Angsana New"/>
                          <w:b w:val="0"/>
                          <w:bCs w:val="0"/>
                        </w:rPr>
                      </w:pPr>
                      <w:r w:rsidRPr="00844EC7">
                        <w:rPr>
                          <w:rFonts w:hAnsi="Angsana New"/>
                          <w:b w:val="0"/>
                          <w:bCs w:val="0"/>
                          <w:cs/>
                        </w:rPr>
                        <w:t>หัวหน้ากลุ่มงาน</w:t>
                      </w:r>
                    </w:p>
                    <w:p w14:paraId="775BE516" w14:textId="5F3B29B1" w:rsidR="002167F6" w:rsidRPr="00B714AA" w:rsidRDefault="002167F6" w:rsidP="00A45490">
                      <w:pPr>
                        <w:jc w:val="center"/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นางสาวดวงนภา อินทร์ติยะ</w:t>
                      </w:r>
                    </w:p>
                  </w:txbxContent>
                </v:textbox>
              </v:shape>
            </w:pict>
          </mc:Fallback>
        </mc:AlternateContent>
      </w:r>
      <w:r w:rsidR="00384C0E" w:rsidRPr="00844EC7">
        <w:rPr>
          <w:rFonts w:ascii="TH SarabunIT๙" w:eastAsia="Calibri" w:hAnsi="TH SarabunIT๙" w:cs="TH SarabunIT๙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76105340" wp14:editId="63D3B218">
                <wp:simplePos x="0" y="0"/>
                <wp:positionH relativeFrom="column">
                  <wp:posOffset>4857750</wp:posOffset>
                </wp:positionH>
                <wp:positionV relativeFrom="paragraph">
                  <wp:posOffset>152400</wp:posOffset>
                </wp:positionV>
                <wp:extent cx="1709420" cy="593725"/>
                <wp:effectExtent l="19050" t="19050" r="24130" b="15875"/>
                <wp:wrapNone/>
                <wp:docPr id="1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5937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 cmpd="dbl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A7FC2" w14:textId="77777777" w:rsidR="002167F6" w:rsidRPr="00844EC7" w:rsidRDefault="002167F6" w:rsidP="00A45490">
                            <w:pPr>
                              <w:pStyle w:val="2"/>
                              <w:rPr>
                                <w:b w:val="0"/>
                                <w:bCs w:val="0"/>
                              </w:rPr>
                            </w:pPr>
                            <w:r w:rsidRPr="00844EC7">
                              <w:rPr>
                                <w:rFonts w:hAnsi="Angsana New" w:hint="cs"/>
                                <w:b w:val="0"/>
                                <w:bCs w:val="0"/>
                                <w:cs/>
                              </w:rPr>
                              <w:t>หัวหน้ากลุ่มงาน</w:t>
                            </w:r>
                          </w:p>
                          <w:p w14:paraId="5E18325F" w14:textId="5576311F" w:rsidR="002167F6" w:rsidRPr="00076667" w:rsidRDefault="002167F6" w:rsidP="00A45490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นางวรางค์รัตน์  แสนพรหม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05340" id="Text Box 149" o:spid="_x0000_s1061" type="#_x0000_t202" style="position:absolute;left:0;text-align:left;margin-left:382.5pt;margin-top:12pt;width:134.6pt;height:46.7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" fillcolor="#c6d9f1 [671]" strokecolor="#548dd4 [1951]" strokeweight="3pt">
                <v:stroke linestyle="thinThin"/>
                <v:textbox inset=",.3mm,,.3mm">
                  <w:txbxContent>
                    <w:p w14:paraId="759A7FC2" w14:textId="77777777" w:rsidR="002167F6" w:rsidRPr="00844EC7" w:rsidRDefault="002167F6" w:rsidP="00A45490">
                      <w:pPr>
                        <w:pStyle w:val="2"/>
                        <w:rPr>
                          <w:b w:val="0"/>
                          <w:bCs w:val="0"/>
                        </w:rPr>
                      </w:pPr>
                      <w:r w:rsidRPr="00844EC7">
                        <w:rPr>
                          <w:rFonts w:hAnsi="Angsana New" w:hint="cs"/>
                          <w:b w:val="0"/>
                          <w:bCs w:val="0"/>
                          <w:cs/>
                        </w:rPr>
                        <w:t>หัวหน้ากลุ่มงาน</w:t>
                      </w:r>
                    </w:p>
                    <w:p w14:paraId="5E18325F" w14:textId="5576311F" w:rsidR="002167F6" w:rsidRPr="00076667" w:rsidRDefault="002167F6" w:rsidP="00A45490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นางวรางค์รัตน์  แสนพรหม</w:t>
                      </w:r>
                    </w:p>
                  </w:txbxContent>
                </v:textbox>
              </v:shape>
            </w:pict>
          </mc:Fallback>
        </mc:AlternateContent>
      </w:r>
      <w:r w:rsidR="00384C0E" w:rsidRPr="00844EC7">
        <w:rPr>
          <w:rFonts w:ascii="TH SarabunIT๙" w:eastAsia="Calibri" w:hAnsi="TH SarabunIT๙" w:cs="TH SarabunIT๙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7AB56FCC" wp14:editId="4B641CB5">
                <wp:simplePos x="0" y="0"/>
                <wp:positionH relativeFrom="column">
                  <wp:posOffset>35560</wp:posOffset>
                </wp:positionH>
                <wp:positionV relativeFrom="paragraph">
                  <wp:posOffset>141605</wp:posOffset>
                </wp:positionV>
                <wp:extent cx="1733550" cy="628650"/>
                <wp:effectExtent l="19050" t="19050" r="19050" b="19050"/>
                <wp:wrapNone/>
                <wp:docPr id="14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6286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 cmpd="dbl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48E6D" w14:textId="77777777" w:rsidR="002167F6" w:rsidRPr="00844EC7" w:rsidRDefault="002167F6" w:rsidP="00A45490">
                            <w:pPr>
                              <w:pStyle w:val="2"/>
                              <w:rPr>
                                <w:rFonts w:hAnsi="Angsana New"/>
                                <w:b w:val="0"/>
                                <w:bCs w:val="0"/>
                              </w:rPr>
                            </w:pPr>
                            <w:r w:rsidRPr="00844EC7">
                              <w:rPr>
                                <w:rFonts w:hAnsi="Angsana New"/>
                                <w:b w:val="0"/>
                                <w:bCs w:val="0"/>
                                <w:cs/>
                              </w:rPr>
                              <w:t>หัวหน้ากลุ่มงาน</w:t>
                            </w:r>
                          </w:p>
                          <w:p w14:paraId="6638B088" w14:textId="058A1538" w:rsidR="002167F6" w:rsidRPr="00076667" w:rsidRDefault="002167F6" w:rsidP="00A45490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นายกิตปกรณ์ สาวงค์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56FCC" id="Text Box 148" o:spid="_x0000_s1062" type="#_x0000_t202" style="position:absolute;left:0;text-align:left;margin-left:2.8pt;margin-top:11.15pt;width:136.5pt;height:49.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" fillcolor="#c6d9f1 [671]" strokecolor="#548dd4 [1951]" strokeweight="3pt">
                <v:stroke linestyle="thinThin"/>
                <v:textbox inset=",.3mm,,.3mm">
                  <w:txbxContent>
                    <w:p w14:paraId="07E48E6D" w14:textId="77777777" w:rsidR="002167F6" w:rsidRPr="00844EC7" w:rsidRDefault="002167F6" w:rsidP="00A45490">
                      <w:pPr>
                        <w:pStyle w:val="2"/>
                        <w:rPr>
                          <w:rFonts w:hAnsi="Angsana New"/>
                          <w:b w:val="0"/>
                          <w:bCs w:val="0"/>
                        </w:rPr>
                      </w:pPr>
                      <w:r w:rsidRPr="00844EC7">
                        <w:rPr>
                          <w:rFonts w:hAnsi="Angsana New"/>
                          <w:b w:val="0"/>
                          <w:bCs w:val="0"/>
                          <w:cs/>
                        </w:rPr>
                        <w:t>หัวหน้ากลุ่มงาน</w:t>
                      </w:r>
                    </w:p>
                    <w:p w14:paraId="6638B088" w14:textId="058A1538" w:rsidR="002167F6" w:rsidRPr="00076667" w:rsidRDefault="002167F6" w:rsidP="00A45490">
                      <w:pPr>
                        <w:jc w:val="center"/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นายกิตปกรณ์ สาวงค์</w:t>
                      </w:r>
                    </w:p>
                  </w:txbxContent>
                </v:textbox>
              </v:shape>
            </w:pict>
          </mc:Fallback>
        </mc:AlternateContent>
      </w:r>
      <w:r w:rsidR="00384C0E" w:rsidRPr="00844EC7">
        <w:rPr>
          <w:rFonts w:ascii="TH SarabunIT๙" w:eastAsia="Calibri" w:hAnsi="TH SarabunIT๙" w:cs="TH SarabunIT๙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0CCF4D85" wp14:editId="5AAE2B5C">
                <wp:simplePos x="0" y="0"/>
                <wp:positionH relativeFrom="column">
                  <wp:posOffset>2162175</wp:posOffset>
                </wp:positionH>
                <wp:positionV relativeFrom="paragraph">
                  <wp:posOffset>140970</wp:posOffset>
                </wp:positionV>
                <wp:extent cx="1765300" cy="596900"/>
                <wp:effectExtent l="19050" t="19050" r="25400" b="12700"/>
                <wp:wrapNone/>
                <wp:docPr id="14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0" cy="596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 cmpd="dbl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DDA51" w14:textId="77777777" w:rsidR="002167F6" w:rsidRPr="00844EC7" w:rsidRDefault="002167F6" w:rsidP="00A45490">
                            <w:pPr>
                              <w:pStyle w:val="2"/>
                              <w:rPr>
                                <w:rFonts w:hAnsi="Angsana New"/>
                                <w:b w:val="0"/>
                                <w:bCs w:val="0"/>
                              </w:rPr>
                            </w:pPr>
                            <w:r w:rsidRPr="00844EC7">
                              <w:rPr>
                                <w:rFonts w:hAnsi="Angsana New"/>
                                <w:b w:val="0"/>
                                <w:bCs w:val="0"/>
                                <w:cs/>
                              </w:rPr>
                              <w:t>หัวหน้ากลุ่มงาน</w:t>
                            </w:r>
                          </w:p>
                          <w:p w14:paraId="12AD2E38" w14:textId="3B849993" w:rsidR="002167F6" w:rsidRPr="00076667" w:rsidRDefault="002167F6" w:rsidP="00A45490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นางอรพิน วจนะศิริ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F4D85" id="Text Box 147" o:spid="_x0000_s1063" type="#_x0000_t202" style="position:absolute;left:0;text-align:left;margin-left:170.25pt;margin-top:11.1pt;width:139pt;height:47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" fillcolor="#c6d9f1 [671]" strokecolor="#548dd4 [1951]" strokeweight="3pt">
                <v:stroke linestyle="thinThin"/>
                <v:textbox inset=",.3mm,,.3mm">
                  <w:txbxContent>
                    <w:p w14:paraId="51FDDA51" w14:textId="77777777" w:rsidR="002167F6" w:rsidRPr="00844EC7" w:rsidRDefault="002167F6" w:rsidP="00A45490">
                      <w:pPr>
                        <w:pStyle w:val="2"/>
                        <w:rPr>
                          <w:rFonts w:hAnsi="Angsana New"/>
                          <w:b w:val="0"/>
                          <w:bCs w:val="0"/>
                        </w:rPr>
                      </w:pPr>
                      <w:r w:rsidRPr="00844EC7">
                        <w:rPr>
                          <w:rFonts w:hAnsi="Angsana New"/>
                          <w:b w:val="0"/>
                          <w:bCs w:val="0"/>
                          <w:cs/>
                        </w:rPr>
                        <w:t>หัวหน้ากลุ่มงาน</w:t>
                      </w:r>
                    </w:p>
                    <w:p w14:paraId="12AD2E38" w14:textId="3B849993" w:rsidR="002167F6" w:rsidRPr="00076667" w:rsidRDefault="002167F6" w:rsidP="00A45490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นางอรพิน วจนะศิริ</w:t>
                      </w:r>
                    </w:p>
                  </w:txbxContent>
                </v:textbox>
              </v:shape>
            </w:pict>
          </mc:Fallback>
        </mc:AlternateContent>
      </w:r>
    </w:p>
    <w:p w14:paraId="2E1A92BB" w14:textId="77777777" w:rsidR="00A45490" w:rsidRPr="00844EC7" w:rsidRDefault="00A45490" w:rsidP="00A4549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uppressAutoHyphens w:val="0"/>
        <w:ind w:left="-142" w:firstLine="862"/>
        <w:jc w:val="center"/>
        <w:rPr>
          <w:rFonts w:ascii="TH SarabunIT๙" w:eastAsia="Calibri" w:hAnsi="TH SarabunIT๙" w:cs="TH SarabunIT๙"/>
          <w:color w:val="000000"/>
          <w:sz w:val="32"/>
          <w:szCs w:val="32"/>
          <w:lang w:eastAsia="en-US"/>
        </w:rPr>
      </w:pPr>
    </w:p>
    <w:p w14:paraId="4C7BCA14" w14:textId="77777777" w:rsidR="00A45490" w:rsidRPr="00844EC7" w:rsidRDefault="00A45490" w:rsidP="00A4549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uppressAutoHyphens w:val="0"/>
        <w:ind w:left="-142" w:firstLine="862"/>
        <w:jc w:val="center"/>
        <w:rPr>
          <w:rFonts w:ascii="TH SarabunIT๙" w:eastAsia="Calibri" w:hAnsi="TH SarabunIT๙" w:cs="TH SarabunIT๙"/>
          <w:color w:val="000000"/>
          <w:sz w:val="32"/>
          <w:szCs w:val="32"/>
          <w:lang w:eastAsia="en-US"/>
        </w:rPr>
      </w:pPr>
    </w:p>
    <w:p w14:paraId="4404394E" w14:textId="77777777" w:rsidR="00A45490" w:rsidRPr="00844EC7" w:rsidRDefault="00384C0E" w:rsidP="00A4549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uppressAutoHyphens w:val="0"/>
        <w:ind w:left="-142" w:firstLine="862"/>
        <w:jc w:val="center"/>
        <w:rPr>
          <w:rFonts w:ascii="TH SarabunIT๙" w:eastAsia="Calibri" w:hAnsi="TH SarabunIT๙" w:cs="TH SarabunIT๙"/>
          <w:color w:val="000000"/>
          <w:lang w:eastAsia="en-US"/>
        </w:rPr>
      </w:pPr>
      <w:r w:rsidRPr="00844EC7">
        <w:rPr>
          <w:rFonts w:ascii="TH SarabunIT๙" w:eastAsia="Calibri" w:hAnsi="TH SarabunIT๙" w:cs="TH SarabunIT๙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3B6235A" wp14:editId="66C25FEE">
                <wp:simplePos x="0" y="0"/>
                <wp:positionH relativeFrom="column">
                  <wp:posOffset>3627755</wp:posOffset>
                </wp:positionH>
                <wp:positionV relativeFrom="paragraph">
                  <wp:posOffset>141605</wp:posOffset>
                </wp:positionV>
                <wp:extent cx="1282065" cy="311150"/>
                <wp:effectExtent l="19050" t="19050" r="13335" b="12700"/>
                <wp:wrapNone/>
                <wp:docPr id="14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065" cy="3111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 cmpd="dbl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CBE15" w14:textId="77777777" w:rsidR="002167F6" w:rsidRPr="00844EC7" w:rsidRDefault="002167F6" w:rsidP="00A45490">
                            <w:pPr>
                              <w:pStyle w:val="2"/>
                              <w:rPr>
                                <w:cs/>
                              </w:rPr>
                            </w:pPr>
                            <w:r w:rsidRPr="00844EC7">
                              <w:rPr>
                                <w:rFonts w:hAnsi="Angsana New" w:hint="cs"/>
                                <w:cs/>
                              </w:rPr>
                              <w:t>ครูประจำชั้น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6235A" id="Text Box 145" o:spid="_x0000_s1064" type="#_x0000_t202" style="position:absolute;left:0;text-align:left;margin-left:285.65pt;margin-top:11.15pt;width:100.95pt;height:24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" fillcolor="#c6d9f1 [671]" strokecolor="#548dd4 [1951]" strokeweight="3pt">
                <v:stroke linestyle="thinThin"/>
                <v:textbox inset=",.3mm,,.3mm">
                  <w:txbxContent>
                    <w:p w14:paraId="450CBE15" w14:textId="77777777" w:rsidR="002167F6" w:rsidRPr="00844EC7" w:rsidRDefault="002167F6" w:rsidP="00A45490">
                      <w:pPr>
                        <w:pStyle w:val="2"/>
                        <w:rPr>
                          <w:cs/>
                        </w:rPr>
                      </w:pPr>
                      <w:r w:rsidRPr="00844EC7">
                        <w:rPr>
                          <w:rFonts w:hAnsi="Angsana New" w:hint="cs"/>
                          <w:cs/>
                        </w:rPr>
                        <w:t>ครูประจำชั้น</w:t>
                      </w:r>
                    </w:p>
                  </w:txbxContent>
                </v:textbox>
              </v:shape>
            </w:pict>
          </mc:Fallback>
        </mc:AlternateContent>
      </w:r>
    </w:p>
    <w:p w14:paraId="71174F95" w14:textId="77777777" w:rsidR="00A45490" w:rsidRPr="00844EC7" w:rsidRDefault="00A45490" w:rsidP="00A4549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uppressAutoHyphens w:val="0"/>
        <w:jc w:val="center"/>
        <w:rPr>
          <w:rFonts w:ascii="TH SarabunIT๙" w:eastAsia="Calibri" w:hAnsi="TH SarabunIT๙" w:cs="TH SarabunIT๙"/>
          <w:color w:val="000000"/>
          <w:sz w:val="32"/>
          <w:szCs w:val="32"/>
          <w:lang w:eastAsia="en-US"/>
        </w:rPr>
      </w:pPr>
    </w:p>
    <w:p w14:paraId="2654F6B3" w14:textId="683C60FE" w:rsidR="00A45490" w:rsidRPr="00844EC7" w:rsidRDefault="00384C0E" w:rsidP="00A4549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uppressAutoHyphens w:val="0"/>
        <w:jc w:val="center"/>
        <w:rPr>
          <w:rFonts w:ascii="TH SarabunIT๙" w:eastAsia="Calibri" w:hAnsi="TH SarabunIT๙" w:cs="TH SarabunIT๙"/>
          <w:color w:val="000000"/>
          <w:sz w:val="32"/>
          <w:szCs w:val="32"/>
          <w:lang w:eastAsia="en-US"/>
        </w:rPr>
      </w:pPr>
      <w:r w:rsidRPr="00844EC7">
        <w:rPr>
          <w:rFonts w:ascii="TH SarabunIT๙" w:eastAsia="Calibri" w:hAnsi="TH SarabunIT๙" w:cs="TH SarabunIT๙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298" distR="114298" simplePos="0" relativeHeight="251693568" behindDoc="0" locked="0" layoutInCell="1" allowOverlap="1" wp14:anchorId="5AD60824" wp14:editId="49E722CC">
                <wp:simplePos x="0" y="0"/>
                <wp:positionH relativeFrom="column">
                  <wp:posOffset>4901564</wp:posOffset>
                </wp:positionH>
                <wp:positionV relativeFrom="paragraph">
                  <wp:posOffset>212090</wp:posOffset>
                </wp:positionV>
                <wp:extent cx="0" cy="300990"/>
                <wp:effectExtent l="76200" t="0" r="57150" b="60960"/>
                <wp:wrapNone/>
                <wp:docPr id="143" name="ตัวเชื่อมต่อตรง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0990"/>
                        </a:xfrm>
                        <a:prstGeom prst="line">
                          <a:avLst/>
                        </a:prstGeom>
                        <a:ln>
                          <a:headEnd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353D4F7E" id="ตัวเชื่อมต่อตรง 143" o:spid="_x0000_s1026" style="position:absolute;z-index:2516935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85.95pt,16.7pt" to="385.95pt,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" strokecolor="#4579b8 [3044]">
                <v:stroke endarrow="block"/>
              </v:line>
            </w:pict>
          </mc:Fallback>
        </mc:AlternateContent>
      </w:r>
      <w:r w:rsidRPr="00844EC7">
        <w:rPr>
          <w:rFonts w:ascii="TH SarabunIT๙" w:eastAsia="Calibri" w:hAnsi="TH SarabunIT๙" w:cs="TH SarabunIT๙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298" distR="114298" simplePos="0" relativeHeight="251694592" behindDoc="0" locked="0" layoutInCell="1" allowOverlap="1" wp14:anchorId="76E71549" wp14:editId="432ED72F">
                <wp:simplePos x="0" y="0"/>
                <wp:positionH relativeFrom="column">
                  <wp:posOffset>6172199</wp:posOffset>
                </wp:positionH>
                <wp:positionV relativeFrom="paragraph">
                  <wp:posOffset>206375</wp:posOffset>
                </wp:positionV>
                <wp:extent cx="0" cy="300990"/>
                <wp:effectExtent l="76200" t="0" r="57150" b="60960"/>
                <wp:wrapNone/>
                <wp:docPr id="142" name="ตัวเชื่อมต่อตรง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0990"/>
                        </a:xfrm>
                        <a:prstGeom prst="line">
                          <a:avLst/>
                        </a:prstGeom>
                        <a:ln>
                          <a:headEnd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78A0A361" id="ตัวเชื่อมต่อตรง 142" o:spid="_x0000_s1026" style="position:absolute;z-index:2516945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486pt,16.25pt" to="486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" strokecolor="#4579b8 [3044]">
                <v:stroke endarrow="block"/>
              </v:line>
            </w:pict>
          </mc:Fallback>
        </mc:AlternateContent>
      </w:r>
      <w:r w:rsidRPr="00844EC7">
        <w:rPr>
          <w:rFonts w:ascii="TH SarabunIT๙" w:eastAsia="Calibri" w:hAnsi="TH SarabunIT๙" w:cs="TH SarabunIT๙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298" distR="114298" simplePos="0" relativeHeight="251695616" behindDoc="0" locked="0" layoutInCell="1" allowOverlap="1" wp14:anchorId="21235B44" wp14:editId="7701EF34">
                <wp:simplePos x="0" y="0"/>
                <wp:positionH relativeFrom="column">
                  <wp:posOffset>7372349</wp:posOffset>
                </wp:positionH>
                <wp:positionV relativeFrom="paragraph">
                  <wp:posOffset>210185</wp:posOffset>
                </wp:positionV>
                <wp:extent cx="0" cy="300990"/>
                <wp:effectExtent l="76200" t="0" r="57150" b="60960"/>
                <wp:wrapNone/>
                <wp:docPr id="141" name="ตัวเชื่อมต่อตรง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0990"/>
                        </a:xfrm>
                        <a:prstGeom prst="line">
                          <a:avLst/>
                        </a:prstGeom>
                        <a:ln>
                          <a:headEnd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5C5DFBFA" id="ตัวเชื่อมต่อตรง 141" o:spid="_x0000_s1026" style="position:absolute;z-index:2516956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580.5pt,16.55pt" to="580.5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" strokecolor="#4579b8 [3044]">
                <v:stroke endarrow="block"/>
              </v:line>
            </w:pict>
          </mc:Fallback>
        </mc:AlternateContent>
      </w:r>
      <w:r w:rsidRPr="00844EC7">
        <w:rPr>
          <w:rFonts w:ascii="TH SarabunIT๙" w:eastAsia="Calibri" w:hAnsi="TH SarabunIT๙" w:cs="TH SarabunIT๙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298" distR="114298" simplePos="0" relativeHeight="251696640" behindDoc="0" locked="0" layoutInCell="1" allowOverlap="1" wp14:anchorId="5C649AED" wp14:editId="20428286">
                <wp:simplePos x="0" y="0"/>
                <wp:positionH relativeFrom="column">
                  <wp:posOffset>8629014</wp:posOffset>
                </wp:positionH>
                <wp:positionV relativeFrom="paragraph">
                  <wp:posOffset>196850</wp:posOffset>
                </wp:positionV>
                <wp:extent cx="0" cy="300990"/>
                <wp:effectExtent l="76200" t="0" r="57150" b="60960"/>
                <wp:wrapNone/>
                <wp:docPr id="140" name="ตัวเชื่อมต่อตรง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0990"/>
                        </a:xfrm>
                        <a:prstGeom prst="line">
                          <a:avLst/>
                        </a:prstGeom>
                        <a:ln>
                          <a:headEnd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56A4BCDA" id="ตัวเชื่อมต่อตรง 140" o:spid="_x0000_s1026" style="position:absolute;z-index:2516966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79.45pt,15.5pt" to="679.45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" strokecolor="#4579b8 [3044]">
                <v:stroke endarrow="block"/>
              </v:line>
            </w:pict>
          </mc:Fallback>
        </mc:AlternateContent>
      </w:r>
      <w:r w:rsidRPr="00844EC7">
        <w:rPr>
          <w:rFonts w:ascii="TH SarabunIT๙" w:eastAsia="Calibri" w:hAnsi="TH SarabunIT๙" w:cs="TH SarabunIT๙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FF1DF59" wp14:editId="3296000F">
                <wp:simplePos x="0" y="0"/>
                <wp:positionH relativeFrom="column">
                  <wp:posOffset>123825</wp:posOffset>
                </wp:positionH>
                <wp:positionV relativeFrom="paragraph">
                  <wp:posOffset>195580</wp:posOffset>
                </wp:positionV>
                <wp:extent cx="8487410" cy="9525"/>
                <wp:effectExtent l="0" t="0" r="27940" b="28575"/>
                <wp:wrapNone/>
                <wp:docPr id="139" name="ตัวเชื่อมต่อตรง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87410" cy="9525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4AD6FF1E" id="ตัวเชื่อมต่อตรง 139" o:spid="_x0000_s1026" style="position:absolute;flip:x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75pt,15.4pt" to="678.0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" strokecolor="#4579b8 [3044]"/>
            </w:pict>
          </mc:Fallback>
        </mc:AlternateContent>
      </w:r>
      <w:r w:rsidRPr="00844EC7">
        <w:rPr>
          <w:rFonts w:ascii="TH SarabunIT๙" w:eastAsia="Calibri" w:hAnsi="TH SarabunIT๙" w:cs="TH SarabunIT๙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298" distR="114298" simplePos="0" relativeHeight="251690496" behindDoc="0" locked="0" layoutInCell="1" allowOverlap="1" wp14:anchorId="235DD5D1" wp14:editId="3F8D0DD3">
                <wp:simplePos x="0" y="0"/>
                <wp:positionH relativeFrom="column">
                  <wp:posOffset>1323974</wp:posOffset>
                </wp:positionH>
                <wp:positionV relativeFrom="paragraph">
                  <wp:posOffset>202565</wp:posOffset>
                </wp:positionV>
                <wp:extent cx="0" cy="300990"/>
                <wp:effectExtent l="76200" t="0" r="57150" b="60960"/>
                <wp:wrapNone/>
                <wp:docPr id="138" name="ตัวเชื่อมต่อตรง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0990"/>
                        </a:xfrm>
                        <a:prstGeom prst="line">
                          <a:avLst/>
                        </a:prstGeom>
                        <a:ln>
                          <a:headEnd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4A5608E6" id="ตัวเชื่อมต่อตรง 138" o:spid="_x0000_s1026" style="position:absolute;z-index:2516904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04.25pt,15.95pt" to="104.25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" strokecolor="#4579b8 [3044]">
                <v:stroke endarrow="block"/>
              </v:line>
            </w:pict>
          </mc:Fallback>
        </mc:AlternateContent>
      </w:r>
      <w:r w:rsidRPr="00844EC7">
        <w:rPr>
          <w:rFonts w:ascii="TH SarabunIT๙" w:eastAsia="Calibri" w:hAnsi="TH SarabunIT๙" w:cs="TH SarabunIT๙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298" distR="114298" simplePos="0" relativeHeight="251691520" behindDoc="0" locked="0" layoutInCell="1" allowOverlap="1" wp14:anchorId="796927B7" wp14:editId="21583158">
                <wp:simplePos x="0" y="0"/>
                <wp:positionH relativeFrom="column">
                  <wp:posOffset>2505074</wp:posOffset>
                </wp:positionH>
                <wp:positionV relativeFrom="paragraph">
                  <wp:posOffset>206375</wp:posOffset>
                </wp:positionV>
                <wp:extent cx="0" cy="300990"/>
                <wp:effectExtent l="76200" t="0" r="57150" b="60960"/>
                <wp:wrapNone/>
                <wp:docPr id="137" name="ตัวเชื่อมต่อตรง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0990"/>
                        </a:xfrm>
                        <a:prstGeom prst="line">
                          <a:avLst/>
                        </a:prstGeom>
                        <a:ln>
                          <a:headEnd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40538432" id="ตัวเชื่อมต่อตรง 137" o:spid="_x0000_s1026" style="position:absolute;z-index:2516915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97.25pt,16.25pt" to="197.25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" strokecolor="#4579b8 [3044]">
                <v:stroke endarrow="block"/>
              </v:line>
            </w:pict>
          </mc:Fallback>
        </mc:AlternateContent>
      </w:r>
      <w:r w:rsidRPr="00844EC7">
        <w:rPr>
          <w:rFonts w:ascii="TH SarabunIT๙" w:eastAsia="Calibri" w:hAnsi="TH SarabunIT๙" w:cs="TH SarabunIT๙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298" distR="114298" simplePos="0" relativeHeight="251692544" behindDoc="0" locked="0" layoutInCell="1" allowOverlap="1" wp14:anchorId="06728F53" wp14:editId="4F69C0B4">
                <wp:simplePos x="0" y="0"/>
                <wp:positionH relativeFrom="column">
                  <wp:posOffset>3600449</wp:posOffset>
                </wp:positionH>
                <wp:positionV relativeFrom="paragraph">
                  <wp:posOffset>183515</wp:posOffset>
                </wp:positionV>
                <wp:extent cx="0" cy="300990"/>
                <wp:effectExtent l="76200" t="0" r="57150" b="60960"/>
                <wp:wrapNone/>
                <wp:docPr id="136" name="ตัวเชื่อมต่อตรง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0990"/>
                        </a:xfrm>
                        <a:prstGeom prst="line">
                          <a:avLst/>
                        </a:prstGeom>
                        <a:ln>
                          <a:headEnd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7CB79CC7" id="ตัวเชื่อมต่อตรง 136" o:spid="_x0000_s1026" style="position:absolute;z-index:2516925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83.5pt,14.45pt" to="283.5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" strokecolor="#4579b8 [3044]">
                <v:stroke endarrow="block"/>
              </v:line>
            </w:pict>
          </mc:Fallback>
        </mc:AlternateContent>
      </w:r>
      <w:r w:rsidRPr="00844EC7">
        <w:rPr>
          <w:rFonts w:ascii="TH SarabunIT๙" w:eastAsia="Calibri" w:hAnsi="TH SarabunIT๙" w:cs="TH SarabunIT๙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298" distR="114298" simplePos="0" relativeHeight="251647488" behindDoc="0" locked="0" layoutInCell="1" allowOverlap="1" wp14:anchorId="01A21FD0" wp14:editId="27129B06">
                <wp:simplePos x="0" y="0"/>
                <wp:positionH relativeFrom="column">
                  <wp:posOffset>123824</wp:posOffset>
                </wp:positionH>
                <wp:positionV relativeFrom="paragraph">
                  <wp:posOffset>202565</wp:posOffset>
                </wp:positionV>
                <wp:extent cx="0" cy="300990"/>
                <wp:effectExtent l="76200" t="0" r="57150" b="60960"/>
                <wp:wrapNone/>
                <wp:docPr id="135" name="ตัวเชื่อมต่อตรง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0990"/>
                        </a:xfrm>
                        <a:prstGeom prst="line">
                          <a:avLst/>
                        </a:prstGeom>
                        <a:ln>
                          <a:headEnd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64720292" id="ตัวเชื่อมต่อตรง 135" o:spid="_x0000_s1026" style="position:absolute;z-index:2516474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9.75pt,15.95pt" to="9.75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" strokecolor="#4579b8 [3044]">
                <v:stroke endarrow="block"/>
              </v:line>
            </w:pict>
          </mc:Fallback>
        </mc:AlternateContent>
      </w:r>
    </w:p>
    <w:p w14:paraId="2488F657" w14:textId="1752DDED" w:rsidR="00A45490" w:rsidRPr="00844EC7" w:rsidRDefault="0071581E" w:rsidP="00A4549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uppressAutoHyphens w:val="0"/>
        <w:jc w:val="center"/>
        <w:rPr>
          <w:rFonts w:ascii="TH SarabunIT๙" w:eastAsia="Calibri" w:hAnsi="TH SarabunIT๙" w:cs="TH SarabunIT๙"/>
          <w:color w:val="000000"/>
          <w:sz w:val="32"/>
          <w:szCs w:val="32"/>
          <w:lang w:eastAsia="en-US"/>
        </w:rPr>
      </w:pPr>
      <w:r w:rsidRPr="00844EC7">
        <w:rPr>
          <w:rFonts w:ascii="TH SarabunIT๙" w:eastAsia="Calibri" w:hAnsi="TH SarabunIT๙" w:cs="TH SarabunIT๙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298" distR="114298" simplePos="0" relativeHeight="251697664" behindDoc="0" locked="0" layoutInCell="1" allowOverlap="1" wp14:anchorId="3E03D346" wp14:editId="0FD202A9">
                <wp:simplePos x="0" y="0"/>
                <wp:positionH relativeFrom="column">
                  <wp:posOffset>4267200</wp:posOffset>
                </wp:positionH>
                <wp:positionV relativeFrom="paragraph">
                  <wp:posOffset>189865</wp:posOffset>
                </wp:positionV>
                <wp:extent cx="0" cy="852805"/>
                <wp:effectExtent l="76200" t="0" r="57150" b="61595"/>
                <wp:wrapNone/>
                <wp:docPr id="144" name="ตัวเชื่อมต่อตรง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2805"/>
                        </a:xfrm>
                        <a:prstGeom prst="line">
                          <a:avLst/>
                        </a:prstGeom>
                        <a:ln>
                          <a:headEnd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369FDF79" id="ตัวเชื่อมต่อตรง 144" o:spid="_x0000_s1026" style="position:absolute;z-index:2516976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36pt,14.95pt" to="336pt,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" strokecolor="#4579b8 [3044]">
                <v:stroke endarrow="block"/>
              </v:line>
            </w:pict>
          </mc:Fallback>
        </mc:AlternateContent>
      </w:r>
      <w:r w:rsidR="00384C0E" w:rsidRPr="00844EC7">
        <w:rPr>
          <w:rFonts w:ascii="TH SarabunIT๙" w:eastAsia="Calibri" w:hAnsi="TH SarabunIT๙" w:cs="TH SarabunIT๙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7346C16" wp14:editId="06BCB9D5">
                <wp:simplePos x="0" y="0"/>
                <wp:positionH relativeFrom="column">
                  <wp:posOffset>8083550</wp:posOffset>
                </wp:positionH>
                <wp:positionV relativeFrom="paragraph">
                  <wp:posOffset>232410</wp:posOffset>
                </wp:positionV>
                <wp:extent cx="1263650" cy="654050"/>
                <wp:effectExtent l="19050" t="19050" r="12700" b="12700"/>
                <wp:wrapNone/>
                <wp:docPr id="13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0" cy="6540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 cmpd="dbl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E9F5C" w14:textId="77777777" w:rsidR="002167F6" w:rsidRPr="00844EC7" w:rsidRDefault="002167F6" w:rsidP="00A45490">
                            <w:pPr>
                              <w:pStyle w:val="2"/>
                              <w:rPr>
                                <w:rFonts w:hAnsi="Angsana New"/>
                                <w:sz w:val="20"/>
                                <w:szCs w:val="20"/>
                              </w:rPr>
                            </w:pPr>
                            <w:r w:rsidRPr="00844EC7">
                              <w:rPr>
                                <w:rFonts w:hAnsi="Angsana New"/>
                                <w:sz w:val="20"/>
                                <w:szCs w:val="20"/>
                                <w:cs/>
                              </w:rPr>
                              <w:t>ชั้</w:t>
                            </w:r>
                            <w:r w:rsidRPr="00844EC7">
                              <w:rPr>
                                <w:rFonts w:hAnsi="Angsana New" w:hint="cs"/>
                                <w:sz w:val="20"/>
                                <w:szCs w:val="20"/>
                                <w:cs/>
                              </w:rPr>
                              <w:t>นประถมศึกษาปีที่ ๖</w:t>
                            </w:r>
                          </w:p>
                          <w:p w14:paraId="32F44BF6" w14:textId="60D49238" w:rsidR="002167F6" w:rsidRPr="00123B34" w:rsidRDefault="002167F6" w:rsidP="00A45490">
                            <w:pPr>
                              <w:jc w:val="center"/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20"/>
                                <w:szCs w:val="20"/>
                                <w:cs/>
                              </w:rPr>
                              <w:t>นางสาวอังคณา พันธ์พานิชย์</w:t>
                            </w:r>
                          </w:p>
                          <w:p w14:paraId="6112F767" w14:textId="507E47F4" w:rsidR="002167F6" w:rsidRPr="00C82A3C" w:rsidRDefault="002167F6" w:rsidP="00A4549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cs/>
                              </w:rPr>
                              <w:t xml:space="preserve">  </w:t>
                            </w:r>
                            <w:r w:rsidRPr="00C82A3C">
                              <w:rPr>
                                <w:rFonts w:hint="cs"/>
                                <w:sz w:val="22"/>
                                <w:szCs w:val="22"/>
                                <w:cs/>
                              </w:rPr>
                              <w:t>นายวิทยา รามฤทธิ์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46C16" id="Text Box 134" o:spid="_x0000_s1065" type="#_x0000_t202" style="position:absolute;left:0;text-align:left;margin-left:636.5pt;margin-top:18.3pt;width:99.5pt;height:51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" fillcolor="#c6d9f1 [671]" strokecolor="#548dd4 [1951]" strokeweight="3pt">
                <v:stroke linestyle="thinThin"/>
                <v:textbox inset=",.3mm,,.3mm">
                  <w:txbxContent>
                    <w:p w14:paraId="33BE9F5C" w14:textId="77777777" w:rsidR="002167F6" w:rsidRPr="00844EC7" w:rsidRDefault="002167F6" w:rsidP="00A45490">
                      <w:pPr>
                        <w:pStyle w:val="2"/>
                        <w:rPr>
                          <w:rFonts w:hAnsi="Angsana New"/>
                          <w:sz w:val="20"/>
                          <w:szCs w:val="20"/>
                        </w:rPr>
                      </w:pPr>
                      <w:r w:rsidRPr="00844EC7">
                        <w:rPr>
                          <w:rFonts w:hAnsi="Angsana New"/>
                          <w:sz w:val="20"/>
                          <w:szCs w:val="20"/>
                          <w:cs/>
                        </w:rPr>
                        <w:t>ชั้</w:t>
                      </w:r>
                      <w:r w:rsidRPr="00844EC7">
                        <w:rPr>
                          <w:rFonts w:hAnsi="Angsana New" w:hint="cs"/>
                          <w:sz w:val="20"/>
                          <w:szCs w:val="20"/>
                          <w:cs/>
                        </w:rPr>
                        <w:t>นประถมศึกษาปีที่ ๖</w:t>
                      </w:r>
                    </w:p>
                    <w:p w14:paraId="32F44BF6" w14:textId="60D49238" w:rsidR="002167F6" w:rsidRPr="00123B34" w:rsidRDefault="002167F6" w:rsidP="00A45490">
                      <w:pPr>
                        <w:jc w:val="center"/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sz w:val="20"/>
                          <w:szCs w:val="20"/>
                          <w:cs/>
                        </w:rPr>
                        <w:t>นางสาวอังคณา พันธ์พานิชย์</w:t>
                      </w:r>
                    </w:p>
                    <w:p w14:paraId="6112F767" w14:textId="507E47F4" w:rsidR="002167F6" w:rsidRPr="00C82A3C" w:rsidRDefault="002167F6" w:rsidP="00A45490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cs"/>
                          <w:sz w:val="22"/>
                          <w:szCs w:val="22"/>
                          <w:cs/>
                        </w:rPr>
                        <w:t xml:space="preserve">  </w:t>
                      </w:r>
                      <w:r w:rsidRPr="00C82A3C">
                        <w:rPr>
                          <w:rFonts w:hint="cs"/>
                          <w:sz w:val="22"/>
                          <w:szCs w:val="22"/>
                          <w:cs/>
                        </w:rPr>
                        <w:t>นายวิทยา รามฤทธิ์</w:t>
                      </w:r>
                    </w:p>
                  </w:txbxContent>
                </v:textbox>
              </v:shape>
            </w:pict>
          </mc:Fallback>
        </mc:AlternateContent>
      </w:r>
      <w:r w:rsidR="00384C0E" w:rsidRPr="00844EC7">
        <w:rPr>
          <w:rFonts w:ascii="TH SarabunIT๙" w:eastAsia="Calibri" w:hAnsi="TH SarabunIT๙" w:cs="TH SarabunIT๙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F48A0CB" wp14:editId="1131C8D8">
                <wp:simplePos x="0" y="0"/>
                <wp:positionH relativeFrom="column">
                  <wp:posOffset>3085465</wp:posOffset>
                </wp:positionH>
                <wp:positionV relativeFrom="paragraph">
                  <wp:posOffset>226695</wp:posOffset>
                </wp:positionV>
                <wp:extent cx="1109345" cy="445135"/>
                <wp:effectExtent l="19050" t="19050" r="14605" b="12065"/>
                <wp:wrapNone/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345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 cmpd="dbl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E9BBD" w14:textId="77777777" w:rsidR="002167F6" w:rsidRPr="00844EC7" w:rsidRDefault="002167F6" w:rsidP="00A45490">
                            <w:pPr>
                              <w:pStyle w:val="2"/>
                              <w:rPr>
                                <w:rFonts w:hAnsi="Angsana New"/>
                                <w:sz w:val="20"/>
                                <w:szCs w:val="20"/>
                              </w:rPr>
                            </w:pPr>
                            <w:r w:rsidRPr="00844EC7">
                              <w:rPr>
                                <w:rFonts w:hAnsi="Angsana New"/>
                                <w:sz w:val="20"/>
                                <w:szCs w:val="20"/>
                                <w:cs/>
                              </w:rPr>
                              <w:t>ชั้</w:t>
                            </w:r>
                            <w:r w:rsidRPr="00844EC7">
                              <w:rPr>
                                <w:rFonts w:hAnsi="Angsana New" w:hint="cs"/>
                                <w:sz w:val="20"/>
                                <w:szCs w:val="20"/>
                                <w:cs/>
                              </w:rPr>
                              <w:t>นประถมศึกษาปีที่ ๒</w:t>
                            </w:r>
                          </w:p>
                          <w:p w14:paraId="2A5975E2" w14:textId="295F212E" w:rsidR="002167F6" w:rsidRDefault="002167F6" w:rsidP="00A45490"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นางวรางค์รัตน์ แสนพรหม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8A0CB" id="Text Box 133" o:spid="_x0000_s1066" type="#_x0000_t202" style="position:absolute;left:0;text-align:left;margin-left:242.95pt;margin-top:17.85pt;width:87.35pt;height:35.0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" fillcolor="#c6d9f1 [671]" strokecolor="#548dd4 [1951]" strokeweight="3pt">
                <v:stroke linestyle="thinThin"/>
                <v:textbox inset=",.3mm,,.3mm">
                  <w:txbxContent>
                    <w:p w14:paraId="2C6E9BBD" w14:textId="77777777" w:rsidR="002167F6" w:rsidRPr="00844EC7" w:rsidRDefault="002167F6" w:rsidP="00A45490">
                      <w:pPr>
                        <w:pStyle w:val="2"/>
                        <w:rPr>
                          <w:rFonts w:hAnsi="Angsana New"/>
                          <w:sz w:val="20"/>
                          <w:szCs w:val="20"/>
                        </w:rPr>
                      </w:pPr>
                      <w:r w:rsidRPr="00844EC7">
                        <w:rPr>
                          <w:rFonts w:hAnsi="Angsana New"/>
                          <w:sz w:val="20"/>
                          <w:szCs w:val="20"/>
                          <w:cs/>
                        </w:rPr>
                        <w:t>ชั้</w:t>
                      </w:r>
                      <w:r w:rsidRPr="00844EC7">
                        <w:rPr>
                          <w:rFonts w:hAnsi="Angsana New" w:hint="cs"/>
                          <w:sz w:val="20"/>
                          <w:szCs w:val="20"/>
                          <w:cs/>
                        </w:rPr>
                        <w:t>นประถมศึกษาปีที่ ๒</w:t>
                      </w:r>
                    </w:p>
                    <w:p w14:paraId="2A5975E2" w14:textId="295F212E" w:rsidR="002167F6" w:rsidRDefault="002167F6" w:rsidP="00A45490"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นางวรางค์รัตน์ แสนพรหม</w:t>
                      </w:r>
                    </w:p>
                  </w:txbxContent>
                </v:textbox>
              </v:shape>
            </w:pict>
          </mc:Fallback>
        </mc:AlternateContent>
      </w:r>
      <w:r w:rsidR="00384C0E" w:rsidRPr="00844EC7">
        <w:rPr>
          <w:rFonts w:ascii="TH SarabunIT๙" w:eastAsia="Calibri" w:hAnsi="TH SarabunIT๙" w:cs="TH SarabunIT๙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2CC2DD9" wp14:editId="3DF2BD3E">
                <wp:simplePos x="0" y="0"/>
                <wp:positionH relativeFrom="column">
                  <wp:posOffset>1892300</wp:posOffset>
                </wp:positionH>
                <wp:positionV relativeFrom="paragraph">
                  <wp:posOffset>227330</wp:posOffset>
                </wp:positionV>
                <wp:extent cx="1123950" cy="445135"/>
                <wp:effectExtent l="19050" t="19050" r="19050" b="12065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 cmpd="dbl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2FE92" w14:textId="77777777" w:rsidR="002167F6" w:rsidRPr="00844EC7" w:rsidRDefault="002167F6" w:rsidP="00A45490">
                            <w:pPr>
                              <w:pStyle w:val="2"/>
                              <w:rPr>
                                <w:rFonts w:hAnsi="Angsana New"/>
                                <w:sz w:val="20"/>
                                <w:szCs w:val="20"/>
                              </w:rPr>
                            </w:pPr>
                            <w:r w:rsidRPr="00844EC7">
                              <w:rPr>
                                <w:rFonts w:hAnsi="Angsana New"/>
                                <w:sz w:val="20"/>
                                <w:szCs w:val="20"/>
                                <w:cs/>
                              </w:rPr>
                              <w:t>ชั้</w:t>
                            </w:r>
                            <w:r w:rsidRPr="00844EC7">
                              <w:rPr>
                                <w:rFonts w:hAnsi="Angsana New" w:hint="cs"/>
                                <w:sz w:val="20"/>
                                <w:szCs w:val="20"/>
                                <w:cs/>
                              </w:rPr>
                              <w:t>นประถมศึกษาปีที่ ๑</w:t>
                            </w:r>
                          </w:p>
                          <w:p w14:paraId="658D25E4" w14:textId="410E7BD9" w:rsidR="002167F6" w:rsidRPr="000B46F8" w:rsidRDefault="002167F6" w:rsidP="00A45490">
                            <w:pPr>
                              <w:jc w:val="center"/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20"/>
                                <w:szCs w:val="20"/>
                                <w:cs/>
                              </w:rPr>
                              <w:t>นางเยาวลักษณ์  มุลเมือง</w:t>
                            </w:r>
                          </w:p>
                          <w:p w14:paraId="72F38998" w14:textId="77777777" w:rsidR="002167F6" w:rsidRPr="00123B34" w:rsidRDefault="002167F6" w:rsidP="00A45490">
                            <w:pPr>
                              <w:jc w:val="center"/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  <w:p w14:paraId="03F29065" w14:textId="77777777" w:rsidR="002167F6" w:rsidRPr="00243554" w:rsidRDefault="002167F6" w:rsidP="00A45490">
                            <w:pPr>
                              <w:rPr>
                                <w:sz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C2DD9" id="Text Box 132" o:spid="_x0000_s1067" type="#_x0000_t202" style="position:absolute;left:0;text-align:left;margin-left:149pt;margin-top:17.9pt;width:88.5pt;height:35.0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" fillcolor="#c6d9f1 [671]" strokecolor="#548dd4 [1951]" strokeweight="3pt">
                <v:stroke linestyle="thinThin"/>
                <v:textbox inset=",.3mm,,.3mm">
                  <w:txbxContent>
                    <w:p w14:paraId="7C22FE92" w14:textId="77777777" w:rsidR="002167F6" w:rsidRPr="00844EC7" w:rsidRDefault="002167F6" w:rsidP="00A45490">
                      <w:pPr>
                        <w:pStyle w:val="2"/>
                        <w:rPr>
                          <w:rFonts w:hAnsi="Angsana New"/>
                          <w:sz w:val="20"/>
                          <w:szCs w:val="20"/>
                        </w:rPr>
                      </w:pPr>
                      <w:r w:rsidRPr="00844EC7">
                        <w:rPr>
                          <w:rFonts w:hAnsi="Angsana New"/>
                          <w:sz w:val="20"/>
                          <w:szCs w:val="20"/>
                          <w:cs/>
                        </w:rPr>
                        <w:t>ชั้</w:t>
                      </w:r>
                      <w:r w:rsidRPr="00844EC7">
                        <w:rPr>
                          <w:rFonts w:hAnsi="Angsana New" w:hint="cs"/>
                          <w:sz w:val="20"/>
                          <w:szCs w:val="20"/>
                          <w:cs/>
                        </w:rPr>
                        <w:t>นประถมศึกษาปีที่ ๑</w:t>
                      </w:r>
                    </w:p>
                    <w:p w14:paraId="658D25E4" w14:textId="410E7BD9" w:rsidR="002167F6" w:rsidRPr="000B46F8" w:rsidRDefault="002167F6" w:rsidP="00A45490">
                      <w:pPr>
                        <w:jc w:val="center"/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sz w:val="20"/>
                          <w:szCs w:val="20"/>
                          <w:cs/>
                        </w:rPr>
                        <w:t>นางเยาวลักษณ์  มุลเมือง</w:t>
                      </w:r>
                    </w:p>
                    <w:p w14:paraId="72F38998" w14:textId="77777777" w:rsidR="002167F6" w:rsidRPr="00123B34" w:rsidRDefault="002167F6" w:rsidP="00A45490">
                      <w:pPr>
                        <w:jc w:val="center"/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</w:pPr>
                    </w:p>
                    <w:p w14:paraId="03F29065" w14:textId="77777777" w:rsidR="002167F6" w:rsidRPr="00243554" w:rsidRDefault="002167F6" w:rsidP="00A45490">
                      <w:pPr>
                        <w:rPr>
                          <w:sz w:val="2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4C0E" w:rsidRPr="00844EC7">
        <w:rPr>
          <w:rFonts w:ascii="TH SarabunIT๙" w:eastAsia="Calibri" w:hAnsi="TH SarabunIT๙" w:cs="TH SarabunIT๙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83AFD5F" wp14:editId="2452C4E6">
                <wp:simplePos x="0" y="0"/>
                <wp:positionH relativeFrom="column">
                  <wp:posOffset>771525</wp:posOffset>
                </wp:positionH>
                <wp:positionV relativeFrom="paragraph">
                  <wp:posOffset>226060</wp:posOffset>
                </wp:positionV>
                <wp:extent cx="1057275" cy="445135"/>
                <wp:effectExtent l="19050" t="19050" r="28575" b="12065"/>
                <wp:wrapNone/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 cmpd="dbl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875E0" w14:textId="77777777" w:rsidR="002167F6" w:rsidRPr="00844EC7" w:rsidRDefault="002167F6" w:rsidP="00A45490">
                            <w:pPr>
                              <w:pStyle w:val="2"/>
                              <w:rPr>
                                <w:rFonts w:hAnsi="Angsana New"/>
                                <w:sz w:val="20"/>
                                <w:szCs w:val="20"/>
                                <w:cs/>
                              </w:rPr>
                            </w:pPr>
                            <w:r w:rsidRPr="00844EC7">
                              <w:rPr>
                                <w:rFonts w:hAnsi="Angsana New"/>
                                <w:sz w:val="20"/>
                                <w:szCs w:val="20"/>
                                <w:cs/>
                              </w:rPr>
                              <w:t>ชั้</w:t>
                            </w:r>
                            <w:r w:rsidRPr="00844EC7">
                              <w:rPr>
                                <w:rFonts w:hAnsi="Angsana New" w:hint="cs"/>
                                <w:sz w:val="20"/>
                                <w:szCs w:val="20"/>
                                <w:cs/>
                              </w:rPr>
                              <w:t>นอนุบาลาปีที่ ๓</w:t>
                            </w:r>
                          </w:p>
                          <w:p w14:paraId="636EF474" w14:textId="5A691DEB" w:rsidR="002167F6" w:rsidRPr="000B46F8" w:rsidRDefault="002167F6" w:rsidP="00A45490">
                            <w:pPr>
                              <w:jc w:val="center"/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20"/>
                                <w:szCs w:val="20"/>
                                <w:cs/>
                              </w:rPr>
                              <w:t>นางสาววยุรี ทิพย์มนต์</w:t>
                            </w:r>
                          </w:p>
                          <w:p w14:paraId="32A4FD6D" w14:textId="77777777" w:rsidR="002167F6" w:rsidRPr="000B46F8" w:rsidRDefault="002167F6" w:rsidP="00A45490">
                            <w:pPr>
                              <w:jc w:val="center"/>
                              <w:rPr>
                                <w:rFonts w:ascii="Angsana New" w:hAnsi="Angsana New"/>
                                <w:sz w:val="22"/>
                                <w:szCs w:val="22"/>
                                <w:cs/>
                              </w:rPr>
                            </w:pPr>
                          </w:p>
                          <w:p w14:paraId="7E9B1F07" w14:textId="77777777" w:rsidR="002167F6" w:rsidRPr="00243554" w:rsidRDefault="002167F6" w:rsidP="00A45490">
                            <w:pPr>
                              <w:rPr>
                                <w:sz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AFD5F" id="Text Box 131" o:spid="_x0000_s1068" type="#_x0000_t202" style="position:absolute;left:0;text-align:left;margin-left:60.75pt;margin-top:17.8pt;width:83.25pt;height:35.0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" fillcolor="#c6d9f1 [671]" strokecolor="#548dd4 [1951]" strokeweight="3pt">
                <v:stroke linestyle="thinThin"/>
                <v:textbox inset=",.3mm,,.3mm">
                  <w:txbxContent>
                    <w:p w14:paraId="361875E0" w14:textId="77777777" w:rsidR="002167F6" w:rsidRPr="00844EC7" w:rsidRDefault="002167F6" w:rsidP="00A45490">
                      <w:pPr>
                        <w:pStyle w:val="2"/>
                        <w:rPr>
                          <w:rFonts w:hAnsi="Angsana New"/>
                          <w:sz w:val="20"/>
                          <w:szCs w:val="20"/>
                          <w:cs/>
                        </w:rPr>
                      </w:pPr>
                      <w:r w:rsidRPr="00844EC7">
                        <w:rPr>
                          <w:rFonts w:hAnsi="Angsana New"/>
                          <w:sz w:val="20"/>
                          <w:szCs w:val="20"/>
                          <w:cs/>
                        </w:rPr>
                        <w:t>ชั้</w:t>
                      </w:r>
                      <w:r w:rsidRPr="00844EC7">
                        <w:rPr>
                          <w:rFonts w:hAnsi="Angsana New" w:hint="cs"/>
                          <w:sz w:val="20"/>
                          <w:szCs w:val="20"/>
                          <w:cs/>
                        </w:rPr>
                        <w:t>นอนุบาลาปีที่ ๓</w:t>
                      </w:r>
                    </w:p>
                    <w:p w14:paraId="636EF474" w14:textId="5A691DEB" w:rsidR="002167F6" w:rsidRPr="000B46F8" w:rsidRDefault="002167F6" w:rsidP="00A45490">
                      <w:pPr>
                        <w:jc w:val="center"/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sz w:val="20"/>
                          <w:szCs w:val="20"/>
                          <w:cs/>
                        </w:rPr>
                        <w:t>นางสาววยุรี ทิพย์มนต์</w:t>
                      </w:r>
                    </w:p>
                    <w:p w14:paraId="32A4FD6D" w14:textId="77777777" w:rsidR="002167F6" w:rsidRPr="000B46F8" w:rsidRDefault="002167F6" w:rsidP="00A45490">
                      <w:pPr>
                        <w:jc w:val="center"/>
                        <w:rPr>
                          <w:rFonts w:ascii="Angsana New" w:hAnsi="Angsana New"/>
                          <w:sz w:val="22"/>
                          <w:szCs w:val="22"/>
                          <w:cs/>
                        </w:rPr>
                      </w:pPr>
                    </w:p>
                    <w:p w14:paraId="7E9B1F07" w14:textId="77777777" w:rsidR="002167F6" w:rsidRPr="00243554" w:rsidRDefault="002167F6" w:rsidP="00A45490">
                      <w:pPr>
                        <w:rPr>
                          <w:sz w:val="2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4C0E" w:rsidRPr="00844EC7">
        <w:rPr>
          <w:rFonts w:ascii="TH SarabunIT๙" w:eastAsia="Calibri" w:hAnsi="TH SarabunIT๙" w:cs="TH SarabunIT๙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7D810A19" wp14:editId="24084C68">
                <wp:simplePos x="0" y="0"/>
                <wp:positionH relativeFrom="column">
                  <wp:posOffset>-417195</wp:posOffset>
                </wp:positionH>
                <wp:positionV relativeFrom="paragraph">
                  <wp:posOffset>224790</wp:posOffset>
                </wp:positionV>
                <wp:extent cx="1104265" cy="457200"/>
                <wp:effectExtent l="19050" t="19050" r="19685" b="19050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65" cy="457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 cmpd="dbl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C3CE4" w14:textId="77777777" w:rsidR="002167F6" w:rsidRPr="00844EC7" w:rsidRDefault="002167F6" w:rsidP="00A45490">
                            <w:pPr>
                              <w:pStyle w:val="2"/>
                              <w:rPr>
                                <w:rFonts w:hAnsi="Angsana New"/>
                                <w:sz w:val="20"/>
                                <w:szCs w:val="20"/>
                                <w:cs/>
                              </w:rPr>
                            </w:pPr>
                            <w:r w:rsidRPr="00844EC7">
                              <w:rPr>
                                <w:rFonts w:hAnsi="Angsana New"/>
                                <w:sz w:val="20"/>
                                <w:szCs w:val="20"/>
                                <w:cs/>
                              </w:rPr>
                              <w:t xml:space="preserve">ชั้นอนุบาลปีที่ </w:t>
                            </w:r>
                            <w:r w:rsidRPr="00844EC7">
                              <w:rPr>
                                <w:rFonts w:hAnsi="Angsana New" w:hint="cs"/>
                                <w:sz w:val="20"/>
                                <w:szCs w:val="20"/>
                                <w:cs/>
                              </w:rPr>
                              <w:t>๒</w:t>
                            </w:r>
                          </w:p>
                          <w:p w14:paraId="2E68AD4D" w14:textId="45CA3572" w:rsidR="002167F6" w:rsidRPr="00123B34" w:rsidRDefault="002167F6" w:rsidP="00A45490">
                            <w:pPr>
                              <w:jc w:val="center"/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20"/>
                                <w:szCs w:val="20"/>
                                <w:cs/>
                              </w:rPr>
                              <w:t>นางสาวดวงนภา อินทร์ติยะ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10A19" id="Text Box 127" o:spid="_x0000_s1069" type="#_x0000_t202" style="position:absolute;left:0;text-align:left;margin-left:-32.85pt;margin-top:17.7pt;width:86.95pt;height:36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" fillcolor="#c6d9f1 [671]" strokecolor="#548dd4 [1951]" strokeweight="3pt">
                <v:stroke linestyle="thinThin"/>
                <v:textbox inset=",.3mm,,.3mm">
                  <w:txbxContent>
                    <w:p w14:paraId="176C3CE4" w14:textId="77777777" w:rsidR="002167F6" w:rsidRPr="00844EC7" w:rsidRDefault="002167F6" w:rsidP="00A45490">
                      <w:pPr>
                        <w:pStyle w:val="2"/>
                        <w:rPr>
                          <w:rFonts w:hAnsi="Angsana New"/>
                          <w:sz w:val="20"/>
                          <w:szCs w:val="20"/>
                          <w:cs/>
                        </w:rPr>
                      </w:pPr>
                      <w:r w:rsidRPr="00844EC7">
                        <w:rPr>
                          <w:rFonts w:hAnsi="Angsana New"/>
                          <w:sz w:val="20"/>
                          <w:szCs w:val="20"/>
                          <w:cs/>
                        </w:rPr>
                        <w:t xml:space="preserve">ชั้นอนุบาลปีที่ </w:t>
                      </w:r>
                      <w:r w:rsidRPr="00844EC7">
                        <w:rPr>
                          <w:rFonts w:hAnsi="Angsana New" w:hint="cs"/>
                          <w:sz w:val="20"/>
                          <w:szCs w:val="20"/>
                          <w:cs/>
                        </w:rPr>
                        <w:t>๒</w:t>
                      </w:r>
                    </w:p>
                    <w:p w14:paraId="2E68AD4D" w14:textId="45CA3572" w:rsidR="002167F6" w:rsidRPr="00123B34" w:rsidRDefault="002167F6" w:rsidP="00A45490">
                      <w:pPr>
                        <w:jc w:val="center"/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sz w:val="20"/>
                          <w:szCs w:val="20"/>
                          <w:cs/>
                        </w:rPr>
                        <w:t>นางสาวดวงนภา อินทร์ติยะ</w:t>
                      </w:r>
                    </w:p>
                  </w:txbxContent>
                </v:textbox>
              </v:shape>
            </w:pict>
          </mc:Fallback>
        </mc:AlternateContent>
      </w:r>
    </w:p>
    <w:p w14:paraId="355F1BC2" w14:textId="6118958D" w:rsidR="00A45490" w:rsidRPr="00844EC7" w:rsidRDefault="001373FA" w:rsidP="00A4549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uppressAutoHyphens w:val="0"/>
        <w:jc w:val="center"/>
        <w:rPr>
          <w:rFonts w:ascii="TH SarabunIT๙" w:eastAsia="Calibri" w:hAnsi="TH SarabunIT๙" w:cs="TH SarabunIT๙"/>
          <w:color w:val="000000"/>
          <w:sz w:val="32"/>
          <w:szCs w:val="32"/>
          <w:lang w:eastAsia="en-US"/>
        </w:rPr>
      </w:pPr>
      <w:r w:rsidRPr="00844EC7">
        <w:rPr>
          <w:rFonts w:ascii="TH SarabunIT๙" w:eastAsia="Calibri" w:hAnsi="TH SarabunIT๙" w:cs="TH SarabunIT๙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20971F2" wp14:editId="1F72C714">
                <wp:simplePos x="0" y="0"/>
                <wp:positionH relativeFrom="column">
                  <wp:posOffset>4355824</wp:posOffset>
                </wp:positionH>
                <wp:positionV relativeFrom="paragraph">
                  <wp:posOffset>8062</wp:posOffset>
                </wp:positionV>
                <wp:extent cx="1104265" cy="585249"/>
                <wp:effectExtent l="19050" t="19050" r="19685" b="24765"/>
                <wp:wrapNone/>
                <wp:docPr id="13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65" cy="58524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 cmpd="dbl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9D358" w14:textId="77777777" w:rsidR="002167F6" w:rsidRPr="00844EC7" w:rsidRDefault="002167F6" w:rsidP="00A45490">
                            <w:pPr>
                              <w:pStyle w:val="2"/>
                              <w:rPr>
                                <w:rFonts w:hAnsi="Angsana New"/>
                                <w:sz w:val="20"/>
                                <w:szCs w:val="20"/>
                              </w:rPr>
                            </w:pPr>
                            <w:r w:rsidRPr="00844EC7">
                              <w:rPr>
                                <w:rFonts w:hAnsi="Angsana New"/>
                                <w:sz w:val="20"/>
                                <w:szCs w:val="20"/>
                                <w:cs/>
                              </w:rPr>
                              <w:t>ชั้</w:t>
                            </w:r>
                            <w:r w:rsidRPr="00844EC7">
                              <w:rPr>
                                <w:rFonts w:hAnsi="Angsana New" w:hint="cs"/>
                                <w:sz w:val="20"/>
                                <w:szCs w:val="20"/>
                                <w:cs/>
                              </w:rPr>
                              <w:t>นประถมศึกษาปีที่ ๓</w:t>
                            </w:r>
                          </w:p>
                          <w:p w14:paraId="00DD8760" w14:textId="7C391336" w:rsidR="002167F6" w:rsidRDefault="002167F6" w:rsidP="00A45490">
                            <w:pPr>
                              <w:jc w:val="center"/>
                            </w:pPr>
                            <w:r>
                              <w:rPr>
                                <w:rFonts w:ascii="Angsana New" w:hAnsi="Angsana New" w:hint="cs"/>
                                <w:sz w:val="20"/>
                                <w:szCs w:val="20"/>
                                <w:cs/>
                              </w:rPr>
                              <w:t>นายกิตปกรณ์ สาวงค์</w:t>
                            </w:r>
                          </w:p>
                          <w:p w14:paraId="072E34DE" w14:textId="77777777" w:rsidR="002167F6" w:rsidRPr="00C82A3C" w:rsidRDefault="002167F6" w:rsidP="001373FA">
                            <w:pPr>
                              <w:pStyle w:val="2"/>
                              <w:rPr>
                                <w:rFonts w:hAnsi="Angsana New"/>
                                <w:b w:val="0"/>
                                <w:bCs w:val="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hAnsi="Angsana New" w:hint="cs"/>
                                <w:b w:val="0"/>
                                <w:bCs w:val="0"/>
                                <w:sz w:val="20"/>
                                <w:szCs w:val="20"/>
                                <w:cs/>
                              </w:rPr>
                              <w:t>นางสาวสุดาภรณ์ นากรณ์</w:t>
                            </w:r>
                          </w:p>
                          <w:p w14:paraId="34A2FA1A" w14:textId="77777777" w:rsidR="002167F6" w:rsidRDefault="002167F6" w:rsidP="00A45490">
                            <w:pPr>
                              <w:jc w:val="center"/>
                            </w:pPr>
                          </w:p>
                          <w:p w14:paraId="4D9F2E63" w14:textId="77777777" w:rsidR="002167F6" w:rsidRPr="00123B34" w:rsidRDefault="002167F6" w:rsidP="00A45490">
                            <w:pPr>
                              <w:jc w:val="center"/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971F2" id="Text Box 130" o:spid="_x0000_s1070" type="#_x0000_t202" style="position:absolute;left:0;text-align:left;margin-left:343pt;margin-top:.65pt;width:86.95pt;height:46.1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" fillcolor="#c6d9f1 [671]" strokecolor="#548dd4 [1951]" strokeweight="3pt">
                <v:stroke linestyle="thinThin"/>
                <v:textbox inset=",.3mm,,.3mm">
                  <w:txbxContent>
                    <w:p w14:paraId="1269D358" w14:textId="77777777" w:rsidR="002167F6" w:rsidRPr="00844EC7" w:rsidRDefault="002167F6" w:rsidP="00A45490">
                      <w:pPr>
                        <w:pStyle w:val="2"/>
                        <w:rPr>
                          <w:rFonts w:hAnsi="Angsana New"/>
                          <w:sz w:val="20"/>
                          <w:szCs w:val="20"/>
                        </w:rPr>
                      </w:pPr>
                      <w:r w:rsidRPr="00844EC7">
                        <w:rPr>
                          <w:rFonts w:hAnsi="Angsana New"/>
                          <w:sz w:val="20"/>
                          <w:szCs w:val="20"/>
                          <w:cs/>
                        </w:rPr>
                        <w:t>ชั้</w:t>
                      </w:r>
                      <w:r w:rsidRPr="00844EC7">
                        <w:rPr>
                          <w:rFonts w:hAnsi="Angsana New" w:hint="cs"/>
                          <w:sz w:val="20"/>
                          <w:szCs w:val="20"/>
                          <w:cs/>
                        </w:rPr>
                        <w:t>นประถมศึกษาปีที่ ๓</w:t>
                      </w:r>
                    </w:p>
                    <w:p w14:paraId="00DD8760" w14:textId="7C391336" w:rsidR="002167F6" w:rsidRDefault="002167F6" w:rsidP="00A45490">
                      <w:pPr>
                        <w:jc w:val="center"/>
                      </w:pPr>
                      <w:r>
                        <w:rPr>
                          <w:rFonts w:ascii="Angsana New" w:hAnsi="Angsana New" w:hint="cs"/>
                          <w:sz w:val="20"/>
                          <w:szCs w:val="20"/>
                          <w:cs/>
                        </w:rPr>
                        <w:t>นายกิตปกรณ์ สาวงค์</w:t>
                      </w:r>
                    </w:p>
                    <w:p w14:paraId="072E34DE" w14:textId="77777777" w:rsidR="002167F6" w:rsidRPr="00C82A3C" w:rsidRDefault="002167F6" w:rsidP="001373FA">
                      <w:pPr>
                        <w:pStyle w:val="2"/>
                        <w:rPr>
                          <w:rFonts w:hAnsi="Angsana New"/>
                          <w:b w:val="0"/>
                          <w:bCs w:val="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hAnsi="Angsana New" w:hint="cs"/>
                          <w:b w:val="0"/>
                          <w:bCs w:val="0"/>
                          <w:sz w:val="20"/>
                          <w:szCs w:val="20"/>
                          <w:cs/>
                        </w:rPr>
                        <w:t>นางสาวสุดาภรณ์ นากรณ์</w:t>
                      </w:r>
                    </w:p>
                    <w:p w14:paraId="34A2FA1A" w14:textId="77777777" w:rsidR="002167F6" w:rsidRDefault="002167F6" w:rsidP="00A45490">
                      <w:pPr>
                        <w:jc w:val="center"/>
                      </w:pPr>
                    </w:p>
                    <w:p w14:paraId="4D9F2E63" w14:textId="77777777" w:rsidR="002167F6" w:rsidRPr="00123B34" w:rsidRDefault="002167F6" w:rsidP="00A45490">
                      <w:pPr>
                        <w:jc w:val="center"/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788F" w:rsidRPr="00844EC7">
        <w:rPr>
          <w:rFonts w:ascii="TH SarabunIT๙" w:eastAsia="Calibri" w:hAnsi="TH SarabunIT๙" w:cs="TH SarabunIT๙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A69F598" wp14:editId="7F64C8D8">
                <wp:simplePos x="0" y="0"/>
                <wp:positionH relativeFrom="column">
                  <wp:posOffset>6864350</wp:posOffset>
                </wp:positionH>
                <wp:positionV relativeFrom="paragraph">
                  <wp:posOffset>6350</wp:posOffset>
                </wp:positionV>
                <wp:extent cx="1104265" cy="603250"/>
                <wp:effectExtent l="19050" t="19050" r="19685" b="25400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65" cy="603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 cmpd="dbl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3BC5E" w14:textId="77777777" w:rsidR="002167F6" w:rsidRPr="00844EC7" w:rsidRDefault="002167F6" w:rsidP="00A45490">
                            <w:pPr>
                              <w:pStyle w:val="2"/>
                              <w:rPr>
                                <w:rFonts w:hAnsi="Angsana New"/>
                                <w:sz w:val="20"/>
                                <w:szCs w:val="20"/>
                              </w:rPr>
                            </w:pPr>
                            <w:r w:rsidRPr="00844EC7">
                              <w:rPr>
                                <w:rFonts w:hAnsi="Angsana New"/>
                                <w:sz w:val="20"/>
                                <w:szCs w:val="20"/>
                                <w:cs/>
                              </w:rPr>
                              <w:t>ชั้</w:t>
                            </w:r>
                            <w:r w:rsidRPr="00844EC7">
                              <w:rPr>
                                <w:rFonts w:hAnsi="Angsana New" w:hint="cs"/>
                                <w:sz w:val="20"/>
                                <w:szCs w:val="20"/>
                                <w:cs/>
                              </w:rPr>
                              <w:t>นประถมศึกษาปีที่ ๕</w:t>
                            </w:r>
                          </w:p>
                          <w:p w14:paraId="340E3518" w14:textId="1FC0DB72" w:rsidR="002167F6" w:rsidRPr="000B46F8" w:rsidRDefault="002167F6" w:rsidP="00A45490">
                            <w:pPr>
                              <w:jc w:val="center"/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20"/>
                                <w:szCs w:val="20"/>
                                <w:cs/>
                              </w:rPr>
                              <w:t>นางวรรณพร ทองปรีชา</w:t>
                            </w:r>
                          </w:p>
                          <w:p w14:paraId="711B57F3" w14:textId="77777777" w:rsidR="002167F6" w:rsidRPr="000B46F8" w:rsidRDefault="002167F6" w:rsidP="0038788F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20"/>
                                <w:szCs w:val="20"/>
                                <w:cs/>
                              </w:rPr>
                              <w:t>นายนครสวรรค์ นาพินิจ</w:t>
                            </w:r>
                          </w:p>
                          <w:p w14:paraId="2017B67B" w14:textId="77777777" w:rsidR="002167F6" w:rsidRDefault="002167F6" w:rsidP="00A45490"/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9F598" id="Text Box 128" o:spid="_x0000_s1071" type="#_x0000_t202" style="position:absolute;left:0;text-align:left;margin-left:540.5pt;margin-top:.5pt;width:86.95pt;height:47.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" fillcolor="#c6d9f1 [671]" strokecolor="#548dd4 [1951]" strokeweight="3pt">
                <v:stroke linestyle="thinThin"/>
                <v:textbox inset=",.3mm,,.3mm">
                  <w:txbxContent>
                    <w:p w14:paraId="3573BC5E" w14:textId="77777777" w:rsidR="002167F6" w:rsidRPr="00844EC7" w:rsidRDefault="002167F6" w:rsidP="00A45490">
                      <w:pPr>
                        <w:pStyle w:val="2"/>
                        <w:rPr>
                          <w:rFonts w:hAnsi="Angsana New"/>
                          <w:sz w:val="20"/>
                          <w:szCs w:val="20"/>
                        </w:rPr>
                      </w:pPr>
                      <w:r w:rsidRPr="00844EC7">
                        <w:rPr>
                          <w:rFonts w:hAnsi="Angsana New"/>
                          <w:sz w:val="20"/>
                          <w:szCs w:val="20"/>
                          <w:cs/>
                        </w:rPr>
                        <w:t>ชั้</w:t>
                      </w:r>
                      <w:r w:rsidRPr="00844EC7">
                        <w:rPr>
                          <w:rFonts w:hAnsi="Angsana New" w:hint="cs"/>
                          <w:sz w:val="20"/>
                          <w:szCs w:val="20"/>
                          <w:cs/>
                        </w:rPr>
                        <w:t>นประถมศึกษาปีที่ ๕</w:t>
                      </w:r>
                    </w:p>
                    <w:p w14:paraId="340E3518" w14:textId="1FC0DB72" w:rsidR="002167F6" w:rsidRPr="000B46F8" w:rsidRDefault="002167F6" w:rsidP="00A45490">
                      <w:pPr>
                        <w:jc w:val="center"/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>
                        <w:rPr>
                          <w:rFonts w:ascii="Angsana New" w:hAnsi="Angsana New" w:hint="cs"/>
                          <w:sz w:val="20"/>
                          <w:szCs w:val="20"/>
                          <w:cs/>
                        </w:rPr>
                        <w:t>นางวรรณพร ทองปรีชา</w:t>
                      </w:r>
                    </w:p>
                    <w:p w14:paraId="711B57F3" w14:textId="77777777" w:rsidR="002167F6" w:rsidRPr="000B46F8" w:rsidRDefault="002167F6" w:rsidP="0038788F">
                      <w:pPr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sz w:val="20"/>
                          <w:szCs w:val="20"/>
                          <w:cs/>
                        </w:rPr>
                        <w:t>นายนครสวรรค์ นาพินิจ</w:t>
                      </w:r>
                    </w:p>
                    <w:p w14:paraId="2017B67B" w14:textId="77777777" w:rsidR="002167F6" w:rsidRDefault="002167F6" w:rsidP="00A45490"/>
                  </w:txbxContent>
                </v:textbox>
              </v:shape>
            </w:pict>
          </mc:Fallback>
        </mc:AlternateContent>
      </w:r>
      <w:r w:rsidR="00C82A3C" w:rsidRPr="00844EC7">
        <w:rPr>
          <w:rFonts w:ascii="TH SarabunIT๙" w:eastAsia="Calibri" w:hAnsi="TH SarabunIT๙" w:cs="TH SarabunIT๙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30BCA9A2" wp14:editId="3DAF51ED">
                <wp:simplePos x="0" y="0"/>
                <wp:positionH relativeFrom="column">
                  <wp:posOffset>5575300</wp:posOffset>
                </wp:positionH>
                <wp:positionV relativeFrom="paragraph">
                  <wp:posOffset>8890</wp:posOffset>
                </wp:positionV>
                <wp:extent cx="1169670" cy="558800"/>
                <wp:effectExtent l="19050" t="19050" r="11430" b="12700"/>
                <wp:wrapNone/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670" cy="558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 cmpd="dbl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732FA" w14:textId="77777777" w:rsidR="002167F6" w:rsidRPr="00844EC7" w:rsidRDefault="002167F6" w:rsidP="00A45490">
                            <w:pPr>
                              <w:pStyle w:val="2"/>
                              <w:rPr>
                                <w:rFonts w:hAnsi="Angsana New"/>
                                <w:sz w:val="20"/>
                                <w:szCs w:val="20"/>
                              </w:rPr>
                            </w:pPr>
                            <w:r w:rsidRPr="00844EC7">
                              <w:rPr>
                                <w:rFonts w:hAnsi="Angsana New"/>
                                <w:sz w:val="20"/>
                                <w:szCs w:val="20"/>
                                <w:cs/>
                              </w:rPr>
                              <w:t>ชั้</w:t>
                            </w:r>
                            <w:r w:rsidRPr="00844EC7">
                              <w:rPr>
                                <w:rFonts w:hAnsi="Angsana New" w:hint="cs"/>
                                <w:sz w:val="20"/>
                                <w:szCs w:val="20"/>
                                <w:cs/>
                              </w:rPr>
                              <w:t>นประถมศึกษาปีที่ ๔</w:t>
                            </w:r>
                          </w:p>
                          <w:p w14:paraId="211B81DB" w14:textId="3BE3DBC3" w:rsidR="002167F6" w:rsidRDefault="002167F6" w:rsidP="001612DD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20"/>
                                <w:szCs w:val="20"/>
                                <w:cs/>
                              </w:rPr>
                              <w:t>นางอรพิน วจนะศิริ</w:t>
                            </w:r>
                          </w:p>
                          <w:p w14:paraId="37516AA7" w14:textId="77777777" w:rsidR="002167F6" w:rsidRDefault="002167F6" w:rsidP="00A45490"/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CA9A2" id="Text Box 129" o:spid="_x0000_s1072" type="#_x0000_t202" style="position:absolute;left:0;text-align:left;margin-left:439pt;margin-top:.7pt;width:92.1pt;height:44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" fillcolor="#c6d9f1 [671]" strokecolor="#548dd4 [1951]" strokeweight="3pt">
                <v:stroke linestyle="thinThin"/>
                <v:textbox inset=",.3mm,,.3mm">
                  <w:txbxContent>
                    <w:p w14:paraId="5B6732FA" w14:textId="77777777" w:rsidR="002167F6" w:rsidRPr="00844EC7" w:rsidRDefault="002167F6" w:rsidP="00A45490">
                      <w:pPr>
                        <w:pStyle w:val="2"/>
                        <w:rPr>
                          <w:rFonts w:hAnsi="Angsana New"/>
                          <w:sz w:val="20"/>
                          <w:szCs w:val="20"/>
                        </w:rPr>
                      </w:pPr>
                      <w:r w:rsidRPr="00844EC7">
                        <w:rPr>
                          <w:rFonts w:hAnsi="Angsana New"/>
                          <w:sz w:val="20"/>
                          <w:szCs w:val="20"/>
                          <w:cs/>
                        </w:rPr>
                        <w:t>ชั้</w:t>
                      </w:r>
                      <w:r w:rsidRPr="00844EC7">
                        <w:rPr>
                          <w:rFonts w:hAnsi="Angsana New" w:hint="cs"/>
                          <w:sz w:val="20"/>
                          <w:szCs w:val="20"/>
                          <w:cs/>
                        </w:rPr>
                        <w:t>นประถมศึกษาปีที่ ๔</w:t>
                      </w:r>
                    </w:p>
                    <w:p w14:paraId="211B81DB" w14:textId="3BE3DBC3" w:rsidR="002167F6" w:rsidRDefault="002167F6" w:rsidP="001612DD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>
                        <w:rPr>
                          <w:rFonts w:ascii="Angsana New" w:hAnsi="Angsana New" w:hint="cs"/>
                          <w:sz w:val="20"/>
                          <w:szCs w:val="20"/>
                          <w:cs/>
                        </w:rPr>
                        <w:t>นางอรพิน วจนะศิริ</w:t>
                      </w:r>
                    </w:p>
                    <w:p w14:paraId="37516AA7" w14:textId="77777777" w:rsidR="002167F6" w:rsidRDefault="002167F6" w:rsidP="00A45490"/>
                  </w:txbxContent>
                </v:textbox>
              </v:shape>
            </w:pict>
          </mc:Fallback>
        </mc:AlternateContent>
      </w:r>
    </w:p>
    <w:p w14:paraId="1CB8A524" w14:textId="4288B767" w:rsidR="00A45490" w:rsidRPr="00844EC7" w:rsidRDefault="0071581E" w:rsidP="00A45490">
      <w:pPr>
        <w:suppressAutoHyphens w:val="0"/>
        <w:spacing w:after="200" w:line="276" w:lineRule="auto"/>
        <w:jc w:val="center"/>
        <w:rPr>
          <w:rFonts w:ascii="TH SarabunIT๙" w:eastAsia="Times New Roman" w:hAnsi="TH SarabunIT๙" w:cs="TH SarabunIT๙"/>
          <w:color w:val="000000"/>
          <w:sz w:val="24"/>
          <w:lang w:eastAsia="en-US"/>
        </w:rPr>
      </w:pPr>
      <w:r w:rsidRPr="00844EC7">
        <w:rPr>
          <w:rFonts w:ascii="TH SarabunIT๙" w:eastAsia="Times New Roman" w:hAnsi="TH SarabunIT๙" w:cs="TH SarabunIT๙"/>
          <w:noProof/>
          <w:color w:val="000000"/>
          <w:sz w:val="24"/>
          <w:lang w:eastAsia="en-US"/>
        </w:rPr>
        <mc:AlternateContent>
          <mc:Choice Requires="wps">
            <w:drawing>
              <wp:anchor distT="0" distB="0" distL="114298" distR="114298" simplePos="0" relativeHeight="251621888" behindDoc="0" locked="0" layoutInCell="1" allowOverlap="1" wp14:anchorId="32FA6B18" wp14:editId="09E6D7AE">
                <wp:simplePos x="0" y="0"/>
                <wp:positionH relativeFrom="column">
                  <wp:posOffset>2546350</wp:posOffset>
                </wp:positionH>
                <wp:positionV relativeFrom="paragraph">
                  <wp:posOffset>243205</wp:posOffset>
                </wp:positionV>
                <wp:extent cx="12700" cy="361950"/>
                <wp:effectExtent l="57150" t="0" r="63500" b="57150"/>
                <wp:wrapNone/>
                <wp:docPr id="126" name="ตัวเชื่อมต่อตรง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361950"/>
                        </a:xfrm>
                        <a:prstGeom prst="line">
                          <a:avLst/>
                        </a:prstGeom>
                        <a:ln>
                          <a:headEnd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1B8E3DE9" id="ตัวเชื่อมต่อตรง 126" o:spid="_x0000_s1026" style="position:absolute;flip:x;z-index:2516218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00.5pt,19.15pt" to="201.5pt,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" strokecolor="#4579b8 [3044]">
                <v:stroke endarrow="block"/>
              </v:line>
            </w:pict>
          </mc:Fallback>
        </mc:AlternateContent>
      </w:r>
      <w:r w:rsidRPr="00844EC7">
        <w:rPr>
          <w:rFonts w:ascii="TH SarabunIT๙" w:eastAsia="Times New Roman" w:hAnsi="TH SarabunIT๙" w:cs="TH SarabunIT๙"/>
          <w:noProof/>
          <w:color w:val="000000"/>
          <w:sz w:val="24"/>
          <w:lang w:eastAsia="en-US"/>
        </w:rPr>
        <mc:AlternateContent>
          <mc:Choice Requires="wps">
            <w:drawing>
              <wp:anchor distT="0" distB="0" distL="114298" distR="114298" simplePos="0" relativeHeight="251619840" behindDoc="0" locked="0" layoutInCell="1" allowOverlap="1" wp14:anchorId="1A43738D" wp14:editId="77ECD4DF">
                <wp:simplePos x="0" y="0"/>
                <wp:positionH relativeFrom="column">
                  <wp:posOffset>6339840</wp:posOffset>
                </wp:positionH>
                <wp:positionV relativeFrom="paragraph">
                  <wp:posOffset>298450</wp:posOffset>
                </wp:positionV>
                <wp:extent cx="0" cy="243205"/>
                <wp:effectExtent l="76200" t="0" r="57150" b="61595"/>
                <wp:wrapNone/>
                <wp:docPr id="125" name="ตัวเชื่อมต่อตรง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3205"/>
                        </a:xfrm>
                        <a:prstGeom prst="line">
                          <a:avLst/>
                        </a:prstGeom>
                        <a:ln>
                          <a:headEnd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2BC82900" id="ตัวเชื่อมต่อตรง 125" o:spid="_x0000_s1026" style="position:absolute;z-index:2516198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499.2pt,23.5pt" to="499.2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" strokecolor="#4579b8 [3044]">
                <v:stroke endarrow="block"/>
              </v:line>
            </w:pict>
          </mc:Fallback>
        </mc:AlternateContent>
      </w:r>
    </w:p>
    <w:p w14:paraId="72A40A60" w14:textId="12AED8AE" w:rsidR="00A45490" w:rsidRPr="00844EC7" w:rsidRDefault="0071581E" w:rsidP="00A45490">
      <w:pPr>
        <w:suppressAutoHyphens w:val="0"/>
        <w:spacing w:after="200" w:line="276" w:lineRule="auto"/>
        <w:jc w:val="center"/>
        <w:rPr>
          <w:rFonts w:ascii="TH SarabunIT๙" w:hAnsi="TH SarabunIT๙" w:cs="TH SarabunIT๙"/>
          <w:color w:val="000000"/>
          <w:sz w:val="32"/>
          <w:szCs w:val="32"/>
          <w:lang w:eastAsia="en-US"/>
        </w:rPr>
      </w:pPr>
      <w:r w:rsidRPr="00844EC7">
        <w:rPr>
          <w:rFonts w:ascii="TH SarabunIT๙" w:eastAsia="Times New Roman" w:hAnsi="TH SarabunIT๙" w:cs="TH SarabunIT๙"/>
          <w:noProof/>
          <w:color w:val="000000"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F7AAD49" wp14:editId="53AF64B9">
                <wp:simplePos x="0" y="0"/>
                <wp:positionH relativeFrom="column">
                  <wp:posOffset>1992630</wp:posOffset>
                </wp:positionH>
                <wp:positionV relativeFrom="paragraph">
                  <wp:posOffset>285115</wp:posOffset>
                </wp:positionV>
                <wp:extent cx="1389380" cy="457200"/>
                <wp:effectExtent l="19050" t="19050" r="20320" b="19050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457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 cmpd="dbl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927B1" w14:textId="77777777" w:rsidR="002167F6" w:rsidRPr="007C6093" w:rsidRDefault="002167F6" w:rsidP="00A45490">
                            <w:pPr>
                              <w:pStyle w:val="2"/>
                              <w:rPr>
                                <w:rFonts w:hAnsi="Angsana New"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04445951" w14:textId="450671D0" w:rsidR="002167F6" w:rsidRPr="00C82A3C" w:rsidRDefault="002167F6" w:rsidP="00A45490">
                            <w:pPr>
                              <w:pStyle w:val="2"/>
                              <w:rPr>
                                <w:rFonts w:hAnsi="Angsana New"/>
                                <w:b w:val="0"/>
                                <w:bCs w:val="0"/>
                                <w:sz w:val="20"/>
                                <w:szCs w:val="20"/>
                                <w:cs/>
                              </w:rPr>
                            </w:pPr>
                            <w:r w:rsidRPr="00C82A3C">
                              <w:rPr>
                                <w:rFonts w:hAnsi="Angsana New" w:hint="cs"/>
                                <w:b w:val="0"/>
                                <w:bCs w:val="0"/>
                                <w:sz w:val="20"/>
                                <w:szCs w:val="20"/>
                                <w:cs/>
                              </w:rPr>
                              <w:t>นายจีระศักดิ์ ยิ่งแสวงดี</w:t>
                            </w:r>
                          </w:p>
                          <w:p w14:paraId="4D232BC0" w14:textId="77777777" w:rsidR="002167F6" w:rsidRPr="00123B34" w:rsidRDefault="002167F6" w:rsidP="00A45490">
                            <w:pPr>
                              <w:jc w:val="center"/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20"/>
                                <w:szCs w:val="20"/>
                                <w:cs/>
                              </w:rPr>
                              <w:t>เจ้าหน้าที่ธุรการ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AAD49" id="Text Box 122" o:spid="_x0000_s1073" type="#_x0000_t202" style="position:absolute;left:0;text-align:left;margin-left:156.9pt;margin-top:22.45pt;width:109.4pt;height:36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" fillcolor="#c6d9f1 [671]" strokecolor="#548dd4 [1951]" strokeweight="3pt">
                <v:stroke linestyle="thinThin"/>
                <v:textbox inset=",.3mm,,.3mm">
                  <w:txbxContent>
                    <w:p w14:paraId="120927B1" w14:textId="77777777" w:rsidR="002167F6" w:rsidRPr="007C6093" w:rsidRDefault="002167F6" w:rsidP="00A45490">
                      <w:pPr>
                        <w:pStyle w:val="2"/>
                        <w:rPr>
                          <w:rFonts w:hAnsi="Angsana New"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04445951" w14:textId="450671D0" w:rsidR="002167F6" w:rsidRPr="00C82A3C" w:rsidRDefault="002167F6" w:rsidP="00A45490">
                      <w:pPr>
                        <w:pStyle w:val="2"/>
                        <w:rPr>
                          <w:rFonts w:hAnsi="Angsana New"/>
                          <w:b w:val="0"/>
                          <w:bCs w:val="0"/>
                          <w:sz w:val="20"/>
                          <w:szCs w:val="20"/>
                          <w:cs/>
                        </w:rPr>
                      </w:pPr>
                      <w:r w:rsidRPr="00C82A3C">
                        <w:rPr>
                          <w:rFonts w:hAnsi="Angsana New" w:hint="cs"/>
                          <w:b w:val="0"/>
                          <w:bCs w:val="0"/>
                          <w:sz w:val="20"/>
                          <w:szCs w:val="20"/>
                          <w:cs/>
                        </w:rPr>
                        <w:t>นายจีระศักดิ์ ยิ่งแสวงดี</w:t>
                      </w:r>
                    </w:p>
                    <w:p w14:paraId="4D232BC0" w14:textId="77777777" w:rsidR="002167F6" w:rsidRPr="00123B34" w:rsidRDefault="002167F6" w:rsidP="00A45490">
                      <w:pPr>
                        <w:jc w:val="center"/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sz w:val="20"/>
                          <w:szCs w:val="20"/>
                          <w:cs/>
                        </w:rPr>
                        <w:t>เจ้าหน้าที่ธุรการ</w:t>
                      </w:r>
                    </w:p>
                  </w:txbxContent>
                </v:textbox>
              </v:shape>
            </w:pict>
          </mc:Fallback>
        </mc:AlternateContent>
      </w:r>
      <w:r w:rsidRPr="00844EC7">
        <w:rPr>
          <w:rFonts w:ascii="TH SarabunIT๙" w:eastAsia="Times New Roman" w:hAnsi="TH SarabunIT๙" w:cs="TH SarabunIT๙"/>
          <w:noProof/>
          <w:color w:val="000000"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1410CF8E" wp14:editId="58BB4F3F">
                <wp:simplePos x="0" y="0"/>
                <wp:positionH relativeFrom="column">
                  <wp:posOffset>5729605</wp:posOffset>
                </wp:positionH>
                <wp:positionV relativeFrom="paragraph">
                  <wp:posOffset>193040</wp:posOffset>
                </wp:positionV>
                <wp:extent cx="1212850" cy="457200"/>
                <wp:effectExtent l="19050" t="19050" r="25400" b="19050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0" cy="457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 cmpd="dbl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065BE" w14:textId="7067143A" w:rsidR="002167F6" w:rsidRPr="00C82A3C" w:rsidRDefault="002167F6" w:rsidP="00A45490">
                            <w:pPr>
                              <w:pStyle w:val="2"/>
                              <w:rPr>
                                <w:rFonts w:hAnsi="Angsana New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C82A3C">
                              <w:rPr>
                                <w:rFonts w:hAnsi="Angsana New" w:hint="cs"/>
                                <w:b w:val="0"/>
                                <w:bCs w:val="0"/>
                                <w:sz w:val="20"/>
                                <w:szCs w:val="20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hAnsi="Angsana New" w:hint="cs"/>
                                <w:b w:val="0"/>
                                <w:bCs w:val="0"/>
                                <w:sz w:val="20"/>
                                <w:szCs w:val="20"/>
                                <w:cs/>
                              </w:rPr>
                              <w:t>ศิริพล  บ้งชมโพธิ์</w:t>
                            </w:r>
                          </w:p>
                          <w:p w14:paraId="0D7C073D" w14:textId="77777777" w:rsidR="002167F6" w:rsidRPr="00123B34" w:rsidRDefault="002167F6" w:rsidP="00A45490">
                            <w:pPr>
                              <w:jc w:val="center"/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20"/>
                                <w:szCs w:val="20"/>
                                <w:cs/>
                              </w:rPr>
                              <w:t>นักการภารโรง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0CF8E" id="Text Box 123" o:spid="_x0000_s1074" type="#_x0000_t202" style="position:absolute;left:0;text-align:left;margin-left:451.15pt;margin-top:15.2pt;width:95.5pt;height:36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" fillcolor="#c6d9f1 [671]" strokecolor="#548dd4 [1951]" strokeweight="3pt">
                <v:stroke linestyle="thinThin"/>
                <v:textbox inset=",.3mm,,.3mm">
                  <w:txbxContent>
                    <w:p w14:paraId="5CF065BE" w14:textId="7067143A" w:rsidR="002167F6" w:rsidRPr="00C82A3C" w:rsidRDefault="002167F6" w:rsidP="00A45490">
                      <w:pPr>
                        <w:pStyle w:val="2"/>
                        <w:rPr>
                          <w:rFonts w:hAnsi="Angsana New"/>
                          <w:b w:val="0"/>
                          <w:bCs w:val="0"/>
                          <w:sz w:val="20"/>
                          <w:szCs w:val="20"/>
                        </w:rPr>
                      </w:pPr>
                      <w:r w:rsidRPr="00C82A3C">
                        <w:rPr>
                          <w:rFonts w:hAnsi="Angsana New" w:hint="cs"/>
                          <w:b w:val="0"/>
                          <w:bCs w:val="0"/>
                          <w:sz w:val="20"/>
                          <w:szCs w:val="20"/>
                          <w:cs/>
                        </w:rPr>
                        <w:t>นาย</w:t>
                      </w:r>
                      <w:r>
                        <w:rPr>
                          <w:rFonts w:hAnsi="Angsana New" w:hint="cs"/>
                          <w:b w:val="0"/>
                          <w:bCs w:val="0"/>
                          <w:sz w:val="20"/>
                          <w:szCs w:val="20"/>
                          <w:cs/>
                        </w:rPr>
                        <w:t>ศิริพล  บ้งชมโพธิ์</w:t>
                      </w:r>
                    </w:p>
                    <w:p w14:paraId="0D7C073D" w14:textId="77777777" w:rsidR="002167F6" w:rsidRPr="00123B34" w:rsidRDefault="002167F6" w:rsidP="00A45490">
                      <w:pPr>
                        <w:jc w:val="center"/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sz w:val="20"/>
                          <w:szCs w:val="20"/>
                          <w:cs/>
                        </w:rPr>
                        <w:t>นักการภารโรง</w:t>
                      </w:r>
                    </w:p>
                  </w:txbxContent>
                </v:textbox>
              </v:shape>
            </w:pict>
          </mc:Fallback>
        </mc:AlternateContent>
      </w:r>
      <w:r w:rsidRPr="00844EC7">
        <w:rPr>
          <w:rFonts w:ascii="TH SarabunIT๙" w:eastAsia="Times New Roman" w:hAnsi="TH SarabunIT๙" w:cs="TH SarabunIT๙"/>
          <w:noProof/>
          <w:color w:val="000000"/>
          <w:sz w:val="24"/>
          <w:lang w:eastAsia="en-US"/>
        </w:rPr>
        <mc:AlternateContent>
          <mc:Choice Requires="wps">
            <w:drawing>
              <wp:anchor distT="4294967295" distB="4294967295" distL="114300" distR="114300" simplePos="0" relativeHeight="251618816" behindDoc="0" locked="0" layoutInCell="1" allowOverlap="1" wp14:anchorId="35A03E5D" wp14:editId="665CED2D">
                <wp:simplePos x="0" y="0"/>
                <wp:positionH relativeFrom="column">
                  <wp:posOffset>2541270</wp:posOffset>
                </wp:positionH>
                <wp:positionV relativeFrom="paragraph">
                  <wp:posOffset>4445</wp:posOffset>
                </wp:positionV>
                <wp:extent cx="3767455" cy="0"/>
                <wp:effectExtent l="0" t="0" r="0" b="0"/>
                <wp:wrapNone/>
                <wp:docPr id="124" name="ตัวเชื่อมต่อตรง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67455" cy="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62591837" id="ตัวเชื่อมต่อตรง 124" o:spid="_x0000_s1026" style="position:absolute;z-index:251618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0.1pt,.35pt" to="496.7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" strokecolor="#4579b8 [3044]"/>
            </w:pict>
          </mc:Fallback>
        </mc:AlternateContent>
      </w:r>
    </w:p>
    <w:p w14:paraId="1A2EFCD6" w14:textId="77777777" w:rsidR="00A45490" w:rsidRPr="00844EC7" w:rsidRDefault="00832E63" w:rsidP="00832E63">
      <w:pPr>
        <w:tabs>
          <w:tab w:val="center" w:pos="7072"/>
          <w:tab w:val="left" w:pos="11979"/>
        </w:tabs>
        <w:suppressAutoHyphens w:val="0"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 w:rsidRPr="00844EC7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A45490" w:rsidRPr="00844EC7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br w:type="page"/>
      </w:r>
    </w:p>
    <w:p w14:paraId="17A6703E" w14:textId="77777777" w:rsidR="00342319" w:rsidRPr="00D33148" w:rsidRDefault="00342319" w:rsidP="0034231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uppressAutoHyphens w:val="0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eastAsia="en-US"/>
        </w:rPr>
      </w:pPr>
      <w:r w:rsidRPr="00D33148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  <w:lang w:eastAsia="en-US"/>
        </w:rPr>
        <w:lastRenderedPageBreak/>
        <w:t>โครงสร้างการบริหารจัดการศึกษา</w:t>
      </w:r>
    </w:p>
    <w:tbl>
      <w:tblPr>
        <w:tblpPr w:leftFromText="180" w:rightFromText="180" w:vertAnchor="text" w:horzAnchor="margin" w:tblpXSpec="center" w:tblpY="135"/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91"/>
        <w:gridCol w:w="3784"/>
        <w:gridCol w:w="3783"/>
        <w:gridCol w:w="3467"/>
      </w:tblGrid>
      <w:tr w:rsidR="00342319" w:rsidRPr="00D33148" w14:paraId="676A791D" w14:textId="77777777" w:rsidTr="00AD2F79">
        <w:trPr>
          <w:cantSplit/>
          <w:trHeight w:val="670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CAD79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แผนงานวิชาการ</w:t>
            </w:r>
          </w:p>
        </w:tc>
        <w:tc>
          <w:tcPr>
            <w:tcW w:w="3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7E894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แผนงานงบประมาณ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245A4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แผนบุคลากร</w:t>
            </w:r>
          </w:p>
        </w:tc>
        <w:tc>
          <w:tcPr>
            <w:tcW w:w="3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6702F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แผนงานบริหารทั่วไป</w:t>
            </w:r>
          </w:p>
        </w:tc>
      </w:tr>
      <w:tr w:rsidR="00342319" w:rsidRPr="00D33148" w14:paraId="4E0C60D0" w14:textId="77777777" w:rsidTr="00AD2F79"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536A8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๑. การพัฒนาหรือการดำเนินการเกี่ยวกับการให้ความเห็นการพัฒนาสาระหลักสูตรท้องถิ่น</w:t>
            </w:r>
          </w:p>
          <w:p w14:paraId="14FEC52B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๒.  การวางแผนด้านการวิชาการ</w:t>
            </w:r>
          </w:p>
          <w:p w14:paraId="0CDEB919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๓.  การจัดการเรียนการสอนในสถานศึกษา</w:t>
            </w:r>
          </w:p>
          <w:p w14:paraId="576FA994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๔.  การพัฒนาหลักสูตรในสถานศึกษา</w:t>
            </w:r>
          </w:p>
          <w:p w14:paraId="71C98720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๕.  การพัฒนากระบวนการเรียนรู้</w:t>
            </w:r>
          </w:p>
          <w:p w14:paraId="5B51DA33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๖.  การวัดผล ประเมินผล และดำเนินการเทียบโอนผลการเรียน</w:t>
            </w:r>
          </w:p>
          <w:p w14:paraId="6E2CAEDE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๗.  การวิจัยเพื่อพัฒนาคุณภาพการศึกษาในสถานศึกษา</w:t>
            </w:r>
          </w:p>
          <w:p w14:paraId="433D5A68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๘.  การพัฒนาและส่งเสริมให้มีแหล่งเรียนรู้</w:t>
            </w:r>
          </w:p>
          <w:p w14:paraId="23C22704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๙.  การนิเทศการศึกษา</w:t>
            </w: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ab/>
            </w:r>
          </w:p>
          <w:p w14:paraId="6A5F991F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๑๐.  การแนะแนว</w:t>
            </w:r>
          </w:p>
        </w:tc>
        <w:tc>
          <w:tcPr>
            <w:tcW w:w="3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1DD7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๑.  การจัดทำแผนงบประมาณและคำขอตั้งงบประมาณ เพื่อเสนอต่อเลขาธิการสำนักงานคณะกรรมการศึกษาขั้นพื้นฐาน</w:t>
            </w:r>
          </w:p>
          <w:p w14:paraId="4ABFAA4E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๒.  การจัดทำแผนการใช้จ่ายเงิน ตามที่ได้รับจัดสรรงบประมาณจากสำนักงานคณะกรรมการศึกษาขั้นพื้นฐานโดยตรง</w:t>
            </w:r>
          </w:p>
          <w:p w14:paraId="35F54D13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๓.  การอนุมัติการจ่ายงบประมาณที่ได้รับจัดสรร</w:t>
            </w:r>
          </w:p>
          <w:p w14:paraId="1E9AAA78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๔.  การขอโอนและการขอเปลี่ยนแปลงงบประมาณ</w:t>
            </w:r>
          </w:p>
          <w:p w14:paraId="2E8A8BE5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๕.  การรายงานผลการเบิกจ่ายงบประมาณ</w:t>
            </w:r>
          </w:p>
          <w:p w14:paraId="1425A2EA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๖.  การตรวจสอบ ติดตามและรายงานการใช้งบประมาณ</w:t>
            </w:r>
          </w:p>
          <w:p w14:paraId="02E7B2DE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๗.  การตรวจสอบ ติดตามและรายงานการใช้ผลผลิตจากงบประมาณ</w:t>
            </w:r>
          </w:p>
          <w:p w14:paraId="0DC5A98C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๘.  การระดมทรัพยากรและการลงทุนเพื่อการศึกษา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60A7E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๑.  การวางแผนอัตรากำลัง</w:t>
            </w:r>
          </w:p>
          <w:p w14:paraId="49CD822D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๒.  การจัดสรรอัตรากำลังข้าราชการครูและบุคลากรทางการศึกษา</w:t>
            </w:r>
          </w:p>
          <w:p w14:paraId="6C07E2AB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 xml:space="preserve">๓.  การสรรหาและบรรจุแต่งตั้ง  </w:t>
            </w:r>
          </w:p>
          <w:p w14:paraId="058FB0A9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๔.  การเปลี่ยนตำแหน่งให้สูงขึ้น การย้ายข้าราชการครุและบุคลากรทางการศึกษา</w:t>
            </w:r>
          </w:p>
          <w:p w14:paraId="747904A7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๕.  การดำเนินการเกี่ยวกับการเลื่อนขั้นเงินเดือน.  การลาทุกประเภท</w:t>
            </w:r>
          </w:p>
          <w:p w14:paraId="61B482E3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๗.  การประเมินผลการปฏิบัติงาน</w:t>
            </w:r>
          </w:p>
          <w:p w14:paraId="650E20FE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๘.  การดำเนินการทางวินัยและการลงโทษ</w:t>
            </w:r>
          </w:p>
          <w:p w14:paraId="6A14AB01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๙.  การสั่งพักราชการและการสั่งให้ออกจากราชการไว้ก่อน</w:t>
            </w:r>
          </w:p>
          <w:p w14:paraId="35F1336F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๑๐.  การรายงานการดำเนินการทางวินัยและการลงโทษ</w:t>
            </w:r>
          </w:p>
          <w:p w14:paraId="014EFCA6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๑๑.  การอุทธรณ์และการร้องทุกข์</w:t>
            </w:r>
          </w:p>
          <w:p w14:paraId="4E3F1F2E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๑๒.  การจัดระบบและการจัดทำทะเบียนประวัติ</w:t>
            </w:r>
          </w:p>
        </w:tc>
        <w:tc>
          <w:tcPr>
            <w:tcW w:w="3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C0E5D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๑</w:t>
            </w: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 xml:space="preserve">,  </w:t>
            </w: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การพัฒนาระบบเครือข่ายข้อมูลสารสนเทศ</w:t>
            </w:r>
          </w:p>
          <w:p w14:paraId="0BDFE53F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๒.  การประสานงานและพัฒนาเครือข่ายสถานศึกษา</w:t>
            </w:r>
          </w:p>
          <w:p w14:paraId="276A6519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๓.  การวางแผนการบริหารงานการศึกษา</w:t>
            </w:r>
          </w:p>
          <w:p w14:paraId="37B5474D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๔.  งานวิจัยเพื่อการพัฒนานโยบายและแผน</w:t>
            </w:r>
          </w:p>
          <w:p w14:paraId="407D18EF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๕.  การจัดระบบการบริหารและพัฒนาองค์กร</w:t>
            </w:r>
          </w:p>
          <w:p w14:paraId="1A325900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๖.  การพัฒนามาตรฐานการปฏิบัติงาน</w:t>
            </w:r>
          </w:p>
          <w:p w14:paraId="188D161E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๗.  งานเทคโนโลยีเพื่อการศึกษา</w:t>
            </w:r>
          </w:p>
          <w:p w14:paraId="77962A74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๘.  การดำเนินงานธุรการ</w:t>
            </w:r>
          </w:p>
          <w:p w14:paraId="56E78EC3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๙.  การดูแลอาคารสถานที่และสิ่งแวดล้อม</w:t>
            </w:r>
          </w:p>
          <w:p w14:paraId="0C5CBAF7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๑๐.  การจัดทำสำมะโนประชากร</w:t>
            </w:r>
          </w:p>
          <w:p w14:paraId="5C7D4D53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๑๑.  การรับนักเรียน</w:t>
            </w:r>
          </w:p>
        </w:tc>
      </w:tr>
    </w:tbl>
    <w:p w14:paraId="4BEAE879" w14:textId="77777777" w:rsidR="00342319" w:rsidRPr="00D33148" w:rsidRDefault="00342319" w:rsidP="0034231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uppressAutoHyphens w:val="0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eastAsia="en-US"/>
        </w:rPr>
      </w:pPr>
    </w:p>
    <w:p w14:paraId="0DE54CCA" w14:textId="77777777" w:rsidR="00342319" w:rsidRPr="00D33148" w:rsidRDefault="00342319" w:rsidP="0034231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uppressAutoHyphens w:val="0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eastAsia="en-US"/>
        </w:rPr>
      </w:pPr>
    </w:p>
    <w:p w14:paraId="30BFAB43" w14:textId="77777777" w:rsidR="00F14D17" w:rsidRPr="00D33148" w:rsidRDefault="00F14D17" w:rsidP="009755C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uppressAutoHyphens w:val="0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eastAsia="en-US"/>
        </w:rPr>
      </w:pPr>
    </w:p>
    <w:p w14:paraId="441A06ED" w14:textId="77777777" w:rsidR="00342319" w:rsidRPr="00D33148" w:rsidRDefault="00342319" w:rsidP="0034231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uppressAutoHyphens w:val="0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eastAsia="en-US"/>
        </w:rPr>
      </w:pPr>
      <w:r w:rsidRPr="00D33148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  <w:lang w:eastAsia="en-US"/>
        </w:rPr>
        <w:lastRenderedPageBreak/>
        <w:t>โครงสร้างการบริหารจัดการศึกษา (ต่อ)</w:t>
      </w:r>
    </w:p>
    <w:tbl>
      <w:tblPr>
        <w:tblpPr w:leftFromText="180" w:rightFromText="180" w:vertAnchor="text" w:horzAnchor="margin" w:tblpXSpec="center" w:tblpY="135"/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70"/>
        <w:gridCol w:w="3854"/>
        <w:gridCol w:w="3854"/>
        <w:gridCol w:w="3364"/>
      </w:tblGrid>
      <w:tr w:rsidR="00342319" w:rsidRPr="00D33148" w14:paraId="7F03BFE9" w14:textId="77777777" w:rsidTr="00AD2F79">
        <w:trPr>
          <w:cantSplit/>
          <w:trHeight w:val="670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886EB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แผนงานวิชาการ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CB086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แผนงานงบประมาณ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CE5A2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แผนบุคลากร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279B4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แผนงานบริหารทั่วไป</w:t>
            </w:r>
          </w:p>
        </w:tc>
      </w:tr>
      <w:tr w:rsidR="00342319" w:rsidRPr="00D33148" w14:paraId="2D0A21AB" w14:textId="77777777" w:rsidTr="00AD2F79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63F76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๑๑.  การพัฒนาระบบประกันคุณภาพภายในและมาตรฐานการศึกษา</w:t>
            </w:r>
          </w:p>
          <w:p w14:paraId="151D686A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๑๒.  การส่งเสริมชุมชนให้มีความเข้มแข็งทางวิชาการ</w:t>
            </w:r>
          </w:p>
          <w:p w14:paraId="243B561E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๑๓.  การประสานความร่วมมือในการพัฒนาวิชาการกับสถานศึกษาและองค์กรอื่น</w:t>
            </w:r>
          </w:p>
          <w:p w14:paraId="13638BCD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๑๔.  การส่งเสริมและสนับสนุนงานวิชาการแก่บุคคล ครอบครัว องค์กร หน่วยงานสถานศึกษาและสถานประกอบการอื่นที่จัดการศึกษา</w:t>
            </w:r>
          </w:p>
          <w:p w14:paraId="6CF6F536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๑๕.  การจัดทำระเบียบและแนวปฏิบัติเกี่ยวกับงานด้านวิชาการของสถานศึกษา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A0C3B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๙.  การปฏิบัติงานอื่นใดตามที่ได้รับมอบหมายเกี่ยวกับกองทุนเพื่อการศึกษา</w:t>
            </w:r>
          </w:p>
          <w:p w14:paraId="3D2417C3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๑๐.  การการบริหารจัดการทรัพยากร                 เพื่อการศึกษา</w:t>
            </w:r>
          </w:p>
          <w:p w14:paraId="2CB075FF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๑๑.  การวางแผนพัสดุ</w:t>
            </w:r>
          </w:p>
          <w:p w14:paraId="08AB8F88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๑๒.  การกำหนดรูปแบบรายการ หรือคุณลักษณะเฉพาะของครุภัณฑ์หรือสิ่งก่อสร้างที่ใช้งบประมาณเพื่อเสนอต่อเลขาธิการคณะกรรมการการศึกษาขั้นพื้นฐาน๑๓.  การพัฒนาระบบข้อมูลสารสนเทศเพื่อการจัดทำและจัดหาพัสดุ</w:t>
            </w:r>
          </w:p>
          <w:p w14:paraId="38AE0A5B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๑๔.  การจัดหาพัสดุ</w:t>
            </w:r>
          </w:p>
          <w:p w14:paraId="07D01682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๑๕.  การควบคุมดูแล บำรุงรักษาและจำหน่ายพัสดุ</w:t>
            </w:r>
          </w:p>
          <w:p w14:paraId="54FC3DB6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 xml:space="preserve"> ๑๖.  การจัดหาผลประโยชน์จากทรัพย์สิน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849B4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๑๓.  การจัดทำบัญชีรายชื่อและการให้ความเห็นเกี่ยวกับการเสนอขอพระราชทานเครื่องราชอิสริยาภรณ์</w:t>
            </w:r>
          </w:p>
          <w:p w14:paraId="63906F61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๑๔.  การส่งเสริมการประเมินวิทยะฐานะ</w:t>
            </w:r>
          </w:p>
          <w:p w14:paraId="370DD925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ข้าราชการครูและบุคลากรทางการศึกษา</w:t>
            </w:r>
          </w:p>
          <w:p w14:paraId="2950326A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๑๕.  การส่งเสริมและยกย่องเชิดชูเกียรติ</w:t>
            </w:r>
          </w:p>
          <w:p w14:paraId="04AADB69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๑๖.  การส่งเสริมมาตรฐานวิชาชีพและจรรยาบรรณวิชาชีพ</w:t>
            </w:r>
          </w:p>
          <w:p w14:paraId="29B008E3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๑๗.  การส่งเสริมวินัย คุณธรรมจริยธรรมสำหรับข้าราชการครูและบุคลากรทางการศึกษา</w:t>
            </w:r>
          </w:p>
          <w:p w14:paraId="6151B9B7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๑๘.  การริเริ่มส่งเสริมการขอรับใบอนุญาตประกอบวิชาชีพครูและบุคลากรทางการศึกษา</w:t>
            </w:r>
          </w:p>
          <w:p w14:paraId="174E85BD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D587C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๑๒.  การเสนอความคิดเห็นเกี่ยวกับการจัดตั้ง ยุบ รวมหรือเลิกสถานศึกษา</w:t>
            </w:r>
          </w:p>
          <w:p w14:paraId="0FE86910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๑๓.  การประสานงานจัดการศึกษาในระบบ นอกระบบและตามอัธยาศัย</w:t>
            </w:r>
          </w:p>
          <w:p w14:paraId="62134062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๑๔.  การระดมทรัพยากรเพื่อการศึกษา</w:t>
            </w:r>
          </w:p>
          <w:p w14:paraId="1799EAF0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๑๕.  การทัศนศึกษา</w:t>
            </w:r>
          </w:p>
          <w:p w14:paraId="06D6ABEB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๑๖.การส่งเสริมงานกิจการนักเรียน</w:t>
            </w:r>
          </w:p>
          <w:p w14:paraId="748E08B8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๑๗.  การประชาสัมพันธ์งานการศึกษา</w:t>
            </w:r>
          </w:p>
          <w:p w14:paraId="07F17D73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๑๘.  การส่งเสริม สนับสนุนและประสานงานการจัดการศึกษา                    ของบุคคล องค์กร หน่วยงานและสถาบันสังคมอื่นที่จัดการศึกษา</w:t>
            </w:r>
          </w:p>
          <w:p w14:paraId="566648F7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๑๙.  งานประสานราชการส่วนภูมิภาคและส่วนท้องถิ่น</w:t>
            </w:r>
          </w:p>
        </w:tc>
      </w:tr>
    </w:tbl>
    <w:p w14:paraId="78BA7336" w14:textId="77777777" w:rsidR="00342319" w:rsidRPr="00D33148" w:rsidRDefault="00342319" w:rsidP="0034231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uppressAutoHyphens w:val="0"/>
        <w:jc w:val="both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eastAsia="en-US"/>
        </w:rPr>
      </w:pPr>
    </w:p>
    <w:p w14:paraId="23E2D382" w14:textId="77777777" w:rsidR="00342319" w:rsidRPr="00D33148" w:rsidRDefault="00342319" w:rsidP="0034231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uppressAutoHyphens w:val="0"/>
        <w:jc w:val="both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eastAsia="en-US"/>
        </w:rPr>
      </w:pPr>
    </w:p>
    <w:p w14:paraId="4FD8E37D" w14:textId="77777777" w:rsidR="00342319" w:rsidRDefault="00342319" w:rsidP="0034231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uppressAutoHyphens w:val="0"/>
        <w:jc w:val="both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eastAsia="en-US"/>
        </w:rPr>
      </w:pPr>
    </w:p>
    <w:p w14:paraId="54C25715" w14:textId="77777777" w:rsidR="00342319" w:rsidRPr="00D33148" w:rsidRDefault="00342319" w:rsidP="0034231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uppressAutoHyphens w:val="0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eastAsia="en-US"/>
        </w:rPr>
      </w:pPr>
      <w:r w:rsidRPr="00D33148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  <w:lang w:eastAsia="en-US"/>
        </w:rPr>
        <w:lastRenderedPageBreak/>
        <w:t>โครงสร้างการบริหารจัดการศึกษา (ต่อ)</w:t>
      </w:r>
    </w:p>
    <w:tbl>
      <w:tblPr>
        <w:tblpPr w:leftFromText="180" w:rightFromText="180" w:vertAnchor="text" w:horzAnchor="margin" w:tblpXSpec="center" w:tblpY="135"/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99"/>
        <w:gridCol w:w="3784"/>
        <w:gridCol w:w="3783"/>
        <w:gridCol w:w="3576"/>
      </w:tblGrid>
      <w:tr w:rsidR="00342319" w:rsidRPr="00D33148" w14:paraId="71F08B05" w14:textId="77777777" w:rsidTr="00AD2F79">
        <w:trPr>
          <w:cantSplit/>
          <w:trHeight w:val="670"/>
        </w:trPr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3AD6D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แผนงานวิชาการ</w:t>
            </w:r>
          </w:p>
        </w:tc>
        <w:tc>
          <w:tcPr>
            <w:tcW w:w="3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0FE8C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แผนงานงบประมาณ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2136F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แผนบุคลากร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0433F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แผนงานบริหารทั่วไป</w:t>
            </w:r>
          </w:p>
        </w:tc>
      </w:tr>
      <w:tr w:rsidR="00342319" w:rsidRPr="00D33148" w14:paraId="6BC58666" w14:textId="77777777" w:rsidTr="00AD2F79"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2356E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๑๖.  การคัดเลือกหนังสือ แบบเรียนเพื่อใช้ในสถานศึกษา</w:t>
            </w:r>
          </w:p>
          <w:p w14:paraId="3998851E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๑๗.  การพัฒนาสื่อ และใช้สื่อเทคโนโลยีเพื่อการศึกษา</w:t>
            </w:r>
          </w:p>
          <w:p w14:paraId="2B37A6AB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1AEA3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๑๗.  การรับเงิน การเก็บรักษาเงิน และการจ่ายเงิน</w:t>
            </w:r>
          </w:p>
          <w:p w14:paraId="089565C1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๑๙.  การจัดทำบัญชีการเงิน</w:t>
            </w:r>
          </w:p>
          <w:p w14:paraId="666D5BFA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๒๐.  การจัดทำรายงานทางการเงิน และงบการเงิน</w:t>
            </w:r>
          </w:p>
          <w:p w14:paraId="0C6E6EE0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๒๑.  การจัดทำหรือจัดหาแบบพิมพ์บัญชี ทะเบียนและรายงาน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2DD1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๑๙.  การพัฒนาข้าราชการครูและบุคลากรทางการศึกษา</w:t>
            </w:r>
          </w:p>
          <w:p w14:paraId="330A655F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ind w:left="252" w:hanging="252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๒๐. ส่งเสริมให้บุคลากรใน</w:t>
            </w:r>
          </w:p>
          <w:p w14:paraId="30DFBB10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ind w:left="252" w:hanging="252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สถานศึกษา เป็นแบบอย่างที่ดีในการ</w:t>
            </w:r>
          </w:p>
          <w:p w14:paraId="12182E94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ind w:left="252" w:hanging="252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ดำเนินชีวิตตามแนวเศรษฐกิจ</w:t>
            </w:r>
          </w:p>
          <w:p w14:paraId="44BFAE78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พอเพียง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50F1C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๒๐.  การรายงานผลการปฏิบัติงาน</w:t>
            </w:r>
          </w:p>
          <w:p w14:paraId="59714CA8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๒๑.  การจัดระบบการควบคุมภายในหน่วยงาน</w:t>
            </w:r>
          </w:p>
          <w:p w14:paraId="6A96BEAB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๒๒.  แนวทางการจัดกิจกรรมเพื่อปรับเปลี่ยนพฤติกรรม</w:t>
            </w:r>
          </w:p>
          <w:p w14:paraId="341D86B4" w14:textId="77777777" w:rsidR="00342319" w:rsidRPr="00D33148" w:rsidRDefault="00342319" w:rsidP="0034231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uppressAutoHyphens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D331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ในการลงโทษนักเรียน</w:t>
            </w:r>
          </w:p>
        </w:tc>
      </w:tr>
    </w:tbl>
    <w:p w14:paraId="13C1DD2F" w14:textId="77777777" w:rsidR="00342319" w:rsidRPr="00D33148" w:rsidRDefault="00342319" w:rsidP="00342319">
      <w:pPr>
        <w:suppressAutoHyphens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14:paraId="0F4F1DBB" w14:textId="77777777" w:rsidR="00A45490" w:rsidRPr="00D33148" w:rsidRDefault="00A45490" w:rsidP="00342319">
      <w:pPr>
        <w:suppressAutoHyphens w:val="0"/>
        <w:spacing w:after="200" w:line="276" w:lineRule="auto"/>
        <w:rPr>
          <w:rFonts w:ascii="TH SarabunIT๙" w:hAnsi="TH SarabunIT๙" w:cs="TH SarabunIT๙"/>
          <w:sz w:val="32"/>
          <w:szCs w:val="32"/>
          <w:cs/>
        </w:rPr>
        <w:sectPr w:rsidR="00A45490" w:rsidRPr="00D33148" w:rsidSect="00BD49CF">
          <w:pgSz w:w="16838" w:h="11906" w:orient="landscape"/>
          <w:pgMar w:top="1560" w:right="1134" w:bottom="992" w:left="1560" w:header="720" w:footer="720" w:gutter="0"/>
          <w:pgNumType w:fmt="thaiNumbers" w:start="20"/>
          <w:cols w:space="720"/>
          <w:docGrid w:linePitch="360"/>
        </w:sectPr>
      </w:pPr>
    </w:p>
    <w:p w14:paraId="6934579D" w14:textId="77777777" w:rsidR="00F27E0D" w:rsidRPr="00D33148" w:rsidRDefault="00BB749C" w:rsidP="006972BF">
      <w:pPr>
        <w:shd w:val="clear" w:color="auto" w:fill="FFFFFF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D3314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>ระเบียบเรื่องการลา การขาดเรียน</w:t>
      </w:r>
    </w:p>
    <w:p w14:paraId="18120338" w14:textId="1AE60EE9" w:rsidR="00C754AD" w:rsidRPr="00D33148" w:rsidRDefault="0071581E" w:rsidP="00C754AD">
      <w:pPr>
        <w:shd w:val="clear" w:color="auto" w:fill="FFFFFF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(</w:t>
      </w:r>
      <w:r w:rsidR="00241F57" w:rsidRPr="00D3314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โรงเรียน</w:t>
      </w:r>
      <w:r w:rsidR="00AC437E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พระกลางวิทยาคาร</w:t>
      </w:r>
      <w:r w:rsidR="00C754AD" w:rsidRPr="00D3314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)</w:t>
      </w:r>
    </w:p>
    <w:p w14:paraId="06124560" w14:textId="77777777" w:rsidR="00BB749C" w:rsidRPr="00D33148" w:rsidRDefault="00241F57" w:rsidP="00C754AD">
      <w:pPr>
        <w:shd w:val="clear" w:color="auto" w:fill="FFFFFF"/>
        <w:spacing w:before="240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3314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  <w:cs/>
        </w:rPr>
        <w:t>การ</w:t>
      </w:r>
      <w:r w:rsidR="00BB749C" w:rsidRPr="00D3314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  <w:cs/>
        </w:rPr>
        <w:t>ลากิจ</w:t>
      </w:r>
    </w:p>
    <w:p w14:paraId="05FC390A" w14:textId="4F97D370" w:rsidR="00BB749C" w:rsidRPr="00D33148" w:rsidRDefault="00BB749C" w:rsidP="001D70E8">
      <w:pPr>
        <w:shd w:val="clear" w:color="auto" w:fill="FFFFFF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3314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นักเรียนจะต้องส่งใบลาตามแบบฟอร์มของโรงเรียนที่ผู้ปกครองได้ลงชื่อรับรองการลาล่วงหน้า </w:t>
      </w:r>
      <w:r w:rsidR="00B2531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</w:t>
      </w:r>
      <w:r w:rsidRPr="00D3314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วันก่อนจะหยุดเรียน ใน</w:t>
      </w:r>
      <w:r w:rsidRPr="00D33148">
        <w:rPr>
          <w:rFonts w:ascii="TH SarabunIT๙" w:eastAsia="Times New Roman" w:hAnsi="TH SarabunIT๙" w:cs="TH SarabunIT๙"/>
          <w:color w:val="000000"/>
          <w:spacing w:val="20"/>
          <w:sz w:val="32"/>
          <w:szCs w:val="32"/>
          <w:cs/>
        </w:rPr>
        <w:t>กรณีไม่สามารถส่งใบลาได้</w:t>
      </w:r>
      <w:r w:rsidRPr="00D3314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ทันทีในวันนั้น ให้ผู้ปกครองแจ้งสาเหตุการลาทาง</w:t>
      </w:r>
      <w:r w:rsidR="00342319" w:rsidRPr="00D33148">
        <w:rPr>
          <w:rFonts w:ascii="TH SarabunIT๙" w:eastAsia="Times New Roman" w:hAnsi="TH SarabunIT๙" w:cs="TH SarabunIT๙"/>
          <w:color w:val="000000"/>
          <w:spacing w:val="-20"/>
          <w:sz w:val="32"/>
          <w:szCs w:val="32"/>
          <w:cs/>
        </w:rPr>
        <w:t xml:space="preserve">โทรศัพท์ ที่ </w:t>
      </w:r>
      <w:r w:rsidR="00B25312">
        <w:rPr>
          <w:rFonts w:ascii="TH SarabunIT๙" w:eastAsia="Times New Roman" w:hAnsi="TH SarabunIT๙" w:cs="TH SarabunIT๙"/>
          <w:color w:val="000000"/>
          <w:spacing w:val="-20"/>
          <w:sz w:val="32"/>
          <w:szCs w:val="32"/>
          <w:cs/>
        </w:rPr>
        <w:t>๐๔๒</w:t>
      </w:r>
      <w:r w:rsidR="00AC437E">
        <w:rPr>
          <w:rFonts w:ascii="TH SarabunIT๙" w:eastAsia="Times New Roman" w:hAnsi="TH SarabunIT๙" w:cs="TH SarabunIT๙"/>
          <w:color w:val="000000"/>
          <w:spacing w:val="-20"/>
          <w:sz w:val="32"/>
          <w:szCs w:val="32"/>
          <w:cs/>
        </w:rPr>
        <w:t xml:space="preserve"> - </w:t>
      </w:r>
      <w:r w:rsidR="00B25312">
        <w:rPr>
          <w:rFonts w:ascii="TH SarabunIT๙" w:eastAsia="Times New Roman" w:hAnsi="TH SarabunIT๙" w:cs="TH SarabunIT๙"/>
          <w:color w:val="000000"/>
          <w:spacing w:val="-20"/>
          <w:sz w:val="32"/>
          <w:szCs w:val="32"/>
          <w:cs/>
        </w:rPr>
        <w:t>๕๔๑๖๑๙</w:t>
      </w:r>
      <w:r w:rsidRPr="00D33148">
        <w:rPr>
          <w:rFonts w:ascii="TH SarabunIT๙" w:eastAsia="Times New Roman" w:hAnsi="TH SarabunIT๙" w:cs="TH SarabunIT๙"/>
          <w:color w:val="000000"/>
          <w:spacing w:val="-20"/>
          <w:sz w:val="32"/>
          <w:szCs w:val="32"/>
          <w:cs/>
        </w:rPr>
        <w:t xml:space="preserve"> </w:t>
      </w:r>
      <w:r w:rsidR="001D70E8">
        <w:rPr>
          <w:rFonts w:ascii="TH SarabunIT๙" w:eastAsia="Times New Roman" w:hAnsi="TH SarabunIT๙" w:cs="TH SarabunIT๙" w:hint="cs"/>
          <w:color w:val="000000"/>
          <w:spacing w:val="-20"/>
          <w:sz w:val="32"/>
          <w:szCs w:val="32"/>
          <w:cs/>
        </w:rPr>
        <w:t xml:space="preserve"> </w:t>
      </w:r>
      <w:r w:rsidRPr="001D70E8">
        <w:rPr>
          <w:rStyle w:val="afb"/>
          <w:rFonts w:ascii="TH SarabunPSK" w:hAnsi="TH SarabunPSK" w:cs="TH SarabunPSK"/>
          <w:b w:val="0"/>
          <w:bCs w:val="0"/>
          <w:cs/>
        </w:rPr>
        <w:t>หรือหมายเลขโทรศัพท์ของครูประจำขั้น เมื่อกลับมาให้รีบส่งใบลาต่อครูประจำชั้นทันที</w:t>
      </w:r>
    </w:p>
    <w:p w14:paraId="3824DAD9" w14:textId="77777777" w:rsidR="00BB749C" w:rsidRPr="00D33148" w:rsidRDefault="00241F57" w:rsidP="00647C22">
      <w:pPr>
        <w:shd w:val="clear" w:color="auto" w:fill="FFFFFF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3314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  <w:cs/>
        </w:rPr>
        <w:t>การ</w:t>
      </w:r>
      <w:r w:rsidR="00BB749C" w:rsidRPr="00D3314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  <w:cs/>
        </w:rPr>
        <w:t>ลาป่วย</w:t>
      </w:r>
    </w:p>
    <w:p w14:paraId="78EC82BB" w14:textId="77777777" w:rsidR="00BB749C" w:rsidRPr="00D33148" w:rsidRDefault="00BB749C" w:rsidP="00647C22">
      <w:pPr>
        <w:shd w:val="clear" w:color="auto" w:fill="FFFFFF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3314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เมื่อนักเรียนหายป่วยแล้วและกลับมาเรียนตามปกติต้องยื่นใบลาที่ครูประจำชั้น ถ้านักเรียนขาดเรียนโดยไม่แจ้งล่วงหน้า ทางโรงเรียนจะส่งจดหมายแจ้งไปยังผู้ปกครองให้ทราบ ในกรณีนักเรียนขาดเรียนโดยไม่ทราบสาเหตุ โรงเรียนวางหลักเกณฑ์ไว้ดังนี้</w:t>
      </w:r>
    </w:p>
    <w:p w14:paraId="24604036" w14:textId="1A9975F6" w:rsidR="00BB749C" w:rsidRPr="001D70E8" w:rsidRDefault="00B25312" w:rsidP="001D70E8">
      <w:pPr>
        <w:pStyle w:val="aa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๑</w:t>
      </w:r>
      <w:r w:rsidR="00BB749C" w:rsidRPr="001D70E8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.ขาดเรียน</w:t>
      </w:r>
      <w:r w:rsidR="00BB749C" w:rsidRPr="001D70E8">
        <w:rPr>
          <w:rFonts w:ascii="TH SarabunIT๙" w:hAnsi="TH SarabunIT๙" w:cs="TH SarabunIT๙"/>
          <w:b w:val="0"/>
          <w:bCs w:val="0"/>
          <w:sz w:val="32"/>
          <w:szCs w:val="32"/>
        </w:rPr>
        <w:t> </w:t>
      </w: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๓</w:t>
      </w:r>
      <w:r w:rsidR="00BB749C" w:rsidRPr="001D70E8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วันติดต่อกัน ครูประจำชั้นจะโทรศัพท์หรือมีจดหมายแจ้งไปยังผู้ปกครอง</w:t>
      </w:r>
    </w:p>
    <w:p w14:paraId="1B8C3043" w14:textId="0CA6A902" w:rsidR="00BB749C" w:rsidRPr="001D70E8" w:rsidRDefault="00B25312" w:rsidP="001D70E8">
      <w:pPr>
        <w:pStyle w:val="aa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๒</w:t>
      </w:r>
      <w:r w:rsidR="00BB749C" w:rsidRPr="001D70E8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.ขาดเรียน </w:t>
      </w: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๕</w:t>
      </w:r>
      <w:r w:rsidR="00BB749C" w:rsidRPr="001D70E8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วันติดต่อกัน จะแจ้งเตือนเป็นครั้งที่ </w:t>
      </w: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๒</w:t>
      </w:r>
      <w:r w:rsidR="00BB749C" w:rsidRPr="001D70E8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โดยมีจดหมายเชิญผู้ปกครองมาพบ</w:t>
      </w:r>
    </w:p>
    <w:p w14:paraId="6C24293E" w14:textId="1E3063E1" w:rsidR="00BB749C" w:rsidRPr="001D70E8" w:rsidRDefault="00B25312" w:rsidP="001D70E8">
      <w:pPr>
        <w:pStyle w:val="aa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๓</w:t>
      </w:r>
      <w:r w:rsidR="00BB749C" w:rsidRPr="001D70E8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.ขาดเรียน </w:t>
      </w: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๗</w:t>
      </w:r>
      <w:r w:rsidR="00BB749C" w:rsidRPr="001D70E8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วันติดต่อกัน หากไม่แจ้งสาเหตุให้โรงเรียนทราบ จะพิจารณาความผิด</w:t>
      </w:r>
    </w:p>
    <w:p w14:paraId="424F247D" w14:textId="5182B82A" w:rsidR="00BB749C" w:rsidRPr="00D33148" w:rsidRDefault="00B25312" w:rsidP="00647C22">
      <w:pPr>
        <w:shd w:val="clear" w:color="auto" w:fill="FFFFFF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๔</w:t>
      </w:r>
      <w:r w:rsidR="00BB749C" w:rsidRPr="00D3314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.ลายเซ็นผู้ปกครองที่ปรากฏในใบลาต้องตรงกับสมุดลายเซ็นของผู้ปกครองที่ให้ไว้แก่โรงเรียน</w:t>
      </w:r>
    </w:p>
    <w:p w14:paraId="713797B7" w14:textId="6DD7A8C6" w:rsidR="00BB749C" w:rsidRPr="00D33148" w:rsidRDefault="00B25312" w:rsidP="00647C22">
      <w:pPr>
        <w:shd w:val="clear" w:color="auto" w:fill="FFFFFF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๕</w:t>
      </w:r>
      <w:r w:rsidR="00BB749C" w:rsidRPr="00D3314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.การลาออกนอกบริเวณโรงเรียนในชั่วโมงเรียนหรือลากลับบ้านก่อนเลิกเรียน ไม่ว่าจะด้วยสาเหตุใดก็</w:t>
      </w:r>
      <w:r w:rsidR="00BB749C" w:rsidRPr="00D33148">
        <w:rPr>
          <w:rFonts w:ascii="TH SarabunIT๙" w:eastAsia="Times New Roman" w:hAnsi="TH SarabunIT๙" w:cs="TH SarabunIT๙"/>
          <w:color w:val="000000"/>
          <w:spacing w:val="-20"/>
          <w:sz w:val="32"/>
          <w:szCs w:val="32"/>
          <w:cs/>
        </w:rPr>
        <w:t>ตาม ทางโรงเรียนจะอนุญาตให้ออกนอกบริเวณโรงเรียนได้ในกรณีต่อไปนี้</w:t>
      </w:r>
    </w:p>
    <w:p w14:paraId="7CC42C2E" w14:textId="1C8C4D11" w:rsidR="00BB749C" w:rsidRPr="00D33148" w:rsidRDefault="00B25312" w:rsidP="00647C22">
      <w:pPr>
        <w:shd w:val="clear" w:color="auto" w:fill="FFFFFF"/>
        <w:ind w:left="1440" w:hanging="3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๕</w:t>
      </w:r>
      <w:r w:rsidR="00BB749C" w:rsidRPr="00D3314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</w:t>
      </w:r>
      <w:r w:rsidR="00BB749C" w:rsidRPr="00D33148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="00BB749C" w:rsidRPr="00D3314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ผู้ปกครองมารับด้วยตนเอง</w:t>
      </w:r>
    </w:p>
    <w:p w14:paraId="0CDFE5B6" w14:textId="26D43BC7" w:rsidR="00BB749C" w:rsidRPr="00D33148" w:rsidRDefault="00B25312" w:rsidP="00647C22">
      <w:pPr>
        <w:shd w:val="clear" w:color="auto" w:fill="FFFFFF"/>
        <w:ind w:left="1440" w:hanging="3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๕</w:t>
      </w:r>
      <w:r w:rsidR="00BB749C" w:rsidRPr="00D3314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</w:t>
      </w:r>
      <w:r w:rsidR="00BB749C" w:rsidRPr="00D33148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="00BB749C" w:rsidRPr="00D3314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ครูประจำชั้นได้พิจารณาแล้ว และแจ้งฝ่ายบริหารรับทราบ</w:t>
      </w:r>
    </w:p>
    <w:p w14:paraId="047C3A7B" w14:textId="6FF2FF47" w:rsidR="00BB749C" w:rsidRPr="00D33148" w:rsidRDefault="00B25312" w:rsidP="00647C22">
      <w:pPr>
        <w:shd w:val="clear" w:color="auto" w:fill="FFFFFF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๖</w:t>
      </w:r>
      <w:r w:rsidR="00BB749C" w:rsidRPr="00D3314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นักเรียนจะออกนอกบริเวณโรงเรียนได้ต่อเมื่อได้รับอนุญาตจากครูประจำชั้นลงชื่ออนุญาตเป็นลายลักษณ์อักษรตามแบบฟอร์ม</w:t>
      </w:r>
      <w:r w:rsidR="00BB749C" w:rsidRPr="00D33148">
        <w:rPr>
          <w:rFonts w:ascii="TH SarabunIT๙" w:eastAsia="Times New Roman" w:hAnsi="TH SarabunIT๙" w:cs="TH SarabunIT๙"/>
          <w:color w:val="000000"/>
          <w:spacing w:val="-20"/>
          <w:sz w:val="32"/>
          <w:szCs w:val="32"/>
          <w:cs/>
        </w:rPr>
        <w:t>ที่โรงเรียนกำหนดไว้</w:t>
      </w:r>
    </w:p>
    <w:p w14:paraId="2CDC3F7A" w14:textId="5BCB2DA6" w:rsidR="00BB749C" w:rsidRPr="00D33148" w:rsidRDefault="00B25312" w:rsidP="00647C22">
      <w:pPr>
        <w:shd w:val="clear" w:color="auto" w:fill="FFFFFF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๗</w:t>
      </w:r>
      <w:r w:rsidR="00BB749C" w:rsidRPr="00D3314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.นักเรียนที่มีเวลาเรียนไม่ถึง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๘๐</w:t>
      </w:r>
      <w:r w:rsidR="00BB749C" w:rsidRPr="00D3314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%</w:t>
      </w:r>
      <w:r w:rsidR="00BB749C" w:rsidRPr="00D33148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="00BB749C" w:rsidRPr="00D33148">
        <w:rPr>
          <w:rFonts w:ascii="TH SarabunIT๙" w:eastAsia="Times New Roman" w:hAnsi="TH SarabunIT๙" w:cs="TH SarabunIT๙"/>
          <w:color w:val="000000"/>
          <w:spacing w:val="-20"/>
          <w:sz w:val="32"/>
          <w:szCs w:val="32"/>
          <w:cs/>
        </w:rPr>
        <w:t>จะไม่มีสิทธิ์เข้าสอบในรายวิชาที่ขาดเรียนนั้นๆ</w:t>
      </w:r>
      <w:r w:rsidR="00BB749C" w:rsidRPr="00D33148">
        <w:rPr>
          <w:rFonts w:ascii="TH SarabunIT๙" w:eastAsia="Times New Roman" w:hAnsi="TH SarabunIT๙" w:cs="TH SarabunIT๙"/>
          <w:color w:val="000000"/>
          <w:spacing w:val="-20"/>
          <w:sz w:val="32"/>
          <w:szCs w:val="32"/>
        </w:rPr>
        <w:t> </w:t>
      </w:r>
    </w:p>
    <w:p w14:paraId="187BE70A" w14:textId="77777777" w:rsidR="00BB749C" w:rsidRPr="00D33148" w:rsidRDefault="00BB749C" w:rsidP="00647C22">
      <w:pPr>
        <w:shd w:val="clear" w:color="auto" w:fill="FFFFFF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3314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  <w:cs/>
        </w:rPr>
        <w:t>ระเบียบว่าด้วยการลงโทษ</w:t>
      </w:r>
    </w:p>
    <w:p w14:paraId="645B3B8E" w14:textId="77777777" w:rsidR="00BB749C" w:rsidRPr="00D33148" w:rsidRDefault="00BB749C" w:rsidP="00647C22">
      <w:pPr>
        <w:shd w:val="clear" w:color="auto" w:fill="FFFFFF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33148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 </w:t>
      </w:r>
      <w:r w:rsidRPr="00D3314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เมื่อนักเรียนฝ่าฝืนหรือไม่ปฏิบัติตามกฎระเบียบที่ทาง</w:t>
      </w:r>
      <w:r w:rsidRPr="00D33148">
        <w:rPr>
          <w:rFonts w:ascii="TH SarabunIT๙" w:eastAsia="Times New Roman" w:hAnsi="TH SarabunIT๙" w:cs="TH SarabunIT๙"/>
          <w:color w:val="000000"/>
          <w:spacing w:val="-20"/>
          <w:sz w:val="32"/>
          <w:szCs w:val="32"/>
          <w:cs/>
        </w:rPr>
        <w:t>โรงเรียนกำหนดไว้จะได้รับ</w:t>
      </w:r>
      <w:r w:rsidRPr="00D3314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พิจารณาลงโทษตามความผิดอย่าง</w:t>
      </w:r>
      <w:r w:rsidRPr="00D33148">
        <w:rPr>
          <w:rFonts w:ascii="TH SarabunIT๙" w:eastAsia="Times New Roman" w:hAnsi="TH SarabunIT๙" w:cs="TH SarabunIT๙"/>
          <w:color w:val="000000"/>
          <w:spacing w:val="-20"/>
          <w:sz w:val="32"/>
          <w:szCs w:val="32"/>
          <w:cs/>
        </w:rPr>
        <w:t>เหมาะสม</w:t>
      </w:r>
      <w:r w:rsidRPr="00D33148">
        <w:rPr>
          <w:rFonts w:ascii="TH SarabunIT๙" w:eastAsia="Times New Roman" w:hAnsi="TH SarabunIT๙" w:cs="TH SarabunIT๙"/>
          <w:color w:val="000000"/>
          <w:spacing w:val="-20"/>
          <w:sz w:val="32"/>
          <w:szCs w:val="32"/>
        </w:rPr>
        <w:t>  </w:t>
      </w:r>
      <w:r w:rsidR="00342319" w:rsidRPr="00D33148">
        <w:rPr>
          <w:rFonts w:ascii="TH SarabunIT๙" w:eastAsia="Times New Roman" w:hAnsi="TH SarabunIT๙" w:cs="TH SarabunIT๙"/>
          <w:color w:val="000000"/>
          <w:spacing w:val="-20"/>
          <w:sz w:val="32"/>
          <w:szCs w:val="32"/>
          <w:cs/>
        </w:rPr>
        <w:t xml:space="preserve">โดยครูประจำชั้น  </w:t>
      </w:r>
      <w:r w:rsidRPr="00D33148">
        <w:rPr>
          <w:rFonts w:ascii="TH SarabunIT๙" w:eastAsia="Times New Roman" w:hAnsi="TH SarabunIT๙" w:cs="TH SarabunIT๙"/>
          <w:color w:val="000000"/>
          <w:spacing w:val="-20"/>
          <w:sz w:val="32"/>
          <w:szCs w:val="32"/>
          <w:cs/>
        </w:rPr>
        <w:t xml:space="preserve">ครูฝ่ายปกครอง </w:t>
      </w:r>
      <w:r w:rsidR="00342319" w:rsidRPr="00D33148">
        <w:rPr>
          <w:rFonts w:ascii="TH SarabunIT๙" w:eastAsia="Times New Roman" w:hAnsi="TH SarabunIT๙" w:cs="TH SarabunIT๙"/>
          <w:color w:val="000000"/>
          <w:spacing w:val="-20"/>
          <w:sz w:val="32"/>
          <w:szCs w:val="32"/>
          <w:cs/>
        </w:rPr>
        <w:t>และ</w:t>
      </w:r>
      <w:r w:rsidRPr="00D3314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ผู้อำนวยการ ตามขั้นตอนและความหนักเบาของความผิดดังนี้</w:t>
      </w:r>
    </w:p>
    <w:p w14:paraId="1B089705" w14:textId="7E430A51" w:rsidR="00C754AD" w:rsidRPr="00D33148" w:rsidRDefault="00B25312" w:rsidP="00647C22">
      <w:pPr>
        <w:shd w:val="clear" w:color="auto" w:fill="FFFFFF"/>
        <w:ind w:left="1080" w:hanging="3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</w:t>
      </w:r>
      <w:r w:rsidR="00BB749C" w:rsidRPr="00D3314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="00BB749C" w:rsidRPr="00D33148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="00BB749C" w:rsidRPr="00D3314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ว่ากล่าวตักเตือน</w:t>
      </w:r>
      <w:r w:rsidR="00BB749C" w:rsidRPr="00D33148">
        <w:rPr>
          <w:rFonts w:ascii="TH SarabunIT๙" w:eastAsia="Times New Roman" w:hAnsi="TH SarabunIT๙" w:cs="TH SarabunIT๙"/>
          <w:color w:val="000000"/>
          <w:sz w:val="32"/>
          <w:szCs w:val="32"/>
        </w:rPr>
        <w:t>   </w:t>
      </w:r>
    </w:p>
    <w:p w14:paraId="33966BE4" w14:textId="0B19457C" w:rsidR="00C754AD" w:rsidRPr="00D33148" w:rsidRDefault="00B25312" w:rsidP="00647C22">
      <w:pPr>
        <w:shd w:val="clear" w:color="auto" w:fill="FFFFFF"/>
        <w:ind w:left="1080" w:hanging="3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</w:t>
      </w:r>
      <w:r w:rsidR="00BB749C" w:rsidRPr="00D3314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="00BB749C" w:rsidRPr="00D33148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="00BB749C" w:rsidRPr="00D3314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บันทึกพฤติกรรม</w:t>
      </w:r>
      <w:r w:rsidR="00BB749C" w:rsidRPr="00D33148">
        <w:rPr>
          <w:rFonts w:ascii="TH SarabunIT๙" w:eastAsia="Times New Roman" w:hAnsi="TH SarabunIT๙" w:cs="TH SarabunIT๙"/>
          <w:color w:val="000000"/>
          <w:sz w:val="32"/>
          <w:szCs w:val="32"/>
        </w:rPr>
        <w:t>   </w:t>
      </w:r>
    </w:p>
    <w:p w14:paraId="2CB5D1D6" w14:textId="7880A918" w:rsidR="00C754AD" w:rsidRPr="00D33148" w:rsidRDefault="00B25312" w:rsidP="00647C22">
      <w:pPr>
        <w:shd w:val="clear" w:color="auto" w:fill="FFFFFF"/>
        <w:ind w:left="1080" w:hanging="3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</w:t>
      </w:r>
      <w:r w:rsidR="00BB749C" w:rsidRPr="00D3314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="00BB749C" w:rsidRPr="00D33148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="00BB749C" w:rsidRPr="00D3314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ทำทัณฑ์บน</w:t>
      </w:r>
    </w:p>
    <w:p w14:paraId="563FC792" w14:textId="15395483" w:rsidR="00BB749C" w:rsidRPr="00D33148" w:rsidRDefault="00C754AD" w:rsidP="00647C22">
      <w:pPr>
        <w:shd w:val="clear" w:color="auto" w:fill="FFFFFF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33148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B2531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๔</w:t>
      </w:r>
      <w:r w:rsidR="00BB749C" w:rsidRPr="00D3314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 เชิญผู้ปกครองมารับทราบ</w:t>
      </w:r>
    </w:p>
    <w:p w14:paraId="67D81B28" w14:textId="77777777" w:rsidR="00DD266C" w:rsidRDefault="00DD266C" w:rsidP="00DD266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96B5AE" w14:textId="77777777" w:rsidR="00DD266C" w:rsidRDefault="00DD266C" w:rsidP="00DD266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C4C07B" w14:textId="77777777" w:rsidR="00DD266C" w:rsidRDefault="00DD266C" w:rsidP="00DD266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191A95" w14:textId="77777777" w:rsidR="00DD266C" w:rsidRDefault="00DD266C" w:rsidP="00DD266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1D8F2E" w14:textId="77777777" w:rsidR="00DD266C" w:rsidRDefault="00DD266C" w:rsidP="00DD266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0ADBBD" w14:textId="68085AB2" w:rsidR="00DD266C" w:rsidRDefault="00DD266C" w:rsidP="00DD266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8C4B63" w14:textId="5834DDF2" w:rsidR="006F7F64" w:rsidRDefault="006F7F64" w:rsidP="00DD266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33639A" w14:textId="71811137" w:rsidR="006F7F64" w:rsidRDefault="006F7F64" w:rsidP="00DD266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7E57FF" w14:textId="77777777" w:rsidR="006F7F64" w:rsidRDefault="006F7F64" w:rsidP="00DD266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9C973C" w14:textId="77777777" w:rsidR="00DD266C" w:rsidRDefault="00DD266C" w:rsidP="00DD266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E121C4" w14:textId="4F5546B6" w:rsidR="009C3275" w:rsidRDefault="009C3275" w:rsidP="009C327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lang w:eastAsia="en-US"/>
        </w:rPr>
        <w:drawing>
          <wp:anchor distT="0" distB="0" distL="114300" distR="114300" simplePos="0" relativeHeight="251680256" behindDoc="1" locked="0" layoutInCell="1" allowOverlap="1" wp14:anchorId="7F1B72CB" wp14:editId="4FF46BC7">
            <wp:simplePos x="0" y="0"/>
            <wp:positionH relativeFrom="column">
              <wp:posOffset>2136775</wp:posOffset>
            </wp:positionH>
            <wp:positionV relativeFrom="paragraph">
              <wp:posOffset>-632460</wp:posOffset>
            </wp:positionV>
            <wp:extent cx="1335405" cy="1344930"/>
            <wp:effectExtent l="0" t="0" r="0" b="762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34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D910BA" w14:textId="77777777" w:rsidR="009C3275" w:rsidRPr="00C101F1" w:rsidRDefault="009C3275" w:rsidP="009C3275">
      <w:pPr>
        <w:rPr>
          <w:rFonts w:ascii="TH SarabunIT๙" w:hAnsi="TH SarabunIT๙" w:cs="TH SarabunIT๙"/>
          <w:sz w:val="32"/>
          <w:szCs w:val="32"/>
          <w:cs/>
        </w:rPr>
      </w:pPr>
    </w:p>
    <w:p w14:paraId="03639614" w14:textId="77777777" w:rsidR="009C3275" w:rsidRDefault="009C3275" w:rsidP="009C3275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564E4EC" w14:textId="77777777" w:rsidR="009C3275" w:rsidRPr="00794A58" w:rsidRDefault="009C3275" w:rsidP="009C3275">
      <w:pPr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ระเบียบ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โรงเรียนพระกลางวิทยาคาร</w:t>
      </w:r>
    </w:p>
    <w:p w14:paraId="0AAEE9C9" w14:textId="08B52822" w:rsidR="009C3275" w:rsidRPr="006008FC" w:rsidRDefault="009C3275" w:rsidP="009C3275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ว่าด้วยการไว้ทรงผมนักเรียน พ.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ศ. ๒๕</w:t>
      </w:r>
      <w:r w:rsidR="006A302E">
        <w:rPr>
          <w:rFonts w:ascii="TH SarabunIT๙" w:eastAsia="Calibri" w:hAnsi="TH SarabunIT๙" w:cs="TH SarabunIT๙" w:hint="cs"/>
          <w:sz w:val="32"/>
          <w:szCs w:val="32"/>
          <w:cs/>
        </w:rPr>
        <w:t>๖</w:t>
      </w:r>
      <w:r w:rsidR="001B5AF1">
        <w:rPr>
          <w:rFonts w:ascii="TH SarabunIT๙" w:eastAsia="Calibri" w:hAnsi="TH SarabunIT๙" w:cs="TH SarabunIT๙" w:hint="cs"/>
          <w:sz w:val="32"/>
          <w:szCs w:val="32"/>
          <w:cs/>
        </w:rPr>
        <w:t>๘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34B7266" w14:textId="77777777" w:rsidR="009C3275" w:rsidRDefault="009C3275" w:rsidP="009C3275">
      <w:pPr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794A58">
        <w:rPr>
          <w:rFonts w:ascii="TH SarabunIT๙" w:eastAsia="Calibri" w:hAnsi="TH SarabunIT๙" w:cs="TH SarabunIT๙"/>
          <w:sz w:val="32"/>
          <w:szCs w:val="32"/>
          <w:cs/>
        </w:rPr>
        <w:t>-----------------------------------------------------------------------------</w:t>
      </w:r>
    </w:p>
    <w:p w14:paraId="30709D9B" w14:textId="77777777" w:rsidR="009C3275" w:rsidRPr="00FE3FFA" w:rsidRDefault="009C3275" w:rsidP="009C3275">
      <w:pPr>
        <w:jc w:val="center"/>
        <w:rPr>
          <w:rFonts w:ascii="TH SarabunIT๙" w:hAnsi="TH SarabunIT๙" w:cs="TH SarabunIT๙"/>
          <w:sz w:val="16"/>
          <w:szCs w:val="16"/>
          <w:cs/>
        </w:rPr>
      </w:pPr>
    </w:p>
    <w:p w14:paraId="6B5B022C" w14:textId="77777777" w:rsidR="009C3275" w:rsidRDefault="009C3275" w:rsidP="009C3275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94A5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โดยที่เป็นการสมควรกำหนดข้อปฏิบัติและข้อห้ามปฏิบัติในการไว้ทรงผมของนักเรียน เพื่อให้เกิดความชัดเจนในการดำเนินการของสถานศึกษา มีความเหมาะสมกับสภาวการณ์ปัจจุบันและการปฏิบัติของนักเรียนเป็นไปด้วยความถูกต้อง รวมทั้งเป็นการคุ้มครอง ศักดิ์ศรี ความเป็นมนุษย์</w:t>
      </w:r>
    </w:p>
    <w:p w14:paraId="1D6F3B09" w14:textId="77777777" w:rsidR="009C3275" w:rsidRDefault="009C3275" w:rsidP="009C3275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อาศัยอำนาจความในระเบียบกระทรวงศึกษาธิการ ว่าด้วยการยกเลิกระเบียบกระทรวงศึกษาธิการ     ว่าด้วยการไว้ทรงผมของนักเรียน พ.ศ. ๒๕๖๓ และ พ.ศ. ๒๕๖๖  โรงเรียนพระกลางวิทยาคาร สำนักงานเขตพื้นที่การศึกษาประถมศึกษานครพนม เขต ๑ จึงวางระเบียบไว้ ดังต่อไปนี้</w:t>
      </w:r>
    </w:p>
    <w:p w14:paraId="4F389538" w14:textId="77777777" w:rsidR="009C3275" w:rsidRDefault="009C3275" w:rsidP="009C3275">
      <w:pPr>
        <w:spacing w:after="120"/>
        <w:jc w:val="thaiDistribute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ข้อ ๑  ระเบียบนี้เรียกว่า </w:t>
      </w:r>
      <w:r>
        <w:rPr>
          <w:rFonts w:ascii="TH SarabunIT๙" w:hAnsi="TH SarabunIT๙" w:cs="TH SarabunIT๙"/>
          <w:sz w:val="32"/>
          <w:szCs w:val="32"/>
          <w:cs/>
        </w:rPr>
        <w:t>“</w:t>
      </w: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>ระเบียบโรงเรียนพระกลางวิทยาคาร ว่าด้วยการไว้ทรงผมของนักเรียน     พ.ศ. ๒๕๖๖</w:t>
      </w:r>
    </w:p>
    <w:p w14:paraId="48C17416" w14:textId="77777777" w:rsidR="009C3275" w:rsidRDefault="009C3275" w:rsidP="009C3275">
      <w:pPr>
        <w:spacing w:after="120"/>
        <w:jc w:val="thaiDistribute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      ข้อ ๒  ระเบียบให้ใช้บังคับตั้งแต่วันถัดจาก วันประกาศของโรงเรียนเป็นต้นไป</w:t>
      </w:r>
    </w:p>
    <w:p w14:paraId="408F5BAA" w14:textId="77777777" w:rsidR="009C3275" w:rsidRDefault="009C3275" w:rsidP="009C3275">
      <w:pPr>
        <w:spacing w:after="120"/>
        <w:jc w:val="thaiDistribute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      ข้อ ๓  ในระเบียบนี้</w:t>
      </w:r>
    </w:p>
    <w:p w14:paraId="56BC6345" w14:textId="77777777" w:rsidR="009C3275" w:rsidRDefault="009C3275" w:rsidP="009C3275">
      <w:pPr>
        <w:spacing w:after="120"/>
        <w:jc w:val="thaiDistribute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                          </w:t>
      </w:r>
      <w:r>
        <w:rPr>
          <w:rFonts w:ascii="TH SarabunIT๙" w:hAnsi="TH SarabunIT๙" w:cs="TH SarabunIT๙"/>
          <w:sz w:val="32"/>
          <w:szCs w:val="32"/>
          <w:cs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” </w:t>
      </w: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>หมายถึง บุคคลซึ่งกำลังศึกษาอยู่ในสถานศึกษา</w:t>
      </w:r>
    </w:p>
    <w:p w14:paraId="14393818" w14:textId="77777777" w:rsidR="009C3275" w:rsidRDefault="009C3275" w:rsidP="009C3275">
      <w:pPr>
        <w:spacing w:after="120"/>
        <w:jc w:val="thaiDistribute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ab/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>“</w:t>
      </w: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>สถานศึกษา</w:t>
      </w:r>
      <w:r>
        <w:rPr>
          <w:rFonts w:ascii="TH SarabunIT๙" w:hAnsi="TH SarabunIT๙" w:cs="TH SarabunIT๙"/>
          <w:sz w:val="32"/>
          <w:szCs w:val="32"/>
          <w:cs/>
        </w:rPr>
        <w:t xml:space="preserve">” </w:t>
      </w: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หมายถึง โรงเรียนพระกลางวิทยาคาร สำนักงานเขตพื้นที่การศึกษาประถมศึกษานครพนม เขต ๑ </w:t>
      </w:r>
    </w:p>
    <w:p w14:paraId="7229A504" w14:textId="77777777" w:rsidR="009C3275" w:rsidRDefault="009C3275" w:rsidP="009C3275">
      <w:pPr>
        <w:spacing w:after="120"/>
        <w:jc w:val="thaiDistribute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ab/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>“</w:t>
      </w: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>หัวหน้าสถานศึกษา</w:t>
      </w:r>
      <w:r>
        <w:rPr>
          <w:rFonts w:ascii="TH SarabunIT๙" w:hAnsi="TH SarabunIT๙" w:cs="TH SarabunIT๙"/>
          <w:sz w:val="32"/>
          <w:szCs w:val="32"/>
          <w:cs/>
        </w:rPr>
        <w:t xml:space="preserve">” </w:t>
      </w: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>หมายถึง ผู้อำนวยการหรือหัวหน้าสถานศึกษาที่เรียกชื่ออย่างอื่นที่มีอำนาจหน้าที่ หรือวัตถุประสงค์ในการจัดการศึกษา</w:t>
      </w:r>
    </w:p>
    <w:p w14:paraId="42AC826A" w14:textId="77777777" w:rsidR="009C3275" w:rsidRDefault="009C3275" w:rsidP="009C3275">
      <w:pPr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ab/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ข้อ ๔  นักเรียนต้องปฏิบัติตนเกี่ยวกับการไว้ทรงผม ดังนี้</w:t>
      </w:r>
    </w:p>
    <w:p w14:paraId="6F13EF00" w14:textId="77777777" w:rsidR="009C3275" w:rsidRDefault="009C3275" w:rsidP="009C3275">
      <w:pPr>
        <w:rPr>
          <w:rFonts w:ascii="TH SarabunIT๙" w:hAnsi="TH SarabunIT๙" w:cs="TH SarabunIT๙"/>
          <w:sz w:val="32"/>
          <w:szCs w:val="32"/>
          <w:lang w:val="en-AU"/>
        </w:rPr>
      </w:pPr>
      <w:r w:rsidRPr="003E3BB2"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ab/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(๑) </w:t>
      </w:r>
      <w:r w:rsidRPr="003E3BB2"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>นักเรียนชายจะไว้ผมสั้น หรือทรงนักเรียน</w:t>
      </w:r>
    </w:p>
    <w:p w14:paraId="5AAD0B07" w14:textId="77777777" w:rsidR="008E7190" w:rsidRDefault="008E7190" w:rsidP="009C3275">
      <w:pPr>
        <w:ind w:left="720" w:firstLine="720"/>
        <w:jc w:val="distribute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     (๒)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นักเรียนหญิง </w:t>
      </w:r>
      <w:r w:rsidR="009C3275">
        <w:rPr>
          <w:rFonts w:ascii="TH SarabunIT๙" w:hAnsi="TH SarabunIT๙" w:cs="TH SarabunIT๙" w:hint="cs"/>
          <w:sz w:val="32"/>
          <w:szCs w:val="32"/>
          <w:cs/>
          <w:lang w:val="en-AU"/>
        </w:rPr>
        <w:t>จะไว้ผมสั้นหรือผมยาวก็ได้ กรณีไว้ผมยาวให้เป็นไปตามความ</w:t>
      </w:r>
    </w:p>
    <w:p w14:paraId="1BD32478" w14:textId="53D59F04" w:rsidR="009C3275" w:rsidRDefault="009C3275" w:rsidP="008E7190">
      <w:pPr>
        <w:ind w:left="720" w:firstLine="720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>เหมาะสมและรวบให้เรียบร้อย</w:t>
      </w:r>
    </w:p>
    <w:p w14:paraId="0E2ADF8C" w14:textId="77777777" w:rsidR="009C3275" w:rsidRDefault="009C3275" w:rsidP="009C3275">
      <w:pPr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      ข้อ ๕  นักเรียนต้องห้ามปฏิบัติตน ดังนี้  </w:t>
      </w:r>
    </w:p>
    <w:p w14:paraId="1DCEAA12" w14:textId="77777777" w:rsidR="009C3275" w:rsidRDefault="009C3275" w:rsidP="009C3275">
      <w:pPr>
        <w:rPr>
          <w:rFonts w:ascii="TH SarabunIT๙" w:hAnsi="TH SarabunIT๙" w:cs="TH SarabunIT๙"/>
          <w:sz w:val="32"/>
          <w:szCs w:val="32"/>
          <w:lang w:val="en-AU"/>
        </w:rPr>
      </w:pPr>
      <w:r w:rsidRPr="001A5038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ab/>
        <w:t xml:space="preserve">      (๑) </w:t>
      </w:r>
      <w:r w:rsidRPr="001A5038"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>ดัดผม</w:t>
      </w:r>
    </w:p>
    <w:p w14:paraId="1C5F2E76" w14:textId="77777777" w:rsidR="009C3275" w:rsidRDefault="009C3275" w:rsidP="009C3275">
      <w:pPr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ab/>
        <w:t xml:space="preserve">      (๒)  ย้อมสีผมให้ผิดไปตามจากเดิม</w:t>
      </w:r>
    </w:p>
    <w:p w14:paraId="55E79DBB" w14:textId="77777777" w:rsidR="008E7190" w:rsidRDefault="009C3275" w:rsidP="009C3275">
      <w:pPr>
        <w:ind w:left="720" w:firstLine="720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     (๓)  ไว้หนวดหรือเครา</w:t>
      </w: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190">
        <w:rPr>
          <w:rFonts w:ascii="TH SarabunIT๙" w:hAnsi="TH SarabunIT๙" w:cs="TH SarabunIT๙"/>
          <w:sz w:val="32"/>
          <w:szCs w:val="32"/>
          <w:cs/>
          <w:lang w:val="en-AU"/>
        </w:rPr>
        <w:tab/>
      </w:r>
      <w:r w:rsidR="008E7190">
        <w:rPr>
          <w:rFonts w:ascii="TH SarabunIT๙" w:hAnsi="TH SarabunIT๙" w:cs="TH SarabunIT๙"/>
          <w:sz w:val="32"/>
          <w:szCs w:val="32"/>
          <w:cs/>
          <w:lang w:val="en-AU"/>
        </w:rPr>
        <w:tab/>
      </w:r>
      <w:r w:rsidR="008E7190">
        <w:rPr>
          <w:rFonts w:ascii="TH SarabunIT๙" w:hAnsi="TH SarabunIT๙" w:cs="TH SarabunIT๙"/>
          <w:sz w:val="32"/>
          <w:szCs w:val="32"/>
          <w:cs/>
          <w:lang w:val="en-AU"/>
        </w:rPr>
        <w:tab/>
      </w:r>
      <w:r w:rsidR="008E7190">
        <w:rPr>
          <w:rFonts w:ascii="TH SarabunIT๙" w:hAnsi="TH SarabunIT๙" w:cs="TH SarabunIT๙"/>
          <w:sz w:val="32"/>
          <w:szCs w:val="32"/>
          <w:cs/>
          <w:lang w:val="en-AU"/>
        </w:rPr>
        <w:tab/>
      </w:r>
      <w:r w:rsidR="008E7190">
        <w:rPr>
          <w:rFonts w:ascii="TH SarabunIT๙" w:hAnsi="TH SarabunIT๙" w:cs="TH SarabunIT๙"/>
          <w:sz w:val="32"/>
          <w:szCs w:val="32"/>
          <w:cs/>
          <w:lang w:val="en-AU"/>
        </w:rPr>
        <w:tab/>
      </w:r>
      <w:r w:rsidR="008E7190">
        <w:rPr>
          <w:rFonts w:ascii="TH SarabunIT๙" w:hAnsi="TH SarabunIT๙" w:cs="TH SarabunIT๙"/>
          <w:sz w:val="32"/>
          <w:szCs w:val="32"/>
          <w:cs/>
          <w:lang w:val="en-AU"/>
        </w:rPr>
        <w:tab/>
      </w:r>
    </w:p>
    <w:p w14:paraId="57B97E9C" w14:textId="2CA5B29F" w:rsidR="009C3275" w:rsidRDefault="008E7190" w:rsidP="008E7190">
      <w:pPr>
        <w:ind w:left="720" w:firstLine="720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     </w:t>
      </w:r>
      <w:r w:rsidR="009C3275">
        <w:rPr>
          <w:rFonts w:ascii="TH SarabunIT๙" w:hAnsi="TH SarabunIT๙" w:cs="TH SarabunIT๙" w:hint="cs"/>
          <w:sz w:val="32"/>
          <w:szCs w:val="32"/>
          <w:cs/>
          <w:lang w:val="en-AU"/>
        </w:rPr>
        <w:t>(๔)  การกระทำอื่นใดซึ่งไม่เหมาะสมกับสภาพการเป็นนักเรียน เช่นการตัดแต่งทรงผมเป็นรูปทรงสัญลักษณ์หรือลวดลาย</w:t>
      </w:r>
    </w:p>
    <w:p w14:paraId="023B151F" w14:textId="77777777" w:rsidR="009C3275" w:rsidRDefault="009C3275" w:rsidP="009C3275">
      <w:pPr>
        <w:spacing w:after="120"/>
        <w:jc w:val="thaiDistribute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lastRenderedPageBreak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ab/>
        <w:t xml:space="preserve">        ข้อ ๖  ภายใต้บังคับ ข้อ ๔ ให้สถานศึกษาโดยให้ความเห็นชอบของคณะกรรมการสถานศึกษา หรือคณะกรรมการบริหารโรงเรียน วางระเบียบเกี่ยวกับการไว้ทรงผมของนักเรียนที่มีความเฉพาะเจาะจง ได้เท่าที่ไม่ขัดหรือแย้งกับระเบียบนี้</w:t>
      </w:r>
    </w:p>
    <w:p w14:paraId="2FA5EFB3" w14:textId="77777777" w:rsidR="009C3275" w:rsidRDefault="009C3275" w:rsidP="009C3275">
      <w:pPr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                </w:t>
      </w:r>
    </w:p>
    <w:p w14:paraId="0BE96AAB" w14:textId="77777777" w:rsidR="009C3275" w:rsidRPr="00AC49C4" w:rsidRDefault="009C3275" w:rsidP="009C3275">
      <w:pPr>
        <w:rPr>
          <w:rFonts w:ascii="TH SarabunIT๙" w:hAnsi="TH SarabunIT๙" w:cs="TH SarabunIT๙"/>
          <w:sz w:val="32"/>
          <w:szCs w:val="32"/>
          <w:cs/>
          <w:lang w:val="en-AU"/>
        </w:rPr>
      </w:pP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                 การดำเนินการตามวรรคหนึ่ง ให้ยึดถือหลักความเหมาะสม ในการพัฒนาบุคลิกภาพที่ดีของนักเรียน และการมีส่วนร่วมของนักเรียน สถานศึกษา ผู้ปกครอง และชุมชนท้องถิ่น</w:t>
      </w:r>
      <w:r w:rsidRPr="00794A58">
        <w:rPr>
          <w:rFonts w:ascii="TH SarabunIT๙" w:hAnsi="TH SarabunIT๙" w:cs="TH SarabunIT๙"/>
          <w:sz w:val="32"/>
          <w:szCs w:val="32"/>
          <w:cs/>
        </w:rPr>
        <w:t xml:space="preserve">                   </w:t>
      </w:r>
    </w:p>
    <w:p w14:paraId="14ADD4ED" w14:textId="39F0AE09" w:rsidR="009C3275" w:rsidRPr="00794A58" w:rsidRDefault="009C3275" w:rsidP="009C3275">
      <w:pPr>
        <w:tabs>
          <w:tab w:val="left" w:pos="1134"/>
          <w:tab w:val="left" w:pos="4253"/>
        </w:tabs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794A58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ให้ไว้  ณ  วันที่  </w:t>
      </w:r>
      <w:r w:rsidR="005F1F09">
        <w:rPr>
          <w:rFonts w:ascii="TH SarabunIT๙" w:hAnsi="TH SarabunIT๙" w:cs="TH SarabunIT๙" w:hint="cs"/>
          <w:sz w:val="32"/>
          <w:szCs w:val="32"/>
          <w:cs/>
        </w:rPr>
        <w:t>๑๖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F1F09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พ.ศ.  ๒๕</w:t>
      </w:r>
      <w:r w:rsidR="006A302E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1B5AF1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6BCE416A" w14:textId="7942CE5D" w:rsidR="009C3275" w:rsidRDefault="005F1F09" w:rsidP="009C3275">
      <w:pPr>
        <w:tabs>
          <w:tab w:val="left" w:pos="1134"/>
          <w:tab w:val="left" w:pos="4253"/>
          <w:tab w:val="left" w:pos="5103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657728" behindDoc="1" locked="0" layoutInCell="1" allowOverlap="1" wp14:anchorId="258F0AA3" wp14:editId="006466D8">
            <wp:simplePos x="0" y="0"/>
            <wp:positionH relativeFrom="column">
              <wp:posOffset>2860675</wp:posOffset>
            </wp:positionH>
            <wp:positionV relativeFrom="paragraph">
              <wp:posOffset>52705</wp:posOffset>
            </wp:positionV>
            <wp:extent cx="1205865" cy="622300"/>
            <wp:effectExtent l="0" t="0" r="0" b="6350"/>
            <wp:wrapNone/>
            <wp:docPr id="33" name="รูปภาพ 33" descr="C:\Users\pc\Desktop\ลายเช็นผอ.ตรีทิพย์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ลายเช็นผอ.ตรีทิพย์6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275" w:rsidRPr="00794A58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  </w:t>
      </w:r>
    </w:p>
    <w:p w14:paraId="62B07DFC" w14:textId="77777777" w:rsidR="009C3275" w:rsidRDefault="009C3275" w:rsidP="009C3275">
      <w:pPr>
        <w:tabs>
          <w:tab w:val="left" w:pos="1134"/>
          <w:tab w:val="left" w:pos="4253"/>
          <w:tab w:val="left" w:pos="5103"/>
        </w:tabs>
        <w:rPr>
          <w:rFonts w:ascii="TH SarabunIT๙" w:hAnsi="TH SarabunIT๙" w:cs="TH SarabunIT๙"/>
          <w:cs/>
        </w:rPr>
      </w:pPr>
      <w:r w:rsidRPr="00794A58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</w:t>
      </w:r>
      <w:r w:rsidRPr="00794A58">
        <w:rPr>
          <w:rFonts w:ascii="TH SarabunIT๙" w:hAnsi="TH SarabunIT๙" w:cs="TH SarabunIT๙"/>
          <w:sz w:val="32"/>
          <w:szCs w:val="32"/>
          <w:cs/>
        </w:rPr>
        <w:t>ลงชื่อ</w:t>
      </w:r>
      <w:r>
        <w:rPr>
          <w:rFonts w:ascii="TH SarabunIT๙" w:hAnsi="TH SarabunIT๙" w:cs="TH SarabunIT๙"/>
          <w:szCs w:val="32"/>
          <w:cs/>
        </w:rPr>
        <w:t xml:space="preserve">        </w:t>
      </w:r>
    </w:p>
    <w:p w14:paraId="27DE1DC4" w14:textId="457746B0" w:rsidR="009C3275" w:rsidRPr="00794A58" w:rsidRDefault="009C3275" w:rsidP="009C3275">
      <w:pPr>
        <w:tabs>
          <w:tab w:val="left" w:pos="1134"/>
          <w:tab w:val="left" w:pos="4253"/>
          <w:tab w:val="left" w:pos="5103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Cs w:val="32"/>
          <w:cs/>
        </w:rPr>
        <w:t xml:space="preserve">                   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 w:rsidR="005F1F09">
        <w:rPr>
          <w:rFonts w:ascii="TH SarabunIT๙" w:hAnsi="TH SarabunIT๙" w:cs="TH SarabunIT๙" w:hint="cs"/>
          <w:sz w:val="32"/>
          <w:szCs w:val="32"/>
          <w:cs/>
        </w:rPr>
        <w:t>นางสาวตรีทิพย์  วิโย</w:t>
      </w:r>
      <w:r w:rsidRPr="00794A58">
        <w:rPr>
          <w:rFonts w:ascii="TH SarabunIT๙" w:hAnsi="TH SarabunIT๙" w:cs="TH SarabunIT๙"/>
          <w:sz w:val="32"/>
          <w:szCs w:val="32"/>
          <w:cs/>
        </w:rPr>
        <w:t>)</w:t>
      </w:r>
    </w:p>
    <w:p w14:paraId="0F28AD4A" w14:textId="77777777" w:rsidR="009C3275" w:rsidRDefault="009C3275" w:rsidP="009C3275">
      <w:pPr>
        <w:tabs>
          <w:tab w:val="left" w:pos="1134"/>
          <w:tab w:val="left" w:pos="4253"/>
          <w:tab w:val="left" w:pos="5103"/>
        </w:tabs>
        <w:rPr>
          <w:rFonts w:ascii="TH SarabunIT๙" w:hAnsi="TH SarabunIT๙" w:cs="TH SarabunIT๙"/>
          <w:sz w:val="32"/>
          <w:szCs w:val="32"/>
          <w:cs/>
        </w:rPr>
      </w:pPr>
      <w:r w:rsidRPr="00794A58">
        <w:rPr>
          <w:rFonts w:ascii="TH SarabunIT๙" w:hAnsi="TH SarabunIT๙" w:cs="TH SarabunIT๙"/>
          <w:sz w:val="32"/>
          <w:szCs w:val="32"/>
          <w:cs/>
        </w:rPr>
        <w:t xml:space="preserve">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794A58">
        <w:rPr>
          <w:rFonts w:ascii="TH SarabunIT๙" w:hAnsi="TH SarabunIT๙" w:cs="TH SarabunIT๙"/>
          <w:sz w:val="32"/>
          <w:szCs w:val="32"/>
          <w:cs/>
        </w:rPr>
        <w:t xml:space="preserve"> ผู้อำนวยการโรงเรียนพระกลางวิทยาคาร</w:t>
      </w:r>
    </w:p>
    <w:p w14:paraId="268CB57E" w14:textId="77777777" w:rsidR="009C3275" w:rsidRPr="00087154" w:rsidRDefault="009C3275" w:rsidP="009C3275">
      <w:pPr>
        <w:ind w:left="2160" w:firstLine="720"/>
        <w:jc w:val="thaiDistribute"/>
        <w:rPr>
          <w:rFonts w:cstheme="minorBidi"/>
          <w:cs/>
        </w:rPr>
      </w:pPr>
    </w:p>
    <w:p w14:paraId="40C34568" w14:textId="77777777" w:rsidR="00C62319" w:rsidRPr="00DD266C" w:rsidRDefault="00C62319" w:rsidP="00AC7650">
      <w:pPr>
        <w:rPr>
          <w:rFonts w:ascii="TH SarabunIT๙" w:hAnsi="TH SarabunIT๙" w:cs="TH SarabunIT๙"/>
          <w:sz w:val="32"/>
          <w:szCs w:val="32"/>
        </w:rPr>
      </w:pPr>
    </w:p>
    <w:p w14:paraId="1E4A6EB7" w14:textId="77777777" w:rsidR="00C62319" w:rsidRPr="00DD266C" w:rsidRDefault="00C62319" w:rsidP="00AC7650">
      <w:pPr>
        <w:rPr>
          <w:rFonts w:ascii="TH SarabunIT๙" w:hAnsi="TH SarabunIT๙" w:cs="TH SarabunIT๙"/>
          <w:sz w:val="32"/>
          <w:szCs w:val="32"/>
        </w:rPr>
      </w:pPr>
    </w:p>
    <w:p w14:paraId="28862458" w14:textId="77777777" w:rsidR="00216563" w:rsidRPr="00DD266C" w:rsidRDefault="00216563" w:rsidP="00AC7650">
      <w:pPr>
        <w:rPr>
          <w:rFonts w:ascii="TH SarabunIT๙" w:hAnsi="TH SarabunIT๙" w:cs="TH SarabunIT๙"/>
          <w:sz w:val="32"/>
          <w:szCs w:val="32"/>
        </w:rPr>
      </w:pPr>
    </w:p>
    <w:p w14:paraId="3D2D10D8" w14:textId="77777777" w:rsidR="00C62319" w:rsidRPr="00DD266C" w:rsidRDefault="00C62319" w:rsidP="00AC7650">
      <w:pPr>
        <w:rPr>
          <w:rFonts w:ascii="TH SarabunIT๙" w:hAnsi="TH SarabunIT๙" w:cs="TH SarabunIT๙"/>
          <w:sz w:val="32"/>
          <w:szCs w:val="32"/>
        </w:rPr>
      </w:pPr>
    </w:p>
    <w:p w14:paraId="04EC1640" w14:textId="77777777" w:rsidR="00342319" w:rsidRDefault="00342319" w:rsidP="00AC7650">
      <w:pPr>
        <w:rPr>
          <w:rFonts w:ascii="TH SarabunIT๙" w:hAnsi="TH SarabunIT๙" w:cs="TH SarabunIT๙"/>
        </w:rPr>
      </w:pPr>
    </w:p>
    <w:p w14:paraId="701E3850" w14:textId="77777777" w:rsidR="00DD266C" w:rsidRDefault="00DD266C" w:rsidP="00AC7650">
      <w:pPr>
        <w:rPr>
          <w:rFonts w:ascii="TH SarabunIT๙" w:hAnsi="TH SarabunIT๙" w:cs="TH SarabunIT๙"/>
        </w:rPr>
      </w:pPr>
    </w:p>
    <w:p w14:paraId="52635590" w14:textId="77777777" w:rsidR="00DD266C" w:rsidRDefault="00DD266C" w:rsidP="00AC7650">
      <w:pPr>
        <w:rPr>
          <w:rFonts w:ascii="TH SarabunIT๙" w:hAnsi="TH SarabunIT๙" w:cs="TH SarabunIT๙"/>
        </w:rPr>
      </w:pPr>
    </w:p>
    <w:p w14:paraId="47D662EF" w14:textId="77777777" w:rsidR="00DD266C" w:rsidRDefault="00DD266C" w:rsidP="00AC7650">
      <w:pPr>
        <w:rPr>
          <w:rFonts w:ascii="TH SarabunIT๙" w:hAnsi="TH SarabunIT๙" w:cs="TH SarabunIT๙"/>
        </w:rPr>
      </w:pPr>
    </w:p>
    <w:p w14:paraId="069E3AB4" w14:textId="77777777" w:rsidR="00DD266C" w:rsidRDefault="00DD266C" w:rsidP="00AC7650">
      <w:pPr>
        <w:rPr>
          <w:rFonts w:ascii="TH SarabunIT๙" w:hAnsi="TH SarabunIT๙" w:cs="TH SarabunIT๙"/>
        </w:rPr>
      </w:pPr>
    </w:p>
    <w:p w14:paraId="7F3EB0A0" w14:textId="77777777" w:rsidR="00DD266C" w:rsidRDefault="00DD266C" w:rsidP="00AC7650">
      <w:pPr>
        <w:rPr>
          <w:rFonts w:ascii="TH SarabunIT๙" w:hAnsi="TH SarabunIT๙" w:cs="TH SarabunIT๙"/>
        </w:rPr>
      </w:pPr>
    </w:p>
    <w:p w14:paraId="230AF4E5" w14:textId="5D2F98DD" w:rsidR="00DD266C" w:rsidRDefault="00DD266C" w:rsidP="00AC7650">
      <w:pPr>
        <w:rPr>
          <w:rFonts w:ascii="TH SarabunIT๙" w:hAnsi="TH SarabunIT๙" w:cs="TH SarabunIT๙"/>
        </w:rPr>
      </w:pPr>
    </w:p>
    <w:p w14:paraId="0608440F" w14:textId="0627AAE6" w:rsidR="000012C8" w:rsidRDefault="000012C8" w:rsidP="00AC7650">
      <w:pPr>
        <w:rPr>
          <w:rFonts w:ascii="TH SarabunIT๙" w:hAnsi="TH SarabunIT๙" w:cs="TH SarabunIT๙"/>
        </w:rPr>
      </w:pPr>
    </w:p>
    <w:p w14:paraId="3AD3FCEA" w14:textId="719A8229" w:rsidR="000012C8" w:rsidRDefault="000012C8" w:rsidP="00AC7650">
      <w:pPr>
        <w:rPr>
          <w:rFonts w:ascii="TH SarabunIT๙" w:hAnsi="TH SarabunIT๙" w:cs="TH SarabunIT๙"/>
        </w:rPr>
      </w:pPr>
    </w:p>
    <w:p w14:paraId="4F8040FA" w14:textId="064987D2" w:rsidR="000012C8" w:rsidRDefault="000012C8" w:rsidP="00AC7650">
      <w:pPr>
        <w:rPr>
          <w:rFonts w:ascii="TH SarabunIT๙" w:hAnsi="TH SarabunIT๙" w:cs="TH SarabunIT๙"/>
        </w:rPr>
      </w:pPr>
    </w:p>
    <w:p w14:paraId="4DEC4454" w14:textId="7C061777" w:rsidR="000012C8" w:rsidRDefault="000012C8" w:rsidP="00AC7650">
      <w:pPr>
        <w:rPr>
          <w:rFonts w:ascii="TH SarabunIT๙" w:hAnsi="TH SarabunIT๙" w:cs="TH SarabunIT๙"/>
        </w:rPr>
      </w:pPr>
    </w:p>
    <w:p w14:paraId="10BF1EFA" w14:textId="0F142248" w:rsidR="000012C8" w:rsidRDefault="000012C8" w:rsidP="00AC7650">
      <w:pPr>
        <w:rPr>
          <w:rFonts w:ascii="TH SarabunIT๙" w:hAnsi="TH SarabunIT๙" w:cs="TH SarabunIT๙"/>
        </w:rPr>
      </w:pPr>
    </w:p>
    <w:p w14:paraId="1273E63F" w14:textId="0354BA4F" w:rsidR="000012C8" w:rsidRDefault="000012C8" w:rsidP="00AC7650">
      <w:pPr>
        <w:rPr>
          <w:rFonts w:ascii="TH SarabunIT๙" w:hAnsi="TH SarabunIT๙" w:cs="TH SarabunIT๙"/>
        </w:rPr>
      </w:pPr>
    </w:p>
    <w:p w14:paraId="647C1DBF" w14:textId="088E194F" w:rsidR="000012C8" w:rsidRDefault="000012C8" w:rsidP="00AC7650">
      <w:pPr>
        <w:rPr>
          <w:rFonts w:ascii="TH SarabunIT๙" w:hAnsi="TH SarabunIT๙" w:cs="TH SarabunIT๙"/>
        </w:rPr>
      </w:pPr>
    </w:p>
    <w:p w14:paraId="4E6DABEA" w14:textId="6068FD08" w:rsidR="000012C8" w:rsidRDefault="000012C8" w:rsidP="00AC7650">
      <w:pPr>
        <w:rPr>
          <w:rFonts w:ascii="TH SarabunIT๙" w:hAnsi="TH SarabunIT๙" w:cs="TH SarabunIT๙"/>
        </w:rPr>
      </w:pPr>
    </w:p>
    <w:p w14:paraId="36C0119F" w14:textId="0170C1F4" w:rsidR="000012C8" w:rsidRDefault="000012C8" w:rsidP="00AC7650">
      <w:pPr>
        <w:rPr>
          <w:rFonts w:ascii="TH SarabunIT๙" w:hAnsi="TH SarabunIT๙" w:cs="TH SarabunIT๙"/>
        </w:rPr>
      </w:pPr>
    </w:p>
    <w:p w14:paraId="5DCD622A" w14:textId="2B3BCBC3" w:rsidR="000012C8" w:rsidRDefault="000012C8" w:rsidP="00AC7650">
      <w:pPr>
        <w:rPr>
          <w:rFonts w:ascii="TH SarabunIT๙" w:hAnsi="TH SarabunIT๙" w:cs="TH SarabunIT๙"/>
        </w:rPr>
      </w:pPr>
    </w:p>
    <w:p w14:paraId="3004C95D" w14:textId="42ADC03D" w:rsidR="000012C8" w:rsidRDefault="000012C8" w:rsidP="00AC7650">
      <w:pPr>
        <w:rPr>
          <w:rFonts w:ascii="TH SarabunIT๙" w:hAnsi="TH SarabunIT๙" w:cs="TH SarabunIT๙"/>
        </w:rPr>
      </w:pPr>
    </w:p>
    <w:p w14:paraId="1EB4BAA1" w14:textId="16687D7F" w:rsidR="000012C8" w:rsidRDefault="000012C8" w:rsidP="00AC7650">
      <w:pPr>
        <w:rPr>
          <w:rFonts w:ascii="TH SarabunIT๙" w:hAnsi="TH SarabunIT๙" w:cs="TH SarabunIT๙"/>
        </w:rPr>
      </w:pPr>
    </w:p>
    <w:p w14:paraId="41A31DCB" w14:textId="29BAD87A" w:rsidR="000012C8" w:rsidRDefault="000012C8" w:rsidP="00AC7650">
      <w:pPr>
        <w:rPr>
          <w:rFonts w:ascii="TH SarabunIT๙" w:hAnsi="TH SarabunIT๙" w:cs="TH SarabunIT๙"/>
        </w:rPr>
      </w:pPr>
    </w:p>
    <w:p w14:paraId="000F9119" w14:textId="1D8A2E94" w:rsidR="000012C8" w:rsidRDefault="000012C8" w:rsidP="00AC7650">
      <w:pPr>
        <w:rPr>
          <w:rFonts w:ascii="TH SarabunIT๙" w:hAnsi="TH SarabunIT๙" w:cs="TH SarabunIT๙"/>
        </w:rPr>
      </w:pPr>
    </w:p>
    <w:p w14:paraId="61E263B6" w14:textId="77777777" w:rsidR="00856516" w:rsidRDefault="00856516" w:rsidP="00AC7650">
      <w:pPr>
        <w:rPr>
          <w:rFonts w:ascii="TH SarabunIT๙" w:hAnsi="TH SarabunIT๙" w:cs="TH SarabunIT๙"/>
        </w:rPr>
      </w:pPr>
    </w:p>
    <w:p w14:paraId="25EA925A" w14:textId="6D028ED0" w:rsidR="006F7F64" w:rsidRDefault="006F7F64" w:rsidP="00AC7650">
      <w:pPr>
        <w:rPr>
          <w:rFonts w:ascii="TH SarabunIT๙" w:hAnsi="TH SarabunIT๙" w:cs="TH SarabunIT๙"/>
          <w:cs/>
        </w:rPr>
        <w:sectPr w:rsidR="006F7F64" w:rsidSect="00BD49CF">
          <w:pgSz w:w="11906" w:h="16838"/>
          <w:pgMar w:top="851" w:right="991" w:bottom="1134" w:left="1985" w:header="720" w:footer="720" w:gutter="0"/>
          <w:pgNumType w:fmt="thaiNumbers" w:start="39"/>
          <w:cols w:space="720"/>
          <w:docGrid w:linePitch="381"/>
        </w:sectPr>
      </w:pPr>
    </w:p>
    <w:tbl>
      <w:tblPr>
        <w:tblStyle w:val="TableNormal"/>
        <w:tblpPr w:leftFromText="180" w:rightFromText="180" w:horzAnchor="margin" w:tblpY="920"/>
        <w:tblW w:w="149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6"/>
        <w:gridCol w:w="338"/>
        <w:gridCol w:w="339"/>
        <w:gridCol w:w="342"/>
        <w:gridCol w:w="341"/>
        <w:gridCol w:w="341"/>
        <w:gridCol w:w="341"/>
        <w:gridCol w:w="341"/>
        <w:gridCol w:w="341"/>
        <w:gridCol w:w="341"/>
        <w:gridCol w:w="341"/>
        <w:gridCol w:w="341"/>
        <w:gridCol w:w="8"/>
        <w:gridCol w:w="333"/>
        <w:gridCol w:w="341"/>
        <w:gridCol w:w="341"/>
        <w:gridCol w:w="341"/>
        <w:gridCol w:w="11"/>
        <w:gridCol w:w="330"/>
        <w:gridCol w:w="11"/>
        <w:gridCol w:w="330"/>
        <w:gridCol w:w="11"/>
        <w:gridCol w:w="330"/>
        <w:gridCol w:w="11"/>
        <w:gridCol w:w="330"/>
        <w:gridCol w:w="11"/>
        <w:gridCol w:w="330"/>
        <w:gridCol w:w="11"/>
        <w:gridCol w:w="330"/>
        <w:gridCol w:w="11"/>
        <w:gridCol w:w="330"/>
        <w:gridCol w:w="11"/>
        <w:gridCol w:w="309"/>
        <w:gridCol w:w="11"/>
        <w:gridCol w:w="360"/>
        <w:gridCol w:w="11"/>
        <w:gridCol w:w="330"/>
        <w:gridCol w:w="11"/>
        <w:gridCol w:w="330"/>
        <w:gridCol w:w="11"/>
        <w:gridCol w:w="330"/>
        <w:gridCol w:w="11"/>
        <w:gridCol w:w="330"/>
        <w:gridCol w:w="11"/>
        <w:gridCol w:w="330"/>
        <w:gridCol w:w="11"/>
        <w:gridCol w:w="335"/>
        <w:gridCol w:w="11"/>
        <w:gridCol w:w="272"/>
        <w:gridCol w:w="826"/>
        <w:gridCol w:w="7"/>
        <w:gridCol w:w="14"/>
        <w:gridCol w:w="2185"/>
        <w:gridCol w:w="7"/>
        <w:gridCol w:w="20"/>
      </w:tblGrid>
      <w:tr w:rsidR="00AD560A" w:rsidRPr="00535C8F" w14:paraId="2F740DFC" w14:textId="77777777" w:rsidTr="00AD560A">
        <w:trPr>
          <w:trHeight w:val="415"/>
        </w:trPr>
        <w:tc>
          <w:tcPr>
            <w:tcW w:w="1346" w:type="dxa"/>
            <w:vMerge w:val="restart"/>
            <w:shd w:val="clear" w:color="auto" w:fill="BCFBBA"/>
          </w:tcPr>
          <w:p w14:paraId="3AA32AF1" w14:textId="77777777" w:rsidR="00AD560A" w:rsidRPr="00535C8F" w:rsidRDefault="00AD560A" w:rsidP="00AD560A">
            <w:pPr>
              <w:pStyle w:val="TableParagraph"/>
              <w:spacing w:before="91" w:line="240" w:lineRule="auto"/>
              <w:ind w:left="35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35C8F">
              <w:rPr>
                <w:rFonts w:ascii="TH SarabunPSK" w:eastAsia="Tahoma" w:hAnsi="TH SarabunPSK" w:cs="TH SarabunPSK"/>
                <w:b/>
                <w:bCs/>
                <w:spacing w:val="-4"/>
                <w:w w:val="70"/>
                <w:sz w:val="32"/>
                <w:szCs w:val="32"/>
                <w:cs/>
                <w:lang w:bidi="th-TH"/>
              </w:rPr>
              <w:lastRenderedPageBreak/>
              <w:t>เดือน</w:t>
            </w:r>
          </w:p>
        </w:tc>
        <w:tc>
          <w:tcPr>
            <w:tcW w:w="10523" w:type="dxa"/>
            <w:gridSpan w:val="48"/>
            <w:shd w:val="clear" w:color="auto" w:fill="BCFBBA"/>
          </w:tcPr>
          <w:p w14:paraId="20B334BF" w14:textId="77777777" w:rsidR="00AD560A" w:rsidRPr="00535C8F" w:rsidRDefault="00AD560A" w:rsidP="00AD560A">
            <w:pPr>
              <w:pStyle w:val="TableParagraph"/>
              <w:spacing w:line="261" w:lineRule="exact"/>
              <w:ind w:left="37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35C8F">
              <w:rPr>
                <w:rFonts w:ascii="TH SarabunPSK" w:eastAsia="Tahoma" w:hAnsi="TH SarabunPSK" w:cs="TH SarabunPSK"/>
                <w:b/>
                <w:bCs/>
                <w:spacing w:val="-5"/>
                <w:w w:val="75"/>
                <w:sz w:val="32"/>
                <w:szCs w:val="32"/>
                <w:cs/>
                <w:lang w:bidi="th-TH"/>
              </w:rPr>
              <w:t>วัน</w:t>
            </w:r>
          </w:p>
        </w:tc>
        <w:tc>
          <w:tcPr>
            <w:tcW w:w="847" w:type="dxa"/>
            <w:gridSpan w:val="3"/>
            <w:shd w:val="clear" w:color="auto" w:fill="BCFBBA"/>
          </w:tcPr>
          <w:p w14:paraId="15FB4B05" w14:textId="77777777" w:rsidR="00AD560A" w:rsidRPr="00535C8F" w:rsidRDefault="00AD560A" w:rsidP="00AD560A">
            <w:pPr>
              <w:pStyle w:val="TableParagraph"/>
              <w:spacing w:before="91" w:line="240" w:lineRule="auto"/>
              <w:ind w:left="42"/>
              <w:jc w:val="left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35C8F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รวม</w:t>
            </w:r>
            <w:r w:rsidRPr="00535C8F">
              <w:rPr>
                <w:rFonts w:ascii="TH SarabunPSK" w:eastAsia="Tahoma" w:hAnsi="TH SarabunPSK" w:cs="TH SarabunPSK"/>
                <w:b/>
                <w:bCs/>
                <w:spacing w:val="-19"/>
                <w:sz w:val="32"/>
                <w:szCs w:val="32"/>
                <w:cs/>
                <w:lang w:bidi="th-TH"/>
              </w:rPr>
              <w:t xml:space="preserve"> </w:t>
            </w:r>
            <w:r w:rsidRPr="00535C8F">
              <w:rPr>
                <w:rFonts w:ascii="TH SarabunPSK" w:eastAsia="Tahoma" w:hAnsi="TH SarabunPSK" w:cs="TH SarabunPSK"/>
                <w:b/>
                <w:bCs/>
                <w:spacing w:val="-4"/>
                <w:w w:val="60"/>
                <w:sz w:val="32"/>
                <w:szCs w:val="32"/>
                <w:cs/>
                <w:lang w:bidi="th-TH"/>
              </w:rPr>
              <w:t>(วัน)</w:t>
            </w:r>
          </w:p>
        </w:tc>
        <w:tc>
          <w:tcPr>
            <w:tcW w:w="2212" w:type="dxa"/>
            <w:gridSpan w:val="3"/>
            <w:shd w:val="clear" w:color="auto" w:fill="BCFBBA"/>
          </w:tcPr>
          <w:p w14:paraId="6479CB2B" w14:textId="77777777" w:rsidR="00AD560A" w:rsidRPr="00535C8F" w:rsidRDefault="00AD560A" w:rsidP="00AD560A">
            <w:pPr>
              <w:pStyle w:val="TableParagraph"/>
              <w:spacing w:before="91" w:line="240" w:lineRule="auto"/>
              <w:ind w:left="751"/>
              <w:jc w:val="left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35C8F">
              <w:rPr>
                <w:rFonts w:ascii="TH SarabunPSK" w:eastAsia="Tahoma" w:hAnsi="TH SarabunPSK" w:cs="TH SarabunPSK"/>
                <w:b/>
                <w:bCs/>
                <w:spacing w:val="-2"/>
                <w:w w:val="70"/>
                <w:sz w:val="32"/>
                <w:szCs w:val="32"/>
                <w:cs/>
                <w:lang w:bidi="th-TH"/>
              </w:rPr>
              <w:t>หมายเหต</w:t>
            </w:r>
          </w:p>
        </w:tc>
      </w:tr>
      <w:tr w:rsidR="00A04361" w:rsidRPr="00535C8F" w14:paraId="1B392D35" w14:textId="77777777" w:rsidTr="00AD560A">
        <w:trPr>
          <w:gridAfter w:val="2"/>
          <w:wAfter w:w="27" w:type="dxa"/>
          <w:trHeight w:val="166"/>
        </w:trPr>
        <w:tc>
          <w:tcPr>
            <w:tcW w:w="1346" w:type="dxa"/>
            <w:vMerge/>
            <w:tcBorders>
              <w:top w:val="nil"/>
            </w:tcBorders>
            <w:shd w:val="clear" w:color="auto" w:fill="BCFBBA"/>
          </w:tcPr>
          <w:p w14:paraId="12493C77" w14:textId="77777777" w:rsidR="00AD560A" w:rsidRPr="00535C8F" w:rsidRDefault="00AD560A" w:rsidP="00AD5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dxa"/>
            <w:shd w:val="clear" w:color="auto" w:fill="BCFBBA"/>
          </w:tcPr>
          <w:p w14:paraId="1EA15263" w14:textId="478B8BA5" w:rsidR="00AD560A" w:rsidRPr="00535C8F" w:rsidRDefault="00B25312" w:rsidP="00AD560A">
            <w:pPr>
              <w:pStyle w:val="TableParagraph"/>
              <w:spacing w:line="261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pacing w:val="-10"/>
                <w:w w:val="70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339" w:type="dxa"/>
            <w:shd w:val="clear" w:color="auto" w:fill="BCFBBA"/>
          </w:tcPr>
          <w:p w14:paraId="2DE25970" w14:textId="7512CE8C" w:rsidR="00AD560A" w:rsidRPr="00535C8F" w:rsidRDefault="00B25312" w:rsidP="00AD560A">
            <w:pPr>
              <w:pStyle w:val="TableParagraph"/>
              <w:spacing w:line="261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pacing w:val="-10"/>
                <w:w w:val="70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342" w:type="dxa"/>
            <w:shd w:val="clear" w:color="auto" w:fill="BCFBBA"/>
          </w:tcPr>
          <w:p w14:paraId="5F8DDD60" w14:textId="146C3CB2" w:rsidR="00AD560A" w:rsidRPr="00535C8F" w:rsidRDefault="00B25312" w:rsidP="00AD560A">
            <w:pPr>
              <w:pStyle w:val="TableParagraph"/>
              <w:spacing w:line="261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pacing w:val="-10"/>
                <w:w w:val="70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341" w:type="dxa"/>
            <w:shd w:val="clear" w:color="auto" w:fill="BCFBBA"/>
          </w:tcPr>
          <w:p w14:paraId="607294D9" w14:textId="6BBDEF7C" w:rsidR="00AD560A" w:rsidRPr="00535C8F" w:rsidRDefault="00B25312" w:rsidP="00AD560A">
            <w:pPr>
              <w:pStyle w:val="TableParagraph"/>
              <w:spacing w:line="261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pacing w:val="-10"/>
                <w:w w:val="70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341" w:type="dxa"/>
            <w:shd w:val="clear" w:color="auto" w:fill="BCFBBA"/>
          </w:tcPr>
          <w:p w14:paraId="26C53508" w14:textId="7FC49F19" w:rsidR="00AD560A" w:rsidRPr="00535C8F" w:rsidRDefault="00B25312" w:rsidP="00AD560A">
            <w:pPr>
              <w:pStyle w:val="TableParagraph"/>
              <w:spacing w:line="261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pacing w:val="-10"/>
                <w:w w:val="70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341" w:type="dxa"/>
            <w:shd w:val="clear" w:color="auto" w:fill="BCFBBA"/>
          </w:tcPr>
          <w:p w14:paraId="76903278" w14:textId="7DF7E532" w:rsidR="00AD560A" w:rsidRPr="00535C8F" w:rsidRDefault="00B25312" w:rsidP="00AD560A">
            <w:pPr>
              <w:pStyle w:val="TableParagraph"/>
              <w:spacing w:line="261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pacing w:val="-10"/>
                <w:w w:val="70"/>
                <w:sz w:val="32"/>
                <w:szCs w:val="32"/>
                <w:cs/>
                <w:lang w:bidi="th-TH"/>
              </w:rPr>
              <w:t>๖</w:t>
            </w:r>
          </w:p>
        </w:tc>
        <w:tc>
          <w:tcPr>
            <w:tcW w:w="341" w:type="dxa"/>
            <w:shd w:val="clear" w:color="auto" w:fill="BCFBBA"/>
          </w:tcPr>
          <w:p w14:paraId="14ED1923" w14:textId="0A4A465D" w:rsidR="00AD560A" w:rsidRPr="00535C8F" w:rsidRDefault="00B25312" w:rsidP="00AD560A">
            <w:pPr>
              <w:pStyle w:val="TableParagraph"/>
              <w:spacing w:line="261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pacing w:val="-10"/>
                <w:w w:val="70"/>
                <w:sz w:val="32"/>
                <w:szCs w:val="32"/>
                <w:cs/>
                <w:lang w:bidi="th-TH"/>
              </w:rPr>
              <w:t>๗</w:t>
            </w:r>
          </w:p>
        </w:tc>
        <w:tc>
          <w:tcPr>
            <w:tcW w:w="341" w:type="dxa"/>
            <w:shd w:val="clear" w:color="auto" w:fill="BCFBBA"/>
          </w:tcPr>
          <w:p w14:paraId="66EA0AC9" w14:textId="3B6692F8" w:rsidR="00AD560A" w:rsidRPr="00535C8F" w:rsidRDefault="00B25312" w:rsidP="00AD560A">
            <w:pPr>
              <w:pStyle w:val="TableParagraph"/>
              <w:spacing w:line="261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pacing w:val="-10"/>
                <w:w w:val="70"/>
                <w:sz w:val="32"/>
                <w:szCs w:val="32"/>
                <w:cs/>
                <w:lang w:bidi="th-TH"/>
              </w:rPr>
              <w:t>๘</w:t>
            </w:r>
          </w:p>
        </w:tc>
        <w:tc>
          <w:tcPr>
            <w:tcW w:w="341" w:type="dxa"/>
            <w:shd w:val="clear" w:color="auto" w:fill="BCFBBA"/>
          </w:tcPr>
          <w:p w14:paraId="3BACAE44" w14:textId="5E5101AD" w:rsidR="00AD560A" w:rsidRPr="00535C8F" w:rsidRDefault="00B25312" w:rsidP="00AD560A">
            <w:pPr>
              <w:pStyle w:val="TableParagraph"/>
              <w:spacing w:line="261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pacing w:val="-10"/>
                <w:w w:val="70"/>
                <w:sz w:val="32"/>
                <w:szCs w:val="32"/>
                <w:cs/>
                <w:lang w:bidi="th-TH"/>
              </w:rPr>
              <w:t>๙</w:t>
            </w:r>
          </w:p>
        </w:tc>
        <w:tc>
          <w:tcPr>
            <w:tcW w:w="341" w:type="dxa"/>
            <w:shd w:val="clear" w:color="auto" w:fill="BCFBBA"/>
          </w:tcPr>
          <w:p w14:paraId="6AA63A19" w14:textId="7111E880" w:rsidR="00AD560A" w:rsidRPr="00535C8F" w:rsidRDefault="00B25312" w:rsidP="00AD560A">
            <w:pPr>
              <w:pStyle w:val="TableParagraph"/>
              <w:spacing w:line="261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pacing w:val="-5"/>
                <w:w w:val="70"/>
                <w:sz w:val="32"/>
                <w:szCs w:val="32"/>
                <w:cs/>
                <w:lang w:bidi="th-TH"/>
              </w:rPr>
              <w:t>๑๐</w:t>
            </w:r>
          </w:p>
        </w:tc>
        <w:tc>
          <w:tcPr>
            <w:tcW w:w="341" w:type="dxa"/>
            <w:shd w:val="clear" w:color="auto" w:fill="BCFBBA"/>
          </w:tcPr>
          <w:p w14:paraId="060FB14B" w14:textId="3622DCA6" w:rsidR="00AD560A" w:rsidRPr="00535C8F" w:rsidRDefault="00B25312" w:rsidP="00AD560A">
            <w:pPr>
              <w:pStyle w:val="TableParagraph"/>
              <w:spacing w:line="261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pacing w:val="-5"/>
                <w:w w:val="70"/>
                <w:sz w:val="32"/>
                <w:szCs w:val="32"/>
                <w:cs/>
                <w:lang w:bidi="th-TH"/>
              </w:rPr>
              <w:t>๑๑</w:t>
            </w:r>
          </w:p>
        </w:tc>
        <w:tc>
          <w:tcPr>
            <w:tcW w:w="341" w:type="dxa"/>
            <w:gridSpan w:val="2"/>
            <w:shd w:val="clear" w:color="auto" w:fill="BCFBBA"/>
          </w:tcPr>
          <w:p w14:paraId="2311466A" w14:textId="7DCBAF4A" w:rsidR="00AD560A" w:rsidRPr="00535C8F" w:rsidRDefault="00B25312" w:rsidP="00AD560A">
            <w:pPr>
              <w:pStyle w:val="TableParagraph"/>
              <w:spacing w:line="261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pacing w:val="-5"/>
                <w:w w:val="70"/>
                <w:sz w:val="32"/>
                <w:szCs w:val="32"/>
                <w:cs/>
                <w:lang w:bidi="th-TH"/>
              </w:rPr>
              <w:t>๑๒</w:t>
            </w:r>
          </w:p>
        </w:tc>
        <w:tc>
          <w:tcPr>
            <w:tcW w:w="341" w:type="dxa"/>
            <w:shd w:val="clear" w:color="auto" w:fill="BCFBBA"/>
          </w:tcPr>
          <w:p w14:paraId="68C724E0" w14:textId="07572233" w:rsidR="00AD560A" w:rsidRPr="00535C8F" w:rsidRDefault="00B25312" w:rsidP="00AD560A">
            <w:pPr>
              <w:pStyle w:val="TableParagraph"/>
              <w:spacing w:line="261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pacing w:val="-5"/>
                <w:w w:val="70"/>
                <w:sz w:val="32"/>
                <w:szCs w:val="32"/>
                <w:cs/>
                <w:lang w:bidi="th-TH"/>
              </w:rPr>
              <w:t>๑๓</w:t>
            </w:r>
          </w:p>
        </w:tc>
        <w:tc>
          <w:tcPr>
            <w:tcW w:w="341" w:type="dxa"/>
            <w:shd w:val="clear" w:color="auto" w:fill="BCFBBA"/>
          </w:tcPr>
          <w:p w14:paraId="3ADE9372" w14:textId="43A0E647" w:rsidR="00AD560A" w:rsidRPr="00535C8F" w:rsidRDefault="00B25312" w:rsidP="00AD560A">
            <w:pPr>
              <w:pStyle w:val="TableParagraph"/>
              <w:spacing w:line="261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pacing w:val="-5"/>
                <w:w w:val="70"/>
                <w:sz w:val="32"/>
                <w:szCs w:val="32"/>
                <w:cs/>
                <w:lang w:bidi="th-TH"/>
              </w:rPr>
              <w:t>๑๔</w:t>
            </w:r>
          </w:p>
        </w:tc>
        <w:tc>
          <w:tcPr>
            <w:tcW w:w="341" w:type="dxa"/>
            <w:shd w:val="clear" w:color="auto" w:fill="BCFBBA"/>
          </w:tcPr>
          <w:p w14:paraId="07CB4FBD" w14:textId="088199E3" w:rsidR="00AD560A" w:rsidRPr="00535C8F" w:rsidRDefault="00B25312" w:rsidP="00AD560A">
            <w:pPr>
              <w:pStyle w:val="TableParagraph"/>
              <w:spacing w:line="261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pacing w:val="-5"/>
                <w:w w:val="70"/>
                <w:sz w:val="32"/>
                <w:szCs w:val="32"/>
                <w:cs/>
                <w:lang w:bidi="th-TH"/>
              </w:rPr>
              <w:t>๑๕</w:t>
            </w:r>
          </w:p>
        </w:tc>
        <w:tc>
          <w:tcPr>
            <w:tcW w:w="341" w:type="dxa"/>
            <w:gridSpan w:val="2"/>
            <w:shd w:val="clear" w:color="auto" w:fill="BCFBBA"/>
          </w:tcPr>
          <w:p w14:paraId="1DBEB88A" w14:textId="4347D712" w:rsidR="00AD560A" w:rsidRPr="00535C8F" w:rsidRDefault="00B25312" w:rsidP="00AD560A">
            <w:pPr>
              <w:pStyle w:val="TableParagraph"/>
              <w:spacing w:line="261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pacing w:val="-5"/>
                <w:w w:val="70"/>
                <w:sz w:val="32"/>
                <w:szCs w:val="32"/>
                <w:cs/>
                <w:lang w:bidi="th-TH"/>
              </w:rPr>
              <w:t>๑๖</w:t>
            </w:r>
          </w:p>
        </w:tc>
        <w:tc>
          <w:tcPr>
            <w:tcW w:w="341" w:type="dxa"/>
            <w:gridSpan w:val="2"/>
            <w:shd w:val="clear" w:color="auto" w:fill="BCFBBA"/>
          </w:tcPr>
          <w:p w14:paraId="38BA466C" w14:textId="0E3C8EC3" w:rsidR="00AD560A" w:rsidRPr="00535C8F" w:rsidRDefault="00B25312" w:rsidP="00AD560A">
            <w:pPr>
              <w:pStyle w:val="TableParagraph"/>
              <w:spacing w:line="261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pacing w:val="-5"/>
                <w:w w:val="70"/>
                <w:sz w:val="32"/>
                <w:szCs w:val="32"/>
                <w:cs/>
                <w:lang w:bidi="th-TH"/>
              </w:rPr>
              <w:t>๑๗</w:t>
            </w:r>
          </w:p>
        </w:tc>
        <w:tc>
          <w:tcPr>
            <w:tcW w:w="341" w:type="dxa"/>
            <w:gridSpan w:val="2"/>
            <w:shd w:val="clear" w:color="auto" w:fill="BCFBBA"/>
          </w:tcPr>
          <w:p w14:paraId="5D2C713A" w14:textId="35179060" w:rsidR="00AD560A" w:rsidRPr="00535C8F" w:rsidRDefault="00B25312" w:rsidP="00AD560A">
            <w:pPr>
              <w:pStyle w:val="TableParagraph"/>
              <w:spacing w:line="261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pacing w:val="-5"/>
                <w:w w:val="70"/>
                <w:sz w:val="32"/>
                <w:szCs w:val="32"/>
                <w:cs/>
                <w:lang w:bidi="th-TH"/>
              </w:rPr>
              <w:t>๑๘</w:t>
            </w:r>
          </w:p>
        </w:tc>
        <w:tc>
          <w:tcPr>
            <w:tcW w:w="341" w:type="dxa"/>
            <w:gridSpan w:val="2"/>
            <w:shd w:val="clear" w:color="auto" w:fill="BCFBBA"/>
          </w:tcPr>
          <w:p w14:paraId="0D00AFAA" w14:textId="57CEFC61" w:rsidR="00AD560A" w:rsidRPr="00535C8F" w:rsidRDefault="00B25312" w:rsidP="00AD560A">
            <w:pPr>
              <w:pStyle w:val="TableParagraph"/>
              <w:spacing w:line="261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pacing w:val="-5"/>
                <w:w w:val="70"/>
                <w:sz w:val="32"/>
                <w:szCs w:val="32"/>
                <w:cs/>
                <w:lang w:bidi="th-TH"/>
              </w:rPr>
              <w:t>๑๙</w:t>
            </w:r>
          </w:p>
        </w:tc>
        <w:tc>
          <w:tcPr>
            <w:tcW w:w="341" w:type="dxa"/>
            <w:gridSpan w:val="2"/>
            <w:shd w:val="clear" w:color="auto" w:fill="BCFBBA"/>
          </w:tcPr>
          <w:p w14:paraId="6E5FCE51" w14:textId="39BEFDBE" w:rsidR="00AD560A" w:rsidRPr="00535C8F" w:rsidRDefault="00B25312" w:rsidP="00AD560A">
            <w:pPr>
              <w:pStyle w:val="TableParagraph"/>
              <w:spacing w:line="261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pacing w:val="-5"/>
                <w:w w:val="70"/>
                <w:sz w:val="32"/>
                <w:szCs w:val="32"/>
                <w:cs/>
                <w:lang w:bidi="th-TH"/>
              </w:rPr>
              <w:t>๒๐</w:t>
            </w:r>
          </w:p>
        </w:tc>
        <w:tc>
          <w:tcPr>
            <w:tcW w:w="341" w:type="dxa"/>
            <w:gridSpan w:val="2"/>
            <w:shd w:val="clear" w:color="auto" w:fill="BCFBBA"/>
          </w:tcPr>
          <w:p w14:paraId="6C7AF727" w14:textId="36A178E1" w:rsidR="00AD560A" w:rsidRPr="00535C8F" w:rsidRDefault="00B25312" w:rsidP="00AD560A">
            <w:pPr>
              <w:pStyle w:val="TableParagraph"/>
              <w:spacing w:line="261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pacing w:val="-5"/>
                <w:w w:val="70"/>
                <w:sz w:val="32"/>
                <w:szCs w:val="32"/>
                <w:cs/>
                <w:lang w:bidi="th-TH"/>
              </w:rPr>
              <w:t>๒๑</w:t>
            </w:r>
          </w:p>
        </w:tc>
        <w:tc>
          <w:tcPr>
            <w:tcW w:w="341" w:type="dxa"/>
            <w:gridSpan w:val="2"/>
            <w:shd w:val="clear" w:color="auto" w:fill="BCFBBA"/>
          </w:tcPr>
          <w:p w14:paraId="44688B94" w14:textId="5AF74568" w:rsidR="00AD560A" w:rsidRPr="00535C8F" w:rsidRDefault="00B25312" w:rsidP="00AD560A">
            <w:pPr>
              <w:pStyle w:val="TableParagraph"/>
              <w:spacing w:line="261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pacing w:val="-5"/>
                <w:w w:val="70"/>
                <w:sz w:val="32"/>
                <w:szCs w:val="32"/>
                <w:cs/>
                <w:lang w:bidi="th-TH"/>
              </w:rPr>
              <w:t>๒๒</w:t>
            </w:r>
          </w:p>
        </w:tc>
        <w:tc>
          <w:tcPr>
            <w:tcW w:w="320" w:type="dxa"/>
            <w:gridSpan w:val="2"/>
            <w:shd w:val="clear" w:color="auto" w:fill="BCFBBA"/>
          </w:tcPr>
          <w:p w14:paraId="79BF82B5" w14:textId="6D635241" w:rsidR="00AD560A" w:rsidRPr="00535C8F" w:rsidRDefault="00B25312" w:rsidP="00AD560A">
            <w:pPr>
              <w:pStyle w:val="TableParagraph"/>
              <w:spacing w:line="261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pacing w:val="-5"/>
                <w:w w:val="70"/>
                <w:sz w:val="32"/>
                <w:szCs w:val="32"/>
                <w:cs/>
                <w:lang w:bidi="th-TH"/>
              </w:rPr>
              <w:t>๒๓</w:t>
            </w:r>
          </w:p>
        </w:tc>
        <w:tc>
          <w:tcPr>
            <w:tcW w:w="371" w:type="dxa"/>
            <w:gridSpan w:val="2"/>
            <w:shd w:val="clear" w:color="auto" w:fill="BCFBBA"/>
          </w:tcPr>
          <w:p w14:paraId="430640B5" w14:textId="6ED67B12" w:rsidR="00AD560A" w:rsidRPr="00535C8F" w:rsidRDefault="00B25312" w:rsidP="00AD560A">
            <w:pPr>
              <w:pStyle w:val="TableParagraph"/>
              <w:spacing w:line="261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pacing w:val="-5"/>
                <w:w w:val="70"/>
                <w:sz w:val="32"/>
                <w:szCs w:val="32"/>
                <w:cs/>
                <w:lang w:bidi="th-TH"/>
              </w:rPr>
              <w:t>๒๔</w:t>
            </w:r>
          </w:p>
        </w:tc>
        <w:tc>
          <w:tcPr>
            <w:tcW w:w="341" w:type="dxa"/>
            <w:gridSpan w:val="2"/>
            <w:shd w:val="clear" w:color="auto" w:fill="BCFBBA"/>
          </w:tcPr>
          <w:p w14:paraId="61ED2968" w14:textId="6ED296A8" w:rsidR="00AD560A" w:rsidRPr="00535C8F" w:rsidRDefault="00B25312" w:rsidP="00AD560A">
            <w:pPr>
              <w:pStyle w:val="TableParagraph"/>
              <w:spacing w:line="261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pacing w:val="-5"/>
                <w:w w:val="70"/>
                <w:sz w:val="32"/>
                <w:szCs w:val="32"/>
                <w:cs/>
                <w:lang w:bidi="th-TH"/>
              </w:rPr>
              <w:t>๒๕</w:t>
            </w:r>
          </w:p>
        </w:tc>
        <w:tc>
          <w:tcPr>
            <w:tcW w:w="341" w:type="dxa"/>
            <w:gridSpan w:val="2"/>
            <w:shd w:val="clear" w:color="auto" w:fill="BCFBBA"/>
          </w:tcPr>
          <w:p w14:paraId="625A69D3" w14:textId="03F12E52" w:rsidR="00AD560A" w:rsidRPr="00535C8F" w:rsidRDefault="00B25312" w:rsidP="00AD560A">
            <w:pPr>
              <w:pStyle w:val="TableParagraph"/>
              <w:spacing w:line="261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pacing w:val="-5"/>
                <w:w w:val="70"/>
                <w:sz w:val="32"/>
                <w:szCs w:val="32"/>
                <w:cs/>
                <w:lang w:bidi="th-TH"/>
              </w:rPr>
              <w:t>๒๖</w:t>
            </w:r>
          </w:p>
        </w:tc>
        <w:tc>
          <w:tcPr>
            <w:tcW w:w="341" w:type="dxa"/>
            <w:gridSpan w:val="2"/>
            <w:shd w:val="clear" w:color="auto" w:fill="BCFBBA"/>
          </w:tcPr>
          <w:p w14:paraId="419AA4D6" w14:textId="07C88313" w:rsidR="00AD560A" w:rsidRPr="00535C8F" w:rsidRDefault="00B25312" w:rsidP="00AD560A">
            <w:pPr>
              <w:pStyle w:val="TableParagraph"/>
              <w:spacing w:line="261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pacing w:val="-5"/>
                <w:w w:val="70"/>
                <w:sz w:val="32"/>
                <w:szCs w:val="32"/>
                <w:cs/>
                <w:lang w:bidi="th-TH"/>
              </w:rPr>
              <w:t>๒๗</w:t>
            </w:r>
          </w:p>
        </w:tc>
        <w:tc>
          <w:tcPr>
            <w:tcW w:w="341" w:type="dxa"/>
            <w:gridSpan w:val="2"/>
            <w:shd w:val="clear" w:color="auto" w:fill="BCFBBA"/>
          </w:tcPr>
          <w:p w14:paraId="64B26FC5" w14:textId="02552AB6" w:rsidR="00AD560A" w:rsidRPr="00535C8F" w:rsidRDefault="00B25312" w:rsidP="00AD560A">
            <w:pPr>
              <w:pStyle w:val="TableParagraph"/>
              <w:spacing w:line="261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pacing w:val="-5"/>
                <w:w w:val="70"/>
                <w:sz w:val="32"/>
                <w:szCs w:val="32"/>
                <w:cs/>
                <w:lang w:bidi="th-TH"/>
              </w:rPr>
              <w:t>๒๘</w:t>
            </w:r>
          </w:p>
        </w:tc>
        <w:tc>
          <w:tcPr>
            <w:tcW w:w="341" w:type="dxa"/>
            <w:gridSpan w:val="2"/>
            <w:shd w:val="clear" w:color="auto" w:fill="BCFBBA"/>
          </w:tcPr>
          <w:p w14:paraId="2C76C417" w14:textId="4BB49362" w:rsidR="00AD560A" w:rsidRPr="00535C8F" w:rsidRDefault="00B25312" w:rsidP="00AD560A">
            <w:pPr>
              <w:pStyle w:val="TableParagraph"/>
              <w:spacing w:line="261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pacing w:val="-5"/>
                <w:w w:val="70"/>
                <w:sz w:val="32"/>
                <w:szCs w:val="32"/>
                <w:cs/>
                <w:lang w:bidi="th-TH"/>
              </w:rPr>
              <w:t>๒๙</w:t>
            </w:r>
          </w:p>
        </w:tc>
        <w:tc>
          <w:tcPr>
            <w:tcW w:w="346" w:type="dxa"/>
            <w:gridSpan w:val="2"/>
            <w:shd w:val="clear" w:color="auto" w:fill="BCFBBA"/>
          </w:tcPr>
          <w:p w14:paraId="634D72EE" w14:textId="3655B66F" w:rsidR="00AD560A" w:rsidRPr="00535C8F" w:rsidRDefault="00B25312" w:rsidP="00AD560A">
            <w:pPr>
              <w:pStyle w:val="TableParagraph"/>
              <w:spacing w:line="261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pacing w:val="-5"/>
                <w:w w:val="70"/>
                <w:sz w:val="32"/>
                <w:szCs w:val="32"/>
                <w:cs/>
                <w:lang w:bidi="th-TH"/>
              </w:rPr>
              <w:t>๓๐</w:t>
            </w:r>
          </w:p>
        </w:tc>
        <w:tc>
          <w:tcPr>
            <w:tcW w:w="283" w:type="dxa"/>
            <w:gridSpan w:val="2"/>
            <w:shd w:val="clear" w:color="auto" w:fill="BCFBBA"/>
          </w:tcPr>
          <w:p w14:paraId="2D3F06BA" w14:textId="0DA4C869" w:rsidR="00AD560A" w:rsidRPr="00535C8F" w:rsidRDefault="00B25312" w:rsidP="00AD560A">
            <w:pPr>
              <w:pStyle w:val="TableParagraph"/>
              <w:spacing w:line="261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pacing w:val="-5"/>
                <w:w w:val="70"/>
                <w:sz w:val="32"/>
                <w:szCs w:val="32"/>
                <w:cs/>
                <w:lang w:bidi="th-TH"/>
              </w:rPr>
              <w:t>๓๑</w:t>
            </w:r>
          </w:p>
        </w:tc>
        <w:tc>
          <w:tcPr>
            <w:tcW w:w="826" w:type="dxa"/>
            <w:tcBorders>
              <w:top w:val="nil"/>
            </w:tcBorders>
            <w:shd w:val="clear" w:color="auto" w:fill="BCFBBA"/>
          </w:tcPr>
          <w:p w14:paraId="65F1E77B" w14:textId="77777777" w:rsidR="00AD560A" w:rsidRPr="00535C8F" w:rsidRDefault="00AD560A" w:rsidP="00AD5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06" w:type="dxa"/>
            <w:gridSpan w:val="3"/>
            <w:tcBorders>
              <w:top w:val="nil"/>
            </w:tcBorders>
            <w:shd w:val="clear" w:color="auto" w:fill="BCFBBA"/>
          </w:tcPr>
          <w:p w14:paraId="0C4A58B1" w14:textId="77777777" w:rsidR="00AD560A" w:rsidRPr="00535C8F" w:rsidRDefault="00AD560A" w:rsidP="00AD5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D560A" w:rsidRPr="00535C8F" w14:paraId="1F72A5DA" w14:textId="77777777" w:rsidTr="00AD560A">
        <w:trPr>
          <w:gridAfter w:val="1"/>
          <w:wAfter w:w="20" w:type="dxa"/>
          <w:trHeight w:val="278"/>
        </w:trPr>
        <w:tc>
          <w:tcPr>
            <w:tcW w:w="1346" w:type="dxa"/>
            <w:shd w:val="clear" w:color="auto" w:fill="DDEBF7"/>
          </w:tcPr>
          <w:p w14:paraId="7B8818DA" w14:textId="70FDD938" w:rsidR="00AD560A" w:rsidRPr="00535C8F" w:rsidRDefault="00AD560A" w:rsidP="00AD560A">
            <w:pPr>
              <w:pStyle w:val="TableParagraph"/>
              <w:spacing w:line="281" w:lineRule="exact"/>
              <w:ind w:left="35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พฤษภาคม</w:t>
            </w:r>
            <w:r w:rsidRPr="00535C8F">
              <w:rPr>
                <w:rFonts w:ascii="TH SarabunPSK" w:hAnsi="TH SarabunPSK" w:cs="TH SarabunPSK"/>
                <w:spacing w:val="29"/>
                <w:sz w:val="32"/>
                <w:szCs w:val="32"/>
                <w:cs/>
                <w:lang w:bidi="th-TH"/>
              </w:rPr>
              <w:t xml:space="preserve"> </w:t>
            </w:r>
            <w:r w:rsidR="00B25312">
              <w:rPr>
                <w:rFonts w:ascii="TH SarabunPSK" w:hAnsi="TH SarabunPSK" w:cs="TH SarabunPSK"/>
                <w:spacing w:val="-5"/>
                <w:w w:val="75"/>
                <w:sz w:val="32"/>
                <w:szCs w:val="32"/>
                <w:cs/>
                <w:lang w:bidi="th-TH"/>
              </w:rPr>
              <w:t>๖๘</w:t>
            </w:r>
          </w:p>
        </w:tc>
        <w:tc>
          <w:tcPr>
            <w:tcW w:w="3755" w:type="dxa"/>
            <w:gridSpan w:val="12"/>
            <w:tcBorders>
              <w:right w:val="nil"/>
            </w:tcBorders>
            <w:shd w:val="clear" w:color="auto" w:fill="E7E6E6"/>
          </w:tcPr>
          <w:p w14:paraId="2F2E51CA" w14:textId="77777777" w:rsidR="00AD560A" w:rsidRPr="00535C8F" w:rsidRDefault="00AD560A" w:rsidP="00AD560A">
            <w:pPr>
              <w:pStyle w:val="TableParagraph"/>
              <w:spacing w:line="240" w:lineRule="auto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7" w:type="dxa"/>
            <w:gridSpan w:val="5"/>
            <w:tcBorders>
              <w:left w:val="nil"/>
            </w:tcBorders>
            <w:shd w:val="clear" w:color="auto" w:fill="E7E6E6"/>
          </w:tcPr>
          <w:p w14:paraId="1F04901F" w14:textId="77777777" w:rsidR="00AD560A" w:rsidRPr="00535C8F" w:rsidRDefault="00AD560A" w:rsidP="00AD560A">
            <w:pPr>
              <w:pStyle w:val="TableParagraph"/>
              <w:spacing w:line="240" w:lineRule="auto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1" w:type="dxa"/>
            <w:gridSpan w:val="2"/>
          </w:tcPr>
          <w:p w14:paraId="0D19B1A8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ศ</w:t>
            </w:r>
          </w:p>
        </w:tc>
        <w:tc>
          <w:tcPr>
            <w:tcW w:w="341" w:type="dxa"/>
            <w:gridSpan w:val="2"/>
            <w:shd w:val="clear" w:color="auto" w:fill="DCB0F1"/>
          </w:tcPr>
          <w:p w14:paraId="2DC13CF2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ส</w:t>
            </w:r>
          </w:p>
        </w:tc>
        <w:tc>
          <w:tcPr>
            <w:tcW w:w="341" w:type="dxa"/>
            <w:gridSpan w:val="2"/>
            <w:shd w:val="clear" w:color="auto" w:fill="DCB0F1"/>
          </w:tcPr>
          <w:p w14:paraId="694BCB41" w14:textId="77777777" w:rsidR="00AD560A" w:rsidRPr="00535C8F" w:rsidRDefault="00AD560A" w:rsidP="00AD560A">
            <w:pPr>
              <w:pStyle w:val="TableParagraph"/>
              <w:spacing w:line="281" w:lineRule="exact"/>
              <w:ind w:left="35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  <w:cs/>
                <w:lang w:bidi="th-TH"/>
              </w:rPr>
              <w:t>อา</w:t>
            </w:r>
          </w:p>
        </w:tc>
        <w:tc>
          <w:tcPr>
            <w:tcW w:w="341" w:type="dxa"/>
            <w:gridSpan w:val="2"/>
          </w:tcPr>
          <w:p w14:paraId="1BC1776C" w14:textId="77777777" w:rsidR="00AD560A" w:rsidRPr="00535C8F" w:rsidRDefault="00AD560A" w:rsidP="00AD560A">
            <w:pPr>
              <w:pStyle w:val="TableParagraph"/>
              <w:spacing w:line="281" w:lineRule="exact"/>
              <w:ind w:left="31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341" w:type="dxa"/>
            <w:gridSpan w:val="2"/>
          </w:tcPr>
          <w:p w14:paraId="680F38E8" w14:textId="77777777" w:rsidR="00AD560A" w:rsidRPr="00535C8F" w:rsidRDefault="00AD560A" w:rsidP="00AD560A">
            <w:pPr>
              <w:pStyle w:val="TableParagraph"/>
              <w:spacing w:line="281" w:lineRule="exact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อ</w:t>
            </w:r>
          </w:p>
        </w:tc>
        <w:tc>
          <w:tcPr>
            <w:tcW w:w="341" w:type="dxa"/>
            <w:gridSpan w:val="2"/>
          </w:tcPr>
          <w:p w14:paraId="2B0711D8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พ</w:t>
            </w:r>
          </w:p>
        </w:tc>
        <w:tc>
          <w:tcPr>
            <w:tcW w:w="341" w:type="dxa"/>
            <w:gridSpan w:val="2"/>
          </w:tcPr>
          <w:p w14:paraId="49446515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  <w:cs/>
                <w:lang w:bidi="th-TH"/>
              </w:rPr>
              <w:t>พฤ</w:t>
            </w:r>
          </w:p>
        </w:tc>
        <w:tc>
          <w:tcPr>
            <w:tcW w:w="320" w:type="dxa"/>
            <w:gridSpan w:val="2"/>
          </w:tcPr>
          <w:p w14:paraId="5FE6B9C2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ศ</w:t>
            </w:r>
          </w:p>
        </w:tc>
        <w:tc>
          <w:tcPr>
            <w:tcW w:w="371" w:type="dxa"/>
            <w:gridSpan w:val="2"/>
            <w:shd w:val="clear" w:color="auto" w:fill="DCB0F1"/>
          </w:tcPr>
          <w:p w14:paraId="31712D3B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ส</w:t>
            </w:r>
          </w:p>
        </w:tc>
        <w:tc>
          <w:tcPr>
            <w:tcW w:w="341" w:type="dxa"/>
            <w:gridSpan w:val="2"/>
            <w:shd w:val="clear" w:color="auto" w:fill="DCB0F1"/>
          </w:tcPr>
          <w:p w14:paraId="5DE0FD89" w14:textId="77777777" w:rsidR="00AD560A" w:rsidRPr="00535C8F" w:rsidRDefault="00AD560A" w:rsidP="00AD560A">
            <w:pPr>
              <w:pStyle w:val="TableParagraph"/>
              <w:spacing w:line="281" w:lineRule="exact"/>
              <w:ind w:left="35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  <w:cs/>
                <w:lang w:bidi="th-TH"/>
              </w:rPr>
              <w:t>อา</w:t>
            </w:r>
          </w:p>
        </w:tc>
        <w:tc>
          <w:tcPr>
            <w:tcW w:w="341" w:type="dxa"/>
            <w:gridSpan w:val="2"/>
          </w:tcPr>
          <w:p w14:paraId="1B6B4717" w14:textId="77777777" w:rsidR="00AD560A" w:rsidRPr="00535C8F" w:rsidRDefault="00AD560A" w:rsidP="00AD560A">
            <w:pPr>
              <w:pStyle w:val="TableParagraph"/>
              <w:spacing w:line="281" w:lineRule="exact"/>
              <w:ind w:left="31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341" w:type="dxa"/>
            <w:gridSpan w:val="2"/>
          </w:tcPr>
          <w:p w14:paraId="7D92FA6B" w14:textId="77777777" w:rsidR="00AD560A" w:rsidRPr="00535C8F" w:rsidRDefault="00AD560A" w:rsidP="00AD560A">
            <w:pPr>
              <w:pStyle w:val="TableParagraph"/>
              <w:spacing w:line="281" w:lineRule="exact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อ</w:t>
            </w:r>
          </w:p>
        </w:tc>
        <w:tc>
          <w:tcPr>
            <w:tcW w:w="341" w:type="dxa"/>
            <w:gridSpan w:val="2"/>
          </w:tcPr>
          <w:p w14:paraId="0A9DDC80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พ</w:t>
            </w:r>
          </w:p>
        </w:tc>
        <w:tc>
          <w:tcPr>
            <w:tcW w:w="341" w:type="dxa"/>
            <w:gridSpan w:val="2"/>
          </w:tcPr>
          <w:p w14:paraId="6520D744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  <w:cs/>
                <w:lang w:bidi="th-TH"/>
              </w:rPr>
              <w:t>พฤ</w:t>
            </w:r>
          </w:p>
        </w:tc>
        <w:tc>
          <w:tcPr>
            <w:tcW w:w="346" w:type="dxa"/>
            <w:gridSpan w:val="2"/>
          </w:tcPr>
          <w:p w14:paraId="37EF3175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ศ</w:t>
            </w:r>
          </w:p>
        </w:tc>
        <w:tc>
          <w:tcPr>
            <w:tcW w:w="272" w:type="dxa"/>
            <w:shd w:val="clear" w:color="auto" w:fill="DCB0F1"/>
          </w:tcPr>
          <w:p w14:paraId="6E49229A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ส</w:t>
            </w:r>
          </w:p>
        </w:tc>
        <w:tc>
          <w:tcPr>
            <w:tcW w:w="833" w:type="dxa"/>
            <w:gridSpan w:val="2"/>
            <w:shd w:val="clear" w:color="auto" w:fill="FFCCCC"/>
          </w:tcPr>
          <w:p w14:paraId="06C16AA1" w14:textId="620048A7" w:rsidR="00AD560A" w:rsidRPr="00535C8F" w:rsidRDefault="00B25312" w:rsidP="00AD560A">
            <w:pPr>
              <w:pStyle w:val="TableParagraph"/>
              <w:spacing w:line="280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pacing w:val="-5"/>
                <w:w w:val="70"/>
                <w:sz w:val="32"/>
                <w:szCs w:val="32"/>
                <w:cs/>
                <w:lang w:bidi="th-TH"/>
              </w:rPr>
              <w:t>๑๑</w:t>
            </w:r>
          </w:p>
        </w:tc>
        <w:tc>
          <w:tcPr>
            <w:tcW w:w="2206" w:type="dxa"/>
            <w:gridSpan w:val="3"/>
          </w:tcPr>
          <w:p w14:paraId="45245F8E" w14:textId="77777777" w:rsidR="00AD560A" w:rsidRPr="00535C8F" w:rsidRDefault="00AD560A" w:rsidP="00AD560A">
            <w:pPr>
              <w:pStyle w:val="TableParagraph"/>
              <w:spacing w:line="240" w:lineRule="auto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D560A" w:rsidRPr="00535C8F" w14:paraId="3A40BDA3" w14:textId="77777777" w:rsidTr="00AD560A">
        <w:trPr>
          <w:gridAfter w:val="2"/>
          <w:wAfter w:w="27" w:type="dxa"/>
          <w:trHeight w:val="278"/>
        </w:trPr>
        <w:tc>
          <w:tcPr>
            <w:tcW w:w="1346" w:type="dxa"/>
            <w:shd w:val="clear" w:color="auto" w:fill="DDEBF7"/>
          </w:tcPr>
          <w:p w14:paraId="0C5158D1" w14:textId="2629A2D9" w:rsidR="00AD560A" w:rsidRPr="00535C8F" w:rsidRDefault="00AD560A" w:rsidP="00AD560A">
            <w:pPr>
              <w:pStyle w:val="TableParagraph"/>
              <w:ind w:left="35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มิถนายน</w:t>
            </w:r>
            <w:r w:rsidRPr="00535C8F">
              <w:rPr>
                <w:rFonts w:ascii="TH SarabunPSK" w:hAnsi="TH SarabunPSK" w:cs="TH SarabunPSK"/>
                <w:spacing w:val="34"/>
                <w:sz w:val="32"/>
                <w:szCs w:val="32"/>
                <w:cs/>
                <w:lang w:bidi="th-TH"/>
              </w:rPr>
              <w:t xml:space="preserve"> </w:t>
            </w:r>
            <w:r w:rsidR="00B25312">
              <w:rPr>
                <w:rFonts w:ascii="TH SarabunPSK" w:hAnsi="TH SarabunPSK" w:cs="TH SarabunPSK"/>
                <w:spacing w:val="-5"/>
                <w:w w:val="75"/>
                <w:sz w:val="32"/>
                <w:szCs w:val="32"/>
                <w:cs/>
                <w:lang w:bidi="th-TH"/>
              </w:rPr>
              <w:t>๖๘</w:t>
            </w:r>
          </w:p>
        </w:tc>
        <w:tc>
          <w:tcPr>
            <w:tcW w:w="338" w:type="dxa"/>
            <w:shd w:val="clear" w:color="auto" w:fill="DCB0F1"/>
          </w:tcPr>
          <w:p w14:paraId="27C8FB61" w14:textId="77777777" w:rsidR="00AD560A" w:rsidRPr="00535C8F" w:rsidRDefault="00AD560A" w:rsidP="00AD560A">
            <w:pPr>
              <w:pStyle w:val="TableParagraph"/>
              <w:ind w:left="35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  <w:cs/>
                <w:lang w:bidi="th-TH"/>
              </w:rPr>
              <w:t>อา</w:t>
            </w:r>
          </w:p>
        </w:tc>
        <w:tc>
          <w:tcPr>
            <w:tcW w:w="339" w:type="dxa"/>
            <w:shd w:val="clear" w:color="auto" w:fill="FFFF00"/>
          </w:tcPr>
          <w:p w14:paraId="64608D94" w14:textId="77777777" w:rsidR="00AD560A" w:rsidRPr="00535C8F" w:rsidRDefault="00AD560A" w:rsidP="00AD560A">
            <w:pPr>
              <w:pStyle w:val="TableParagraph"/>
              <w:ind w:left="31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342" w:type="dxa"/>
            <w:shd w:val="clear" w:color="auto" w:fill="FFFF00"/>
          </w:tcPr>
          <w:p w14:paraId="672462B2" w14:textId="77777777" w:rsidR="00AD560A" w:rsidRPr="00535C8F" w:rsidRDefault="00AD560A" w:rsidP="00AD560A">
            <w:pPr>
              <w:pStyle w:val="TableParagraph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อ</w:t>
            </w:r>
          </w:p>
        </w:tc>
        <w:tc>
          <w:tcPr>
            <w:tcW w:w="341" w:type="dxa"/>
          </w:tcPr>
          <w:p w14:paraId="79EB3122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พ</w:t>
            </w:r>
          </w:p>
        </w:tc>
        <w:tc>
          <w:tcPr>
            <w:tcW w:w="341" w:type="dxa"/>
          </w:tcPr>
          <w:p w14:paraId="4EC8E9D3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  <w:cs/>
                <w:lang w:bidi="th-TH"/>
              </w:rPr>
              <w:t>พฤ</w:t>
            </w:r>
          </w:p>
        </w:tc>
        <w:tc>
          <w:tcPr>
            <w:tcW w:w="341" w:type="dxa"/>
          </w:tcPr>
          <w:p w14:paraId="0CBF22E4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ศ</w:t>
            </w:r>
          </w:p>
        </w:tc>
        <w:tc>
          <w:tcPr>
            <w:tcW w:w="341" w:type="dxa"/>
            <w:shd w:val="clear" w:color="auto" w:fill="DCB0F1"/>
          </w:tcPr>
          <w:p w14:paraId="1BAA3323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ส</w:t>
            </w:r>
          </w:p>
        </w:tc>
        <w:tc>
          <w:tcPr>
            <w:tcW w:w="341" w:type="dxa"/>
            <w:shd w:val="clear" w:color="auto" w:fill="DCB0F1"/>
          </w:tcPr>
          <w:p w14:paraId="6B7882EE" w14:textId="77777777" w:rsidR="00AD560A" w:rsidRPr="00535C8F" w:rsidRDefault="00AD560A" w:rsidP="00AD560A">
            <w:pPr>
              <w:pStyle w:val="TableParagraph"/>
              <w:ind w:left="35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  <w:cs/>
                <w:lang w:bidi="th-TH"/>
              </w:rPr>
              <w:t>อา</w:t>
            </w:r>
          </w:p>
        </w:tc>
        <w:tc>
          <w:tcPr>
            <w:tcW w:w="341" w:type="dxa"/>
          </w:tcPr>
          <w:p w14:paraId="0943CDAA" w14:textId="77777777" w:rsidR="00AD560A" w:rsidRPr="00535C8F" w:rsidRDefault="00AD560A" w:rsidP="00AD560A">
            <w:pPr>
              <w:pStyle w:val="TableParagraph"/>
              <w:ind w:left="31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341" w:type="dxa"/>
          </w:tcPr>
          <w:p w14:paraId="0935A723" w14:textId="77777777" w:rsidR="00AD560A" w:rsidRPr="00535C8F" w:rsidRDefault="00AD560A" w:rsidP="00AD560A">
            <w:pPr>
              <w:pStyle w:val="TableParagraph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อ</w:t>
            </w:r>
          </w:p>
        </w:tc>
        <w:tc>
          <w:tcPr>
            <w:tcW w:w="341" w:type="dxa"/>
          </w:tcPr>
          <w:p w14:paraId="6A599BEA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พ</w:t>
            </w:r>
          </w:p>
        </w:tc>
        <w:tc>
          <w:tcPr>
            <w:tcW w:w="341" w:type="dxa"/>
            <w:gridSpan w:val="2"/>
          </w:tcPr>
          <w:p w14:paraId="0ABF54AD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  <w:cs/>
                <w:lang w:bidi="th-TH"/>
              </w:rPr>
              <w:t>พฤ</w:t>
            </w:r>
          </w:p>
        </w:tc>
        <w:tc>
          <w:tcPr>
            <w:tcW w:w="341" w:type="dxa"/>
          </w:tcPr>
          <w:p w14:paraId="69201D34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ศ</w:t>
            </w:r>
          </w:p>
        </w:tc>
        <w:tc>
          <w:tcPr>
            <w:tcW w:w="341" w:type="dxa"/>
            <w:shd w:val="clear" w:color="auto" w:fill="DCB0F1"/>
          </w:tcPr>
          <w:p w14:paraId="100D421D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ส</w:t>
            </w:r>
          </w:p>
        </w:tc>
        <w:tc>
          <w:tcPr>
            <w:tcW w:w="341" w:type="dxa"/>
            <w:shd w:val="clear" w:color="auto" w:fill="DCB0F1"/>
          </w:tcPr>
          <w:p w14:paraId="67AE0D6D" w14:textId="77777777" w:rsidR="00AD560A" w:rsidRPr="00535C8F" w:rsidRDefault="00AD560A" w:rsidP="00AD560A">
            <w:pPr>
              <w:pStyle w:val="TableParagraph"/>
              <w:ind w:left="35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  <w:cs/>
                <w:lang w:bidi="th-TH"/>
              </w:rPr>
              <w:t>อา</w:t>
            </w:r>
          </w:p>
        </w:tc>
        <w:tc>
          <w:tcPr>
            <w:tcW w:w="341" w:type="dxa"/>
            <w:gridSpan w:val="2"/>
          </w:tcPr>
          <w:p w14:paraId="1B4605F6" w14:textId="77777777" w:rsidR="00AD560A" w:rsidRPr="00535C8F" w:rsidRDefault="00AD560A" w:rsidP="00AD560A">
            <w:pPr>
              <w:pStyle w:val="TableParagraph"/>
              <w:ind w:left="31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341" w:type="dxa"/>
            <w:gridSpan w:val="2"/>
          </w:tcPr>
          <w:p w14:paraId="685F6F67" w14:textId="77777777" w:rsidR="00AD560A" w:rsidRPr="00535C8F" w:rsidRDefault="00AD560A" w:rsidP="00AD560A">
            <w:pPr>
              <w:pStyle w:val="TableParagraph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อ</w:t>
            </w:r>
          </w:p>
        </w:tc>
        <w:tc>
          <w:tcPr>
            <w:tcW w:w="341" w:type="dxa"/>
            <w:gridSpan w:val="2"/>
          </w:tcPr>
          <w:p w14:paraId="3041B5BC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พ</w:t>
            </w:r>
          </w:p>
        </w:tc>
        <w:tc>
          <w:tcPr>
            <w:tcW w:w="341" w:type="dxa"/>
            <w:gridSpan w:val="2"/>
          </w:tcPr>
          <w:p w14:paraId="63E5B5AD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  <w:cs/>
                <w:lang w:bidi="th-TH"/>
              </w:rPr>
              <w:t>พฤ</w:t>
            </w:r>
          </w:p>
        </w:tc>
        <w:tc>
          <w:tcPr>
            <w:tcW w:w="341" w:type="dxa"/>
            <w:gridSpan w:val="2"/>
          </w:tcPr>
          <w:p w14:paraId="7E779984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ศ</w:t>
            </w:r>
          </w:p>
        </w:tc>
        <w:tc>
          <w:tcPr>
            <w:tcW w:w="341" w:type="dxa"/>
            <w:gridSpan w:val="2"/>
            <w:shd w:val="clear" w:color="auto" w:fill="DCB0F1"/>
          </w:tcPr>
          <w:p w14:paraId="4D495DD4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ส</w:t>
            </w:r>
          </w:p>
        </w:tc>
        <w:tc>
          <w:tcPr>
            <w:tcW w:w="341" w:type="dxa"/>
            <w:gridSpan w:val="2"/>
            <w:shd w:val="clear" w:color="auto" w:fill="DCB0F1"/>
          </w:tcPr>
          <w:p w14:paraId="12A1780B" w14:textId="77777777" w:rsidR="00AD560A" w:rsidRPr="00535C8F" w:rsidRDefault="00AD560A" w:rsidP="00AD560A">
            <w:pPr>
              <w:pStyle w:val="TableParagraph"/>
              <w:ind w:left="35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  <w:cs/>
                <w:lang w:bidi="th-TH"/>
              </w:rPr>
              <w:t>อา</w:t>
            </w:r>
          </w:p>
        </w:tc>
        <w:tc>
          <w:tcPr>
            <w:tcW w:w="320" w:type="dxa"/>
            <w:gridSpan w:val="2"/>
          </w:tcPr>
          <w:p w14:paraId="5786F24C" w14:textId="77777777" w:rsidR="00AD560A" w:rsidRPr="00535C8F" w:rsidRDefault="00AD560A" w:rsidP="00AD560A">
            <w:pPr>
              <w:pStyle w:val="TableParagraph"/>
              <w:ind w:left="31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371" w:type="dxa"/>
            <w:gridSpan w:val="2"/>
          </w:tcPr>
          <w:p w14:paraId="6F0A1F34" w14:textId="77777777" w:rsidR="00AD560A" w:rsidRPr="00535C8F" w:rsidRDefault="00AD560A" w:rsidP="00AD560A">
            <w:pPr>
              <w:pStyle w:val="TableParagraph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อ</w:t>
            </w:r>
          </w:p>
        </w:tc>
        <w:tc>
          <w:tcPr>
            <w:tcW w:w="341" w:type="dxa"/>
            <w:gridSpan w:val="2"/>
          </w:tcPr>
          <w:p w14:paraId="725C06AC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พ</w:t>
            </w:r>
          </w:p>
        </w:tc>
        <w:tc>
          <w:tcPr>
            <w:tcW w:w="341" w:type="dxa"/>
            <w:gridSpan w:val="2"/>
          </w:tcPr>
          <w:p w14:paraId="4F78ED31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  <w:cs/>
                <w:lang w:bidi="th-TH"/>
              </w:rPr>
              <w:t>พฤ</w:t>
            </w:r>
          </w:p>
        </w:tc>
        <w:tc>
          <w:tcPr>
            <w:tcW w:w="341" w:type="dxa"/>
            <w:gridSpan w:val="2"/>
          </w:tcPr>
          <w:p w14:paraId="6D30629D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ศ</w:t>
            </w:r>
          </w:p>
        </w:tc>
        <w:tc>
          <w:tcPr>
            <w:tcW w:w="341" w:type="dxa"/>
            <w:gridSpan w:val="2"/>
            <w:shd w:val="clear" w:color="auto" w:fill="DCB0F1"/>
          </w:tcPr>
          <w:p w14:paraId="74441DDD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ส</w:t>
            </w:r>
          </w:p>
        </w:tc>
        <w:tc>
          <w:tcPr>
            <w:tcW w:w="341" w:type="dxa"/>
            <w:gridSpan w:val="2"/>
            <w:shd w:val="clear" w:color="auto" w:fill="DCB0F1"/>
          </w:tcPr>
          <w:p w14:paraId="743A98CC" w14:textId="77777777" w:rsidR="00AD560A" w:rsidRPr="00535C8F" w:rsidRDefault="00AD560A" w:rsidP="00AD560A">
            <w:pPr>
              <w:pStyle w:val="TableParagraph"/>
              <w:ind w:left="35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  <w:cs/>
                <w:lang w:bidi="th-TH"/>
              </w:rPr>
              <w:t>อา</w:t>
            </w:r>
          </w:p>
        </w:tc>
        <w:tc>
          <w:tcPr>
            <w:tcW w:w="346" w:type="dxa"/>
            <w:gridSpan w:val="2"/>
          </w:tcPr>
          <w:p w14:paraId="0704D182" w14:textId="77777777" w:rsidR="00AD560A" w:rsidRPr="00535C8F" w:rsidRDefault="00AD560A" w:rsidP="00AD560A">
            <w:pPr>
              <w:pStyle w:val="TableParagraph"/>
              <w:ind w:left="31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283" w:type="dxa"/>
            <w:gridSpan w:val="2"/>
            <w:shd w:val="clear" w:color="auto" w:fill="E7E6E6"/>
          </w:tcPr>
          <w:p w14:paraId="5EE62464" w14:textId="77777777" w:rsidR="00AD560A" w:rsidRPr="00535C8F" w:rsidRDefault="00AD560A" w:rsidP="00AD560A">
            <w:pPr>
              <w:pStyle w:val="TableParagraph"/>
              <w:spacing w:line="240" w:lineRule="auto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6" w:type="dxa"/>
            <w:shd w:val="clear" w:color="auto" w:fill="FFCCCC"/>
          </w:tcPr>
          <w:p w14:paraId="3E0F0B10" w14:textId="7A21A0F1" w:rsidR="00AD560A" w:rsidRPr="00535C8F" w:rsidRDefault="00B25312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pacing w:val="-5"/>
                <w:w w:val="70"/>
                <w:sz w:val="32"/>
                <w:szCs w:val="32"/>
                <w:cs/>
                <w:lang w:bidi="th-TH"/>
              </w:rPr>
              <w:t>๑๙</w:t>
            </w:r>
          </w:p>
        </w:tc>
        <w:tc>
          <w:tcPr>
            <w:tcW w:w="2206" w:type="dxa"/>
            <w:gridSpan w:val="3"/>
          </w:tcPr>
          <w:p w14:paraId="62282C84" w14:textId="77777777" w:rsidR="00AD560A" w:rsidRPr="00535C8F" w:rsidRDefault="00AD560A" w:rsidP="00AD560A">
            <w:pPr>
              <w:pStyle w:val="TableParagraph"/>
              <w:spacing w:line="240" w:lineRule="auto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D560A" w:rsidRPr="00535C8F" w14:paraId="4B86E782" w14:textId="77777777" w:rsidTr="00AD560A">
        <w:trPr>
          <w:gridAfter w:val="2"/>
          <w:wAfter w:w="27" w:type="dxa"/>
          <w:trHeight w:val="278"/>
        </w:trPr>
        <w:tc>
          <w:tcPr>
            <w:tcW w:w="1346" w:type="dxa"/>
            <w:shd w:val="clear" w:color="auto" w:fill="DDEBF7"/>
          </w:tcPr>
          <w:p w14:paraId="60B7EF74" w14:textId="43F4BD4B" w:rsidR="00AD560A" w:rsidRPr="00535C8F" w:rsidRDefault="00AD560A" w:rsidP="00AD560A">
            <w:pPr>
              <w:pStyle w:val="TableParagraph"/>
              <w:ind w:left="35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กรกฎาคม</w:t>
            </w:r>
            <w:r w:rsidRPr="00535C8F">
              <w:rPr>
                <w:rFonts w:ascii="TH SarabunPSK" w:hAnsi="TH SarabunPSK" w:cs="TH SarabunPSK"/>
                <w:spacing w:val="38"/>
                <w:sz w:val="32"/>
                <w:szCs w:val="32"/>
                <w:cs/>
                <w:lang w:bidi="th-TH"/>
              </w:rPr>
              <w:t xml:space="preserve"> </w:t>
            </w:r>
            <w:r w:rsidR="00B25312">
              <w:rPr>
                <w:rFonts w:ascii="TH SarabunPSK" w:hAnsi="TH SarabunPSK" w:cs="TH SarabunPSK"/>
                <w:spacing w:val="-5"/>
                <w:w w:val="75"/>
                <w:sz w:val="32"/>
                <w:szCs w:val="32"/>
                <w:cs/>
                <w:lang w:bidi="th-TH"/>
              </w:rPr>
              <w:t>๖๘</w:t>
            </w:r>
          </w:p>
        </w:tc>
        <w:tc>
          <w:tcPr>
            <w:tcW w:w="338" w:type="dxa"/>
          </w:tcPr>
          <w:p w14:paraId="0B6A1BCC" w14:textId="77777777" w:rsidR="00AD560A" w:rsidRPr="00535C8F" w:rsidRDefault="00AD560A" w:rsidP="00AD560A">
            <w:pPr>
              <w:pStyle w:val="TableParagraph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อ</w:t>
            </w:r>
          </w:p>
        </w:tc>
        <w:tc>
          <w:tcPr>
            <w:tcW w:w="339" w:type="dxa"/>
          </w:tcPr>
          <w:p w14:paraId="00B90EBF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พ</w:t>
            </w:r>
          </w:p>
        </w:tc>
        <w:tc>
          <w:tcPr>
            <w:tcW w:w="342" w:type="dxa"/>
          </w:tcPr>
          <w:p w14:paraId="56775A40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  <w:cs/>
                <w:lang w:bidi="th-TH"/>
              </w:rPr>
              <w:t>พฤ</w:t>
            </w:r>
          </w:p>
        </w:tc>
        <w:tc>
          <w:tcPr>
            <w:tcW w:w="341" w:type="dxa"/>
          </w:tcPr>
          <w:p w14:paraId="3BCE312D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ศ</w:t>
            </w:r>
          </w:p>
        </w:tc>
        <w:tc>
          <w:tcPr>
            <w:tcW w:w="341" w:type="dxa"/>
            <w:shd w:val="clear" w:color="auto" w:fill="DCB0F1"/>
          </w:tcPr>
          <w:p w14:paraId="70416E2D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ส</w:t>
            </w:r>
          </w:p>
        </w:tc>
        <w:tc>
          <w:tcPr>
            <w:tcW w:w="341" w:type="dxa"/>
            <w:shd w:val="clear" w:color="auto" w:fill="DCB0F1"/>
          </w:tcPr>
          <w:p w14:paraId="192CA498" w14:textId="77777777" w:rsidR="00AD560A" w:rsidRPr="00535C8F" w:rsidRDefault="00AD560A" w:rsidP="00AD560A">
            <w:pPr>
              <w:pStyle w:val="TableParagraph"/>
              <w:ind w:left="35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  <w:cs/>
                <w:lang w:bidi="th-TH"/>
              </w:rPr>
              <w:t>อา</w:t>
            </w:r>
          </w:p>
        </w:tc>
        <w:tc>
          <w:tcPr>
            <w:tcW w:w="341" w:type="dxa"/>
          </w:tcPr>
          <w:p w14:paraId="60B31297" w14:textId="77777777" w:rsidR="00AD560A" w:rsidRPr="00535C8F" w:rsidRDefault="00AD560A" w:rsidP="00AD560A">
            <w:pPr>
              <w:pStyle w:val="TableParagraph"/>
              <w:ind w:left="31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341" w:type="dxa"/>
          </w:tcPr>
          <w:p w14:paraId="50DD0D9C" w14:textId="77777777" w:rsidR="00AD560A" w:rsidRPr="00535C8F" w:rsidRDefault="00AD560A" w:rsidP="00AD560A">
            <w:pPr>
              <w:pStyle w:val="TableParagraph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อ</w:t>
            </w:r>
          </w:p>
        </w:tc>
        <w:tc>
          <w:tcPr>
            <w:tcW w:w="341" w:type="dxa"/>
          </w:tcPr>
          <w:p w14:paraId="4B6002F2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พ</w:t>
            </w:r>
          </w:p>
        </w:tc>
        <w:tc>
          <w:tcPr>
            <w:tcW w:w="341" w:type="dxa"/>
            <w:shd w:val="clear" w:color="auto" w:fill="FFFF00"/>
          </w:tcPr>
          <w:p w14:paraId="3D5DDF9F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  <w:cs/>
                <w:lang w:bidi="th-TH"/>
              </w:rPr>
              <w:t>พฤ</w:t>
            </w:r>
          </w:p>
        </w:tc>
        <w:tc>
          <w:tcPr>
            <w:tcW w:w="341" w:type="dxa"/>
            <w:shd w:val="clear" w:color="auto" w:fill="FFFF00"/>
          </w:tcPr>
          <w:p w14:paraId="5558AB34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ศ</w:t>
            </w:r>
          </w:p>
        </w:tc>
        <w:tc>
          <w:tcPr>
            <w:tcW w:w="341" w:type="dxa"/>
            <w:gridSpan w:val="2"/>
            <w:shd w:val="clear" w:color="auto" w:fill="DCB0F1"/>
          </w:tcPr>
          <w:p w14:paraId="45ACDEEE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ส</w:t>
            </w:r>
          </w:p>
        </w:tc>
        <w:tc>
          <w:tcPr>
            <w:tcW w:w="341" w:type="dxa"/>
            <w:shd w:val="clear" w:color="auto" w:fill="DCB0F1"/>
          </w:tcPr>
          <w:p w14:paraId="13F11FAA" w14:textId="77777777" w:rsidR="00AD560A" w:rsidRPr="00535C8F" w:rsidRDefault="00AD560A" w:rsidP="00AD560A">
            <w:pPr>
              <w:pStyle w:val="TableParagraph"/>
              <w:ind w:left="35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  <w:cs/>
                <w:lang w:bidi="th-TH"/>
              </w:rPr>
              <w:t>อา</w:t>
            </w:r>
          </w:p>
        </w:tc>
        <w:tc>
          <w:tcPr>
            <w:tcW w:w="341" w:type="dxa"/>
          </w:tcPr>
          <w:p w14:paraId="24587003" w14:textId="77777777" w:rsidR="00AD560A" w:rsidRPr="00535C8F" w:rsidRDefault="00AD560A" w:rsidP="00AD560A">
            <w:pPr>
              <w:pStyle w:val="TableParagraph"/>
              <w:ind w:left="31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341" w:type="dxa"/>
          </w:tcPr>
          <w:p w14:paraId="6FCDDFDB" w14:textId="77777777" w:rsidR="00AD560A" w:rsidRPr="00535C8F" w:rsidRDefault="00AD560A" w:rsidP="00AD560A">
            <w:pPr>
              <w:pStyle w:val="TableParagraph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อ</w:t>
            </w:r>
          </w:p>
        </w:tc>
        <w:tc>
          <w:tcPr>
            <w:tcW w:w="341" w:type="dxa"/>
            <w:gridSpan w:val="2"/>
          </w:tcPr>
          <w:p w14:paraId="4811BA50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พ</w:t>
            </w:r>
          </w:p>
        </w:tc>
        <w:tc>
          <w:tcPr>
            <w:tcW w:w="341" w:type="dxa"/>
            <w:gridSpan w:val="2"/>
          </w:tcPr>
          <w:p w14:paraId="6B255C50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  <w:cs/>
                <w:lang w:bidi="th-TH"/>
              </w:rPr>
              <w:t>พฤ</w:t>
            </w:r>
          </w:p>
        </w:tc>
        <w:tc>
          <w:tcPr>
            <w:tcW w:w="341" w:type="dxa"/>
            <w:gridSpan w:val="2"/>
          </w:tcPr>
          <w:p w14:paraId="13534D52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ศ</w:t>
            </w:r>
          </w:p>
        </w:tc>
        <w:tc>
          <w:tcPr>
            <w:tcW w:w="341" w:type="dxa"/>
            <w:gridSpan w:val="2"/>
            <w:shd w:val="clear" w:color="auto" w:fill="DCB0F1"/>
          </w:tcPr>
          <w:p w14:paraId="7DC9F7C3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ส</w:t>
            </w:r>
          </w:p>
        </w:tc>
        <w:tc>
          <w:tcPr>
            <w:tcW w:w="341" w:type="dxa"/>
            <w:gridSpan w:val="2"/>
            <w:shd w:val="clear" w:color="auto" w:fill="DCB0F1"/>
          </w:tcPr>
          <w:p w14:paraId="4832DDCA" w14:textId="77777777" w:rsidR="00AD560A" w:rsidRPr="00535C8F" w:rsidRDefault="00AD560A" w:rsidP="00AD560A">
            <w:pPr>
              <w:pStyle w:val="TableParagraph"/>
              <w:ind w:left="35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  <w:cs/>
                <w:lang w:bidi="th-TH"/>
              </w:rPr>
              <w:t>อา</w:t>
            </w:r>
          </w:p>
        </w:tc>
        <w:tc>
          <w:tcPr>
            <w:tcW w:w="341" w:type="dxa"/>
            <w:gridSpan w:val="2"/>
          </w:tcPr>
          <w:p w14:paraId="6273623A" w14:textId="77777777" w:rsidR="00AD560A" w:rsidRPr="00535C8F" w:rsidRDefault="00AD560A" w:rsidP="00AD560A">
            <w:pPr>
              <w:pStyle w:val="TableParagraph"/>
              <w:ind w:left="31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341" w:type="dxa"/>
            <w:gridSpan w:val="2"/>
          </w:tcPr>
          <w:p w14:paraId="7F8C2EB9" w14:textId="77777777" w:rsidR="00AD560A" w:rsidRPr="00535C8F" w:rsidRDefault="00AD560A" w:rsidP="00AD560A">
            <w:pPr>
              <w:pStyle w:val="TableParagraph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อ</w:t>
            </w:r>
          </w:p>
        </w:tc>
        <w:tc>
          <w:tcPr>
            <w:tcW w:w="320" w:type="dxa"/>
            <w:gridSpan w:val="2"/>
          </w:tcPr>
          <w:p w14:paraId="3FE95F60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พ</w:t>
            </w:r>
          </w:p>
        </w:tc>
        <w:tc>
          <w:tcPr>
            <w:tcW w:w="371" w:type="dxa"/>
            <w:gridSpan w:val="2"/>
          </w:tcPr>
          <w:p w14:paraId="76FCBC90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  <w:cs/>
                <w:lang w:bidi="th-TH"/>
              </w:rPr>
              <w:t>พฤ</w:t>
            </w:r>
          </w:p>
        </w:tc>
        <w:tc>
          <w:tcPr>
            <w:tcW w:w="341" w:type="dxa"/>
            <w:gridSpan w:val="2"/>
          </w:tcPr>
          <w:p w14:paraId="58DAE695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ศ</w:t>
            </w:r>
          </w:p>
        </w:tc>
        <w:tc>
          <w:tcPr>
            <w:tcW w:w="341" w:type="dxa"/>
            <w:gridSpan w:val="2"/>
            <w:shd w:val="clear" w:color="auto" w:fill="DCB0F1"/>
          </w:tcPr>
          <w:p w14:paraId="60CCCF26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ส</w:t>
            </w:r>
          </w:p>
        </w:tc>
        <w:tc>
          <w:tcPr>
            <w:tcW w:w="341" w:type="dxa"/>
            <w:gridSpan w:val="2"/>
            <w:shd w:val="clear" w:color="auto" w:fill="DCB0F1"/>
          </w:tcPr>
          <w:p w14:paraId="2C33C9A9" w14:textId="77777777" w:rsidR="00AD560A" w:rsidRPr="00535C8F" w:rsidRDefault="00AD560A" w:rsidP="00AD560A">
            <w:pPr>
              <w:pStyle w:val="TableParagraph"/>
              <w:ind w:left="35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  <w:cs/>
                <w:lang w:bidi="th-TH"/>
              </w:rPr>
              <w:t>อา</w:t>
            </w:r>
          </w:p>
        </w:tc>
        <w:tc>
          <w:tcPr>
            <w:tcW w:w="341" w:type="dxa"/>
            <w:gridSpan w:val="2"/>
            <w:shd w:val="clear" w:color="auto" w:fill="FFFF00"/>
          </w:tcPr>
          <w:p w14:paraId="59CC1E9A" w14:textId="77777777" w:rsidR="00AD560A" w:rsidRPr="00535C8F" w:rsidRDefault="00AD560A" w:rsidP="00AD560A">
            <w:pPr>
              <w:pStyle w:val="TableParagraph"/>
              <w:ind w:left="31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341" w:type="dxa"/>
            <w:gridSpan w:val="2"/>
          </w:tcPr>
          <w:p w14:paraId="06BEDB5B" w14:textId="77777777" w:rsidR="00AD560A" w:rsidRPr="00535C8F" w:rsidRDefault="00AD560A" w:rsidP="00AD560A">
            <w:pPr>
              <w:pStyle w:val="TableParagraph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อ</w:t>
            </w:r>
          </w:p>
        </w:tc>
        <w:tc>
          <w:tcPr>
            <w:tcW w:w="346" w:type="dxa"/>
            <w:gridSpan w:val="2"/>
          </w:tcPr>
          <w:p w14:paraId="62F1EAA1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พ</w:t>
            </w:r>
          </w:p>
        </w:tc>
        <w:tc>
          <w:tcPr>
            <w:tcW w:w="283" w:type="dxa"/>
            <w:gridSpan w:val="2"/>
          </w:tcPr>
          <w:p w14:paraId="75C301A5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  <w:cs/>
                <w:lang w:bidi="th-TH"/>
              </w:rPr>
              <w:t>พฤ</w:t>
            </w:r>
          </w:p>
        </w:tc>
        <w:tc>
          <w:tcPr>
            <w:tcW w:w="826" w:type="dxa"/>
            <w:shd w:val="clear" w:color="auto" w:fill="FFCCCC"/>
          </w:tcPr>
          <w:p w14:paraId="55230B01" w14:textId="1C95A2F3" w:rsidR="00AD560A" w:rsidRPr="00535C8F" w:rsidRDefault="00B25312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pacing w:val="-5"/>
                <w:w w:val="70"/>
                <w:sz w:val="32"/>
                <w:szCs w:val="32"/>
                <w:cs/>
                <w:lang w:bidi="th-TH"/>
              </w:rPr>
              <w:t>๒๐</w:t>
            </w:r>
          </w:p>
        </w:tc>
        <w:tc>
          <w:tcPr>
            <w:tcW w:w="2206" w:type="dxa"/>
            <w:gridSpan w:val="3"/>
          </w:tcPr>
          <w:p w14:paraId="3C6A0D24" w14:textId="77777777" w:rsidR="00AD560A" w:rsidRPr="00535C8F" w:rsidRDefault="00AD560A" w:rsidP="00AD560A">
            <w:pPr>
              <w:pStyle w:val="TableParagraph"/>
              <w:spacing w:line="240" w:lineRule="auto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D560A" w:rsidRPr="00535C8F" w14:paraId="47D8EDE2" w14:textId="77777777" w:rsidTr="00AD560A">
        <w:trPr>
          <w:gridAfter w:val="2"/>
          <w:wAfter w:w="27" w:type="dxa"/>
          <w:trHeight w:val="278"/>
        </w:trPr>
        <w:tc>
          <w:tcPr>
            <w:tcW w:w="1346" w:type="dxa"/>
            <w:shd w:val="clear" w:color="auto" w:fill="DDEBF7"/>
          </w:tcPr>
          <w:p w14:paraId="116C405E" w14:textId="10EC6032" w:rsidR="00AD560A" w:rsidRPr="00535C8F" w:rsidRDefault="00AD560A" w:rsidP="00AD560A">
            <w:pPr>
              <w:pStyle w:val="TableParagraph"/>
              <w:ind w:left="35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สิงหาคม</w:t>
            </w:r>
            <w:r w:rsidRPr="00535C8F">
              <w:rPr>
                <w:rFonts w:ascii="TH SarabunPSK" w:hAnsi="TH SarabunPSK" w:cs="TH SarabunPSK"/>
                <w:spacing w:val="11"/>
                <w:sz w:val="32"/>
                <w:szCs w:val="32"/>
                <w:cs/>
                <w:lang w:bidi="th-TH"/>
              </w:rPr>
              <w:t xml:space="preserve"> </w:t>
            </w:r>
            <w:r w:rsidR="00B25312">
              <w:rPr>
                <w:rFonts w:ascii="TH SarabunPSK" w:hAnsi="TH SarabunPSK" w:cs="TH SarabunPSK"/>
                <w:spacing w:val="-5"/>
                <w:w w:val="75"/>
                <w:sz w:val="32"/>
                <w:szCs w:val="32"/>
                <w:cs/>
                <w:lang w:bidi="th-TH"/>
              </w:rPr>
              <w:t>๖๘</w:t>
            </w:r>
          </w:p>
        </w:tc>
        <w:tc>
          <w:tcPr>
            <w:tcW w:w="338" w:type="dxa"/>
          </w:tcPr>
          <w:p w14:paraId="00EE1D56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ศ</w:t>
            </w:r>
          </w:p>
        </w:tc>
        <w:tc>
          <w:tcPr>
            <w:tcW w:w="339" w:type="dxa"/>
            <w:shd w:val="clear" w:color="auto" w:fill="DCB0F1"/>
          </w:tcPr>
          <w:p w14:paraId="49E80EC9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ส</w:t>
            </w:r>
          </w:p>
        </w:tc>
        <w:tc>
          <w:tcPr>
            <w:tcW w:w="342" w:type="dxa"/>
            <w:shd w:val="clear" w:color="auto" w:fill="DCB0F1"/>
          </w:tcPr>
          <w:p w14:paraId="668C04BE" w14:textId="77777777" w:rsidR="00AD560A" w:rsidRPr="00535C8F" w:rsidRDefault="00AD560A" w:rsidP="00AD560A">
            <w:pPr>
              <w:pStyle w:val="TableParagraph"/>
              <w:ind w:left="35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  <w:cs/>
                <w:lang w:bidi="th-TH"/>
              </w:rPr>
              <w:t>อา</w:t>
            </w:r>
          </w:p>
        </w:tc>
        <w:tc>
          <w:tcPr>
            <w:tcW w:w="341" w:type="dxa"/>
          </w:tcPr>
          <w:p w14:paraId="249EDC85" w14:textId="77777777" w:rsidR="00AD560A" w:rsidRPr="00535C8F" w:rsidRDefault="00AD560A" w:rsidP="00AD560A">
            <w:pPr>
              <w:pStyle w:val="TableParagraph"/>
              <w:ind w:left="31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341" w:type="dxa"/>
          </w:tcPr>
          <w:p w14:paraId="7D7E9894" w14:textId="77777777" w:rsidR="00AD560A" w:rsidRPr="00535C8F" w:rsidRDefault="00AD560A" w:rsidP="00AD560A">
            <w:pPr>
              <w:pStyle w:val="TableParagraph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อ</w:t>
            </w:r>
          </w:p>
        </w:tc>
        <w:tc>
          <w:tcPr>
            <w:tcW w:w="341" w:type="dxa"/>
          </w:tcPr>
          <w:p w14:paraId="7CB063CB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พ</w:t>
            </w:r>
          </w:p>
        </w:tc>
        <w:tc>
          <w:tcPr>
            <w:tcW w:w="341" w:type="dxa"/>
          </w:tcPr>
          <w:p w14:paraId="15F150AB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  <w:cs/>
                <w:lang w:bidi="th-TH"/>
              </w:rPr>
              <w:t>พฤ</w:t>
            </w:r>
          </w:p>
        </w:tc>
        <w:tc>
          <w:tcPr>
            <w:tcW w:w="341" w:type="dxa"/>
          </w:tcPr>
          <w:p w14:paraId="65B07594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ศ</w:t>
            </w:r>
          </w:p>
        </w:tc>
        <w:tc>
          <w:tcPr>
            <w:tcW w:w="341" w:type="dxa"/>
            <w:shd w:val="clear" w:color="auto" w:fill="DCB0F1"/>
          </w:tcPr>
          <w:p w14:paraId="3D9B9737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ส</w:t>
            </w:r>
          </w:p>
        </w:tc>
        <w:tc>
          <w:tcPr>
            <w:tcW w:w="341" w:type="dxa"/>
            <w:shd w:val="clear" w:color="auto" w:fill="DCB0F1"/>
          </w:tcPr>
          <w:p w14:paraId="1504FAC4" w14:textId="77777777" w:rsidR="00AD560A" w:rsidRPr="00535C8F" w:rsidRDefault="00AD560A" w:rsidP="00AD560A">
            <w:pPr>
              <w:pStyle w:val="TableParagraph"/>
              <w:ind w:left="35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  <w:cs/>
                <w:lang w:bidi="th-TH"/>
              </w:rPr>
              <w:t>อา</w:t>
            </w:r>
          </w:p>
        </w:tc>
        <w:tc>
          <w:tcPr>
            <w:tcW w:w="341" w:type="dxa"/>
            <w:shd w:val="clear" w:color="auto" w:fill="FFFF00"/>
          </w:tcPr>
          <w:p w14:paraId="7B14E640" w14:textId="77777777" w:rsidR="00AD560A" w:rsidRPr="00535C8F" w:rsidRDefault="00AD560A" w:rsidP="00AD560A">
            <w:pPr>
              <w:pStyle w:val="TableParagraph"/>
              <w:ind w:left="31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341" w:type="dxa"/>
            <w:gridSpan w:val="2"/>
            <w:shd w:val="clear" w:color="auto" w:fill="FFFF00"/>
          </w:tcPr>
          <w:p w14:paraId="6BD2162A" w14:textId="77777777" w:rsidR="00AD560A" w:rsidRPr="00535C8F" w:rsidRDefault="00AD560A" w:rsidP="00AD560A">
            <w:pPr>
              <w:pStyle w:val="TableParagraph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อ</w:t>
            </w:r>
          </w:p>
        </w:tc>
        <w:tc>
          <w:tcPr>
            <w:tcW w:w="341" w:type="dxa"/>
          </w:tcPr>
          <w:p w14:paraId="75A93F44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พ</w:t>
            </w:r>
          </w:p>
        </w:tc>
        <w:tc>
          <w:tcPr>
            <w:tcW w:w="341" w:type="dxa"/>
          </w:tcPr>
          <w:p w14:paraId="78ED1733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  <w:cs/>
                <w:lang w:bidi="th-TH"/>
              </w:rPr>
              <w:t>พฤ</w:t>
            </w:r>
          </w:p>
        </w:tc>
        <w:tc>
          <w:tcPr>
            <w:tcW w:w="341" w:type="dxa"/>
          </w:tcPr>
          <w:p w14:paraId="3A9FF757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ศ</w:t>
            </w:r>
          </w:p>
        </w:tc>
        <w:tc>
          <w:tcPr>
            <w:tcW w:w="341" w:type="dxa"/>
            <w:gridSpan w:val="2"/>
            <w:shd w:val="clear" w:color="auto" w:fill="DCB0F1"/>
          </w:tcPr>
          <w:p w14:paraId="25E0892B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ส</w:t>
            </w:r>
          </w:p>
        </w:tc>
        <w:tc>
          <w:tcPr>
            <w:tcW w:w="341" w:type="dxa"/>
            <w:gridSpan w:val="2"/>
            <w:shd w:val="clear" w:color="auto" w:fill="DCB0F1"/>
          </w:tcPr>
          <w:p w14:paraId="31FAF1D1" w14:textId="77777777" w:rsidR="00AD560A" w:rsidRPr="00535C8F" w:rsidRDefault="00AD560A" w:rsidP="00AD560A">
            <w:pPr>
              <w:pStyle w:val="TableParagraph"/>
              <w:ind w:left="35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  <w:cs/>
                <w:lang w:bidi="th-TH"/>
              </w:rPr>
              <w:t>อา</w:t>
            </w:r>
          </w:p>
        </w:tc>
        <w:tc>
          <w:tcPr>
            <w:tcW w:w="341" w:type="dxa"/>
            <w:gridSpan w:val="2"/>
          </w:tcPr>
          <w:p w14:paraId="031BA570" w14:textId="77777777" w:rsidR="00AD560A" w:rsidRPr="00535C8F" w:rsidRDefault="00AD560A" w:rsidP="00AD560A">
            <w:pPr>
              <w:pStyle w:val="TableParagraph"/>
              <w:ind w:left="31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341" w:type="dxa"/>
            <w:gridSpan w:val="2"/>
          </w:tcPr>
          <w:p w14:paraId="56A66A3D" w14:textId="77777777" w:rsidR="00AD560A" w:rsidRPr="00535C8F" w:rsidRDefault="00AD560A" w:rsidP="00AD560A">
            <w:pPr>
              <w:pStyle w:val="TableParagraph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อ</w:t>
            </w:r>
          </w:p>
        </w:tc>
        <w:tc>
          <w:tcPr>
            <w:tcW w:w="341" w:type="dxa"/>
            <w:gridSpan w:val="2"/>
          </w:tcPr>
          <w:p w14:paraId="49469AFA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พ</w:t>
            </w:r>
          </w:p>
        </w:tc>
        <w:tc>
          <w:tcPr>
            <w:tcW w:w="341" w:type="dxa"/>
            <w:gridSpan w:val="2"/>
          </w:tcPr>
          <w:p w14:paraId="34B43A1E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  <w:cs/>
                <w:lang w:bidi="th-TH"/>
              </w:rPr>
              <w:t>พฤ</w:t>
            </w:r>
          </w:p>
        </w:tc>
        <w:tc>
          <w:tcPr>
            <w:tcW w:w="341" w:type="dxa"/>
            <w:gridSpan w:val="2"/>
          </w:tcPr>
          <w:p w14:paraId="01266DD0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ศ</w:t>
            </w:r>
          </w:p>
        </w:tc>
        <w:tc>
          <w:tcPr>
            <w:tcW w:w="320" w:type="dxa"/>
            <w:gridSpan w:val="2"/>
            <w:shd w:val="clear" w:color="auto" w:fill="DCB0F1"/>
          </w:tcPr>
          <w:p w14:paraId="3A4F8108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ส</w:t>
            </w:r>
          </w:p>
        </w:tc>
        <w:tc>
          <w:tcPr>
            <w:tcW w:w="371" w:type="dxa"/>
            <w:gridSpan w:val="2"/>
            <w:shd w:val="clear" w:color="auto" w:fill="DCB0F1"/>
          </w:tcPr>
          <w:p w14:paraId="1715D9CA" w14:textId="77777777" w:rsidR="00AD560A" w:rsidRPr="00535C8F" w:rsidRDefault="00AD560A" w:rsidP="00AD560A">
            <w:pPr>
              <w:pStyle w:val="TableParagraph"/>
              <w:ind w:left="35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  <w:cs/>
                <w:lang w:bidi="th-TH"/>
              </w:rPr>
              <w:t>อา</w:t>
            </w:r>
          </w:p>
        </w:tc>
        <w:tc>
          <w:tcPr>
            <w:tcW w:w="341" w:type="dxa"/>
            <w:gridSpan w:val="2"/>
          </w:tcPr>
          <w:p w14:paraId="3C50DD12" w14:textId="77777777" w:rsidR="00AD560A" w:rsidRPr="00535C8F" w:rsidRDefault="00AD560A" w:rsidP="00AD560A">
            <w:pPr>
              <w:pStyle w:val="TableParagraph"/>
              <w:ind w:left="31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341" w:type="dxa"/>
            <w:gridSpan w:val="2"/>
          </w:tcPr>
          <w:p w14:paraId="053DC858" w14:textId="77777777" w:rsidR="00AD560A" w:rsidRPr="00535C8F" w:rsidRDefault="00AD560A" w:rsidP="00AD560A">
            <w:pPr>
              <w:pStyle w:val="TableParagraph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อ</w:t>
            </w:r>
          </w:p>
        </w:tc>
        <w:tc>
          <w:tcPr>
            <w:tcW w:w="341" w:type="dxa"/>
            <w:gridSpan w:val="2"/>
          </w:tcPr>
          <w:p w14:paraId="2E3B926A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พ</w:t>
            </w:r>
          </w:p>
        </w:tc>
        <w:tc>
          <w:tcPr>
            <w:tcW w:w="341" w:type="dxa"/>
            <w:gridSpan w:val="2"/>
          </w:tcPr>
          <w:p w14:paraId="3E6CBA0F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  <w:cs/>
                <w:lang w:bidi="th-TH"/>
              </w:rPr>
              <w:t>พฤ</w:t>
            </w:r>
          </w:p>
        </w:tc>
        <w:tc>
          <w:tcPr>
            <w:tcW w:w="341" w:type="dxa"/>
            <w:gridSpan w:val="2"/>
          </w:tcPr>
          <w:p w14:paraId="6C2AAB36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ศ</w:t>
            </w:r>
          </w:p>
        </w:tc>
        <w:tc>
          <w:tcPr>
            <w:tcW w:w="346" w:type="dxa"/>
            <w:gridSpan w:val="2"/>
            <w:shd w:val="clear" w:color="auto" w:fill="DCB0F1"/>
          </w:tcPr>
          <w:p w14:paraId="3BF727AF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ส</w:t>
            </w:r>
          </w:p>
        </w:tc>
        <w:tc>
          <w:tcPr>
            <w:tcW w:w="283" w:type="dxa"/>
            <w:gridSpan w:val="2"/>
            <w:shd w:val="clear" w:color="auto" w:fill="DCB0F1"/>
          </w:tcPr>
          <w:p w14:paraId="13BA422A" w14:textId="77777777" w:rsidR="00AD560A" w:rsidRPr="00535C8F" w:rsidRDefault="00AD560A" w:rsidP="00AD560A">
            <w:pPr>
              <w:pStyle w:val="TableParagraph"/>
              <w:ind w:left="35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  <w:cs/>
                <w:lang w:bidi="th-TH"/>
              </w:rPr>
              <w:t>อา</w:t>
            </w:r>
          </w:p>
        </w:tc>
        <w:tc>
          <w:tcPr>
            <w:tcW w:w="826" w:type="dxa"/>
            <w:shd w:val="clear" w:color="auto" w:fill="FFCCCC"/>
          </w:tcPr>
          <w:p w14:paraId="6B88F3B6" w14:textId="5D296E9E" w:rsidR="00AD560A" w:rsidRPr="00535C8F" w:rsidRDefault="00B25312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pacing w:val="-5"/>
                <w:w w:val="70"/>
                <w:sz w:val="32"/>
                <w:szCs w:val="32"/>
                <w:cs/>
                <w:lang w:bidi="th-TH"/>
              </w:rPr>
              <w:t>๑๙</w:t>
            </w:r>
          </w:p>
        </w:tc>
        <w:tc>
          <w:tcPr>
            <w:tcW w:w="2206" w:type="dxa"/>
            <w:gridSpan w:val="3"/>
          </w:tcPr>
          <w:p w14:paraId="7FFA7EA1" w14:textId="77777777" w:rsidR="00AD560A" w:rsidRPr="00535C8F" w:rsidRDefault="00AD560A" w:rsidP="00AD560A">
            <w:pPr>
              <w:pStyle w:val="TableParagraph"/>
              <w:spacing w:line="240" w:lineRule="auto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D560A" w:rsidRPr="00535C8F" w14:paraId="410D9356" w14:textId="77777777" w:rsidTr="00AD560A">
        <w:trPr>
          <w:gridAfter w:val="2"/>
          <w:wAfter w:w="27" w:type="dxa"/>
          <w:trHeight w:val="278"/>
        </w:trPr>
        <w:tc>
          <w:tcPr>
            <w:tcW w:w="1346" w:type="dxa"/>
            <w:shd w:val="clear" w:color="auto" w:fill="DDEBF7"/>
          </w:tcPr>
          <w:p w14:paraId="682AD9A1" w14:textId="611285E4" w:rsidR="00AD560A" w:rsidRPr="00535C8F" w:rsidRDefault="00AD560A" w:rsidP="00AD560A">
            <w:pPr>
              <w:pStyle w:val="TableParagraph"/>
              <w:ind w:left="35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กันยายน</w:t>
            </w:r>
            <w:r w:rsidRPr="00535C8F">
              <w:rPr>
                <w:rFonts w:ascii="TH SarabunPSK" w:hAnsi="TH SarabunPSK" w:cs="TH SarabunPSK"/>
                <w:spacing w:val="5"/>
                <w:sz w:val="32"/>
                <w:szCs w:val="32"/>
                <w:cs/>
                <w:lang w:bidi="th-TH"/>
              </w:rPr>
              <w:t xml:space="preserve"> </w:t>
            </w:r>
            <w:r w:rsidR="00B25312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  <w:cs/>
                <w:lang w:bidi="th-TH"/>
              </w:rPr>
              <w:t>๖๘</w:t>
            </w:r>
          </w:p>
        </w:tc>
        <w:tc>
          <w:tcPr>
            <w:tcW w:w="338" w:type="dxa"/>
          </w:tcPr>
          <w:p w14:paraId="4EEBF038" w14:textId="77777777" w:rsidR="00AD560A" w:rsidRPr="00535C8F" w:rsidRDefault="00AD560A" w:rsidP="00AD560A">
            <w:pPr>
              <w:pStyle w:val="TableParagraph"/>
              <w:ind w:left="31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339" w:type="dxa"/>
          </w:tcPr>
          <w:p w14:paraId="4C6B826A" w14:textId="77777777" w:rsidR="00AD560A" w:rsidRPr="00535C8F" w:rsidRDefault="00AD560A" w:rsidP="00AD560A">
            <w:pPr>
              <w:pStyle w:val="TableParagraph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อ</w:t>
            </w:r>
          </w:p>
        </w:tc>
        <w:tc>
          <w:tcPr>
            <w:tcW w:w="342" w:type="dxa"/>
          </w:tcPr>
          <w:p w14:paraId="5376EFD4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พ</w:t>
            </w:r>
          </w:p>
        </w:tc>
        <w:tc>
          <w:tcPr>
            <w:tcW w:w="341" w:type="dxa"/>
          </w:tcPr>
          <w:p w14:paraId="14DB7142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  <w:cs/>
                <w:lang w:bidi="th-TH"/>
              </w:rPr>
              <w:t>พฤ</w:t>
            </w:r>
          </w:p>
        </w:tc>
        <w:tc>
          <w:tcPr>
            <w:tcW w:w="341" w:type="dxa"/>
          </w:tcPr>
          <w:p w14:paraId="4194B144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ศ</w:t>
            </w:r>
          </w:p>
        </w:tc>
        <w:tc>
          <w:tcPr>
            <w:tcW w:w="341" w:type="dxa"/>
            <w:shd w:val="clear" w:color="auto" w:fill="DCB0F1"/>
          </w:tcPr>
          <w:p w14:paraId="006151B4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ส</w:t>
            </w:r>
          </w:p>
        </w:tc>
        <w:tc>
          <w:tcPr>
            <w:tcW w:w="341" w:type="dxa"/>
            <w:shd w:val="clear" w:color="auto" w:fill="DCB0F1"/>
          </w:tcPr>
          <w:p w14:paraId="30880B42" w14:textId="77777777" w:rsidR="00AD560A" w:rsidRPr="00535C8F" w:rsidRDefault="00AD560A" w:rsidP="00AD560A">
            <w:pPr>
              <w:pStyle w:val="TableParagraph"/>
              <w:ind w:left="35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  <w:cs/>
                <w:lang w:bidi="th-TH"/>
              </w:rPr>
              <w:t>อา</w:t>
            </w:r>
          </w:p>
        </w:tc>
        <w:tc>
          <w:tcPr>
            <w:tcW w:w="341" w:type="dxa"/>
          </w:tcPr>
          <w:p w14:paraId="6E24A48A" w14:textId="77777777" w:rsidR="00AD560A" w:rsidRPr="00535C8F" w:rsidRDefault="00AD560A" w:rsidP="00AD560A">
            <w:pPr>
              <w:pStyle w:val="TableParagraph"/>
              <w:ind w:left="31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341" w:type="dxa"/>
          </w:tcPr>
          <w:p w14:paraId="0EC927E4" w14:textId="77777777" w:rsidR="00AD560A" w:rsidRPr="00535C8F" w:rsidRDefault="00AD560A" w:rsidP="00AD560A">
            <w:pPr>
              <w:pStyle w:val="TableParagraph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อ</w:t>
            </w:r>
          </w:p>
        </w:tc>
        <w:tc>
          <w:tcPr>
            <w:tcW w:w="341" w:type="dxa"/>
          </w:tcPr>
          <w:p w14:paraId="560BFCB7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พ</w:t>
            </w:r>
          </w:p>
        </w:tc>
        <w:tc>
          <w:tcPr>
            <w:tcW w:w="341" w:type="dxa"/>
          </w:tcPr>
          <w:p w14:paraId="24EADCBD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  <w:cs/>
                <w:lang w:bidi="th-TH"/>
              </w:rPr>
              <w:t>พฤ</w:t>
            </w:r>
          </w:p>
        </w:tc>
        <w:tc>
          <w:tcPr>
            <w:tcW w:w="341" w:type="dxa"/>
            <w:gridSpan w:val="2"/>
          </w:tcPr>
          <w:p w14:paraId="6122F37C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ศ</w:t>
            </w:r>
          </w:p>
        </w:tc>
        <w:tc>
          <w:tcPr>
            <w:tcW w:w="341" w:type="dxa"/>
            <w:shd w:val="clear" w:color="auto" w:fill="DCB0F1"/>
          </w:tcPr>
          <w:p w14:paraId="14E3B810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ส</w:t>
            </w:r>
          </w:p>
        </w:tc>
        <w:tc>
          <w:tcPr>
            <w:tcW w:w="341" w:type="dxa"/>
            <w:shd w:val="clear" w:color="auto" w:fill="DCB0F1"/>
          </w:tcPr>
          <w:p w14:paraId="7F18F362" w14:textId="77777777" w:rsidR="00AD560A" w:rsidRPr="00535C8F" w:rsidRDefault="00AD560A" w:rsidP="00AD560A">
            <w:pPr>
              <w:pStyle w:val="TableParagraph"/>
              <w:ind w:left="35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  <w:cs/>
                <w:lang w:bidi="th-TH"/>
              </w:rPr>
              <w:t>อา</w:t>
            </w:r>
          </w:p>
        </w:tc>
        <w:tc>
          <w:tcPr>
            <w:tcW w:w="341" w:type="dxa"/>
          </w:tcPr>
          <w:p w14:paraId="7B3DF1EE" w14:textId="77777777" w:rsidR="00AD560A" w:rsidRPr="00535C8F" w:rsidRDefault="00AD560A" w:rsidP="00AD560A">
            <w:pPr>
              <w:pStyle w:val="TableParagraph"/>
              <w:ind w:left="31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341" w:type="dxa"/>
            <w:gridSpan w:val="2"/>
          </w:tcPr>
          <w:p w14:paraId="12773711" w14:textId="77777777" w:rsidR="00AD560A" w:rsidRPr="00535C8F" w:rsidRDefault="00AD560A" w:rsidP="00AD560A">
            <w:pPr>
              <w:pStyle w:val="TableParagraph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อ</w:t>
            </w:r>
          </w:p>
        </w:tc>
        <w:tc>
          <w:tcPr>
            <w:tcW w:w="341" w:type="dxa"/>
            <w:gridSpan w:val="2"/>
          </w:tcPr>
          <w:p w14:paraId="0288478B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พ</w:t>
            </w:r>
          </w:p>
        </w:tc>
        <w:tc>
          <w:tcPr>
            <w:tcW w:w="341" w:type="dxa"/>
            <w:gridSpan w:val="2"/>
          </w:tcPr>
          <w:p w14:paraId="412D5419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  <w:cs/>
                <w:lang w:bidi="th-TH"/>
              </w:rPr>
              <w:t>พฤ</w:t>
            </w:r>
          </w:p>
        </w:tc>
        <w:tc>
          <w:tcPr>
            <w:tcW w:w="341" w:type="dxa"/>
            <w:gridSpan w:val="2"/>
          </w:tcPr>
          <w:p w14:paraId="03000A32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ศ</w:t>
            </w:r>
          </w:p>
        </w:tc>
        <w:tc>
          <w:tcPr>
            <w:tcW w:w="341" w:type="dxa"/>
            <w:gridSpan w:val="2"/>
            <w:shd w:val="clear" w:color="auto" w:fill="DCB0F1"/>
          </w:tcPr>
          <w:p w14:paraId="3393D2BE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ส</w:t>
            </w:r>
          </w:p>
        </w:tc>
        <w:tc>
          <w:tcPr>
            <w:tcW w:w="341" w:type="dxa"/>
            <w:gridSpan w:val="2"/>
            <w:shd w:val="clear" w:color="auto" w:fill="DCB0F1"/>
          </w:tcPr>
          <w:p w14:paraId="49088DCE" w14:textId="77777777" w:rsidR="00AD560A" w:rsidRPr="00535C8F" w:rsidRDefault="00AD560A" w:rsidP="00AD560A">
            <w:pPr>
              <w:pStyle w:val="TableParagraph"/>
              <w:ind w:left="35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  <w:cs/>
                <w:lang w:bidi="th-TH"/>
              </w:rPr>
              <w:t>อา</w:t>
            </w:r>
          </w:p>
        </w:tc>
        <w:tc>
          <w:tcPr>
            <w:tcW w:w="341" w:type="dxa"/>
            <w:gridSpan w:val="2"/>
          </w:tcPr>
          <w:p w14:paraId="6834ECF4" w14:textId="77777777" w:rsidR="00AD560A" w:rsidRPr="00535C8F" w:rsidRDefault="00AD560A" w:rsidP="00AD560A">
            <w:pPr>
              <w:pStyle w:val="TableParagraph"/>
              <w:ind w:left="31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320" w:type="dxa"/>
            <w:gridSpan w:val="2"/>
          </w:tcPr>
          <w:p w14:paraId="517333AB" w14:textId="77777777" w:rsidR="00AD560A" w:rsidRPr="00535C8F" w:rsidRDefault="00AD560A" w:rsidP="00AD560A">
            <w:pPr>
              <w:pStyle w:val="TableParagraph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อ</w:t>
            </w:r>
          </w:p>
        </w:tc>
        <w:tc>
          <w:tcPr>
            <w:tcW w:w="371" w:type="dxa"/>
            <w:gridSpan w:val="2"/>
          </w:tcPr>
          <w:p w14:paraId="4B91F798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พ</w:t>
            </w:r>
          </w:p>
        </w:tc>
        <w:tc>
          <w:tcPr>
            <w:tcW w:w="341" w:type="dxa"/>
            <w:gridSpan w:val="2"/>
          </w:tcPr>
          <w:p w14:paraId="39D45F35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  <w:cs/>
                <w:lang w:bidi="th-TH"/>
              </w:rPr>
              <w:t>พฤ</w:t>
            </w:r>
          </w:p>
        </w:tc>
        <w:tc>
          <w:tcPr>
            <w:tcW w:w="341" w:type="dxa"/>
            <w:gridSpan w:val="2"/>
          </w:tcPr>
          <w:p w14:paraId="235537B1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ศ</w:t>
            </w:r>
          </w:p>
        </w:tc>
        <w:tc>
          <w:tcPr>
            <w:tcW w:w="341" w:type="dxa"/>
            <w:gridSpan w:val="2"/>
            <w:tcBorders>
              <w:right w:val="single" w:sz="4" w:space="0" w:color="auto"/>
            </w:tcBorders>
            <w:shd w:val="clear" w:color="auto" w:fill="DCB0F1"/>
          </w:tcPr>
          <w:p w14:paraId="17464710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ส</w:t>
            </w:r>
          </w:p>
        </w:tc>
        <w:tc>
          <w:tcPr>
            <w:tcW w:w="341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CB0F1"/>
          </w:tcPr>
          <w:p w14:paraId="7E20E868" w14:textId="77777777" w:rsidR="00AD560A" w:rsidRPr="00535C8F" w:rsidRDefault="00AD560A" w:rsidP="00AD560A">
            <w:pPr>
              <w:pStyle w:val="TableParagraph"/>
              <w:ind w:left="35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  <w:cs/>
                <w:lang w:bidi="th-TH"/>
              </w:rPr>
              <w:t>อา</w:t>
            </w:r>
          </w:p>
        </w:tc>
        <w:tc>
          <w:tcPr>
            <w:tcW w:w="341" w:type="dxa"/>
            <w:gridSpan w:val="2"/>
            <w:tcBorders>
              <w:bottom w:val="single" w:sz="4" w:space="0" w:color="auto"/>
            </w:tcBorders>
          </w:tcPr>
          <w:p w14:paraId="4F80D571" w14:textId="77777777" w:rsidR="00AD560A" w:rsidRPr="00535C8F" w:rsidRDefault="00AD560A" w:rsidP="00AD560A">
            <w:pPr>
              <w:pStyle w:val="TableParagraph"/>
              <w:ind w:left="31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346" w:type="dxa"/>
            <w:gridSpan w:val="2"/>
            <w:tcBorders>
              <w:right w:val="single" w:sz="4" w:space="0" w:color="auto"/>
            </w:tcBorders>
          </w:tcPr>
          <w:p w14:paraId="1C892D0A" w14:textId="77777777" w:rsidR="00AD560A" w:rsidRPr="00535C8F" w:rsidRDefault="00AD560A" w:rsidP="00AD560A">
            <w:pPr>
              <w:pStyle w:val="TableParagraph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อ</w:t>
            </w:r>
          </w:p>
        </w:tc>
        <w:tc>
          <w:tcPr>
            <w:tcW w:w="283" w:type="dxa"/>
            <w:gridSpan w:val="2"/>
            <w:tcBorders>
              <w:left w:val="single" w:sz="4" w:space="0" w:color="auto"/>
            </w:tcBorders>
            <w:shd w:val="clear" w:color="auto" w:fill="E7E6E6"/>
          </w:tcPr>
          <w:p w14:paraId="55919C11" w14:textId="77777777" w:rsidR="00AD560A" w:rsidRPr="00535C8F" w:rsidRDefault="00AD560A" w:rsidP="00AD560A">
            <w:pPr>
              <w:pStyle w:val="TableParagraph"/>
              <w:spacing w:line="240" w:lineRule="auto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6" w:type="dxa"/>
            <w:shd w:val="clear" w:color="auto" w:fill="FFCCCC"/>
          </w:tcPr>
          <w:p w14:paraId="4E1D244C" w14:textId="167F8A2B" w:rsidR="00AD560A" w:rsidRPr="00535C8F" w:rsidRDefault="00B25312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pacing w:val="-5"/>
                <w:w w:val="70"/>
                <w:sz w:val="32"/>
                <w:szCs w:val="32"/>
                <w:cs/>
                <w:lang w:bidi="th-TH"/>
              </w:rPr>
              <w:t>๒๒</w:t>
            </w:r>
          </w:p>
        </w:tc>
        <w:tc>
          <w:tcPr>
            <w:tcW w:w="2206" w:type="dxa"/>
            <w:gridSpan w:val="3"/>
          </w:tcPr>
          <w:p w14:paraId="4F065592" w14:textId="77777777" w:rsidR="00AD560A" w:rsidRPr="00535C8F" w:rsidRDefault="00AD560A" w:rsidP="00AD560A">
            <w:pPr>
              <w:pStyle w:val="TableParagraph"/>
              <w:spacing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D560A" w:rsidRPr="00535C8F" w14:paraId="4F1A189A" w14:textId="77777777" w:rsidTr="00AD560A">
        <w:trPr>
          <w:gridAfter w:val="1"/>
          <w:wAfter w:w="20" w:type="dxa"/>
          <w:trHeight w:val="278"/>
        </w:trPr>
        <w:tc>
          <w:tcPr>
            <w:tcW w:w="1346" w:type="dxa"/>
            <w:shd w:val="clear" w:color="auto" w:fill="DDEBF7"/>
          </w:tcPr>
          <w:p w14:paraId="40DA2727" w14:textId="1560295B" w:rsidR="00AD560A" w:rsidRPr="00535C8F" w:rsidRDefault="00AD560A" w:rsidP="00AD560A">
            <w:pPr>
              <w:pStyle w:val="TableParagraph"/>
              <w:ind w:left="35"/>
              <w:jc w:val="left"/>
              <w:rPr>
                <w:rFonts w:ascii="TH SarabunPSK" w:hAnsi="TH SarabunPSK" w:cs="TH SarabunPSK"/>
                <w:w w:val="75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ต</w:t>
            </w:r>
            <w:r>
              <w:rPr>
                <w:rFonts w:ascii="TH SarabunPSK" w:hAnsi="TH SarabunPSK" w:cs="TH SarabunPSK" w:hint="cs"/>
                <w:w w:val="75"/>
                <w:sz w:val="32"/>
                <w:szCs w:val="32"/>
                <w:cs/>
                <w:lang w:bidi="th-TH"/>
              </w:rPr>
              <w:t>ุ</w:t>
            </w:r>
            <w:r w:rsidRPr="00535C8F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ลาคม</w:t>
            </w:r>
            <w:r w:rsidRPr="00535C8F">
              <w:rPr>
                <w:rFonts w:ascii="TH SarabunPSK" w:hAnsi="TH SarabunPSK" w:cs="TH SarabunPSK"/>
                <w:spacing w:val="14"/>
                <w:sz w:val="32"/>
                <w:szCs w:val="32"/>
                <w:cs/>
                <w:lang w:bidi="th-TH"/>
              </w:rPr>
              <w:t xml:space="preserve"> </w:t>
            </w:r>
            <w:r w:rsidR="00B25312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  <w:cs/>
                <w:lang w:bidi="th-TH"/>
              </w:rPr>
              <w:t>๖๘</w:t>
            </w:r>
          </w:p>
        </w:tc>
        <w:tc>
          <w:tcPr>
            <w:tcW w:w="338" w:type="dxa"/>
          </w:tcPr>
          <w:p w14:paraId="0C1CE600" w14:textId="77777777" w:rsidR="00AD560A" w:rsidRPr="00535C8F" w:rsidRDefault="00AD560A" w:rsidP="00AD560A">
            <w:pPr>
              <w:pStyle w:val="TableParagraph"/>
              <w:ind w:left="31"/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0"/>
                <w:w w:val="85"/>
                <w:sz w:val="32"/>
                <w:szCs w:val="32"/>
                <w:cs/>
                <w:lang w:bidi="th-TH"/>
              </w:rPr>
              <w:t>พ</w:t>
            </w:r>
          </w:p>
        </w:tc>
        <w:tc>
          <w:tcPr>
            <w:tcW w:w="339" w:type="dxa"/>
          </w:tcPr>
          <w:p w14:paraId="4BB057E1" w14:textId="77777777" w:rsidR="00AD560A" w:rsidRPr="00535C8F" w:rsidRDefault="00AD560A" w:rsidP="00AD560A">
            <w:pPr>
              <w:pStyle w:val="TableParagraph"/>
              <w:ind w:left="33"/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0"/>
                <w:w w:val="85"/>
                <w:sz w:val="32"/>
                <w:szCs w:val="32"/>
                <w:cs/>
                <w:lang w:bidi="th-TH"/>
              </w:rPr>
              <w:t>พฤ</w:t>
            </w:r>
          </w:p>
        </w:tc>
        <w:tc>
          <w:tcPr>
            <w:tcW w:w="342" w:type="dxa"/>
          </w:tcPr>
          <w:p w14:paraId="47283053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0"/>
                <w:w w:val="80"/>
                <w:sz w:val="32"/>
                <w:szCs w:val="32"/>
                <w:cs/>
                <w:lang w:bidi="th-TH"/>
              </w:rPr>
              <w:t>ศ</w:t>
            </w:r>
          </w:p>
        </w:tc>
        <w:tc>
          <w:tcPr>
            <w:tcW w:w="341" w:type="dxa"/>
          </w:tcPr>
          <w:p w14:paraId="6BD2B4F8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5"/>
                <w:w w:val="80"/>
                <w:sz w:val="32"/>
                <w:szCs w:val="32"/>
                <w:cs/>
                <w:lang w:bidi="th-TH"/>
              </w:rPr>
              <w:t>ส</w:t>
            </w:r>
          </w:p>
        </w:tc>
        <w:tc>
          <w:tcPr>
            <w:tcW w:w="341" w:type="dxa"/>
          </w:tcPr>
          <w:p w14:paraId="0D757F9D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0"/>
                <w:w w:val="80"/>
                <w:sz w:val="32"/>
                <w:szCs w:val="32"/>
                <w:cs/>
                <w:lang w:bidi="th-TH"/>
              </w:rPr>
              <w:t>อา</w:t>
            </w:r>
          </w:p>
        </w:tc>
        <w:tc>
          <w:tcPr>
            <w:tcW w:w="341" w:type="dxa"/>
            <w:shd w:val="clear" w:color="auto" w:fill="DCB0F1"/>
          </w:tcPr>
          <w:p w14:paraId="6FAD64B4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0"/>
                <w:w w:val="80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341" w:type="dxa"/>
            <w:shd w:val="clear" w:color="auto" w:fill="DCB0F1"/>
          </w:tcPr>
          <w:p w14:paraId="69FD2FD8" w14:textId="77777777" w:rsidR="00AD560A" w:rsidRPr="00535C8F" w:rsidRDefault="00AD560A" w:rsidP="00AD560A">
            <w:pPr>
              <w:pStyle w:val="TableParagraph"/>
              <w:ind w:left="35"/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5"/>
                <w:w w:val="85"/>
                <w:sz w:val="32"/>
                <w:szCs w:val="32"/>
                <w:cs/>
                <w:lang w:bidi="th-TH"/>
              </w:rPr>
              <w:t>อ</w:t>
            </w:r>
          </w:p>
        </w:tc>
        <w:tc>
          <w:tcPr>
            <w:tcW w:w="341" w:type="dxa"/>
          </w:tcPr>
          <w:p w14:paraId="31216562" w14:textId="77777777" w:rsidR="00AD560A" w:rsidRPr="00535C8F" w:rsidRDefault="00AD560A" w:rsidP="00AD560A">
            <w:pPr>
              <w:pStyle w:val="TableParagraph"/>
              <w:ind w:left="31"/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0"/>
                <w:w w:val="85"/>
                <w:sz w:val="32"/>
                <w:szCs w:val="32"/>
                <w:cs/>
                <w:lang w:bidi="th-TH"/>
              </w:rPr>
              <w:t>พ</w:t>
            </w:r>
          </w:p>
        </w:tc>
        <w:tc>
          <w:tcPr>
            <w:tcW w:w="341" w:type="dxa"/>
          </w:tcPr>
          <w:p w14:paraId="693B3A5D" w14:textId="77777777" w:rsidR="00AD560A" w:rsidRPr="00535C8F" w:rsidRDefault="00AD560A" w:rsidP="00AD560A">
            <w:pPr>
              <w:pStyle w:val="TableParagraph"/>
              <w:ind w:left="33"/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0"/>
                <w:w w:val="85"/>
                <w:sz w:val="32"/>
                <w:szCs w:val="32"/>
                <w:cs/>
                <w:lang w:bidi="th-TH"/>
              </w:rPr>
              <w:t>พฤ</w:t>
            </w:r>
          </w:p>
        </w:tc>
        <w:tc>
          <w:tcPr>
            <w:tcW w:w="341" w:type="dxa"/>
          </w:tcPr>
          <w:p w14:paraId="203AF2DB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0"/>
                <w:w w:val="80"/>
                <w:sz w:val="32"/>
                <w:szCs w:val="32"/>
                <w:cs/>
                <w:lang w:bidi="th-TH"/>
              </w:rPr>
              <w:t>ศ</w:t>
            </w:r>
          </w:p>
        </w:tc>
        <w:tc>
          <w:tcPr>
            <w:tcW w:w="4423" w:type="dxa"/>
            <w:gridSpan w:val="23"/>
          </w:tcPr>
          <w:p w14:paraId="108372B6" w14:textId="3B135EBE" w:rsidR="00AD560A" w:rsidRPr="00535C8F" w:rsidRDefault="00AD560A" w:rsidP="00AD560A">
            <w:pPr>
              <w:pStyle w:val="TableParagraph"/>
              <w:ind w:left="33"/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</w:rPr>
            </w:pPr>
            <w:r w:rsidRPr="00535C8F">
              <w:rPr>
                <w:rFonts w:ascii="TH SarabunPSK" w:eastAsia="Tahoma" w:hAnsi="TH SarabunPSK" w:cs="TH SarabunPSK"/>
                <w:b/>
                <w:bCs/>
                <w:w w:val="55"/>
                <w:sz w:val="32"/>
                <w:szCs w:val="32"/>
                <w:cs/>
                <w:lang w:bidi="th-TH"/>
              </w:rPr>
              <w:t>ปิดเรียนภาคเรียนที</w:t>
            </w:r>
            <w:r w:rsidRPr="00535C8F">
              <w:rPr>
                <w:rFonts w:ascii="TH SarabunPSK" w:eastAsia="Tahoma" w:hAnsi="TH SarabunPSK" w:cs="TH SarabunPSK"/>
                <w:b/>
                <w:bCs/>
                <w:spacing w:val="9"/>
                <w:sz w:val="32"/>
                <w:szCs w:val="32"/>
                <w:cs/>
                <w:lang w:bidi="th-TH"/>
              </w:rPr>
              <w:t xml:space="preserve"> </w:t>
            </w:r>
            <w:r w:rsidR="00B25312">
              <w:rPr>
                <w:rFonts w:ascii="TH SarabunPSK" w:eastAsia="Tahoma" w:hAnsi="TH SarabunPSK" w:cs="TH SarabunPSK"/>
                <w:b/>
                <w:bCs/>
                <w:w w:val="55"/>
                <w:sz w:val="32"/>
                <w:szCs w:val="32"/>
                <w:cs/>
                <w:lang w:bidi="th-TH"/>
              </w:rPr>
              <w:t>๑</w:t>
            </w:r>
            <w:r w:rsidRPr="00535C8F">
              <w:rPr>
                <w:rFonts w:ascii="TH SarabunPSK" w:eastAsia="Tahoma" w:hAnsi="TH SarabunPSK" w:cs="TH SarabunPSK"/>
                <w:b/>
                <w:bCs/>
                <w:spacing w:val="11"/>
                <w:sz w:val="32"/>
                <w:szCs w:val="32"/>
                <w:cs/>
                <w:lang w:bidi="th-TH"/>
              </w:rPr>
              <w:t xml:space="preserve"> </w:t>
            </w:r>
            <w:r w:rsidRPr="00535C8F">
              <w:rPr>
                <w:rFonts w:ascii="TH SarabunPSK" w:eastAsia="Tahoma" w:hAnsi="TH SarabunPSK" w:cs="TH SarabunPSK"/>
                <w:b/>
                <w:bCs/>
                <w:w w:val="55"/>
                <w:sz w:val="32"/>
                <w:szCs w:val="32"/>
                <w:cs/>
                <w:lang w:bidi="th-TH"/>
              </w:rPr>
              <w:t>(</w:t>
            </w:r>
            <w:r w:rsidR="00B25312">
              <w:rPr>
                <w:rFonts w:ascii="TH SarabunPSK" w:eastAsia="Tahoma" w:hAnsi="TH SarabunPSK" w:cs="TH SarabunPSK"/>
                <w:b/>
                <w:bCs/>
                <w:w w:val="55"/>
                <w:sz w:val="32"/>
                <w:szCs w:val="32"/>
                <w:cs/>
                <w:lang w:bidi="th-TH"/>
              </w:rPr>
              <w:t>๑</w:t>
            </w:r>
            <w:r w:rsidR="00B25312">
              <w:rPr>
                <w:rFonts w:ascii="TH SarabunPSK" w:eastAsia="Tahoma" w:hAnsi="TH SarabunPSK" w:cs="TH SarabunPSK"/>
                <w:b/>
                <w:bCs/>
                <w:w w:val="55"/>
                <w:sz w:val="32"/>
                <w:szCs w:val="32"/>
                <w:cs/>
                <w:lang w:val="en-US" w:bidi="th-TH"/>
              </w:rPr>
              <w:t>๑</w:t>
            </w:r>
            <w:r w:rsidRPr="00535C8F">
              <w:rPr>
                <w:rFonts w:ascii="TH SarabunPSK" w:eastAsia="Tahoma" w:hAnsi="TH SarabunPSK" w:cs="TH SarabunPSK"/>
                <w:b/>
                <w:bCs/>
                <w:w w:val="55"/>
                <w:sz w:val="32"/>
                <w:szCs w:val="32"/>
                <w:cs/>
                <w:lang w:bidi="th-TH"/>
              </w:rPr>
              <w:t>-</w:t>
            </w:r>
            <w:r w:rsidR="00B25312">
              <w:rPr>
                <w:rFonts w:ascii="TH SarabunPSK" w:eastAsia="Tahoma" w:hAnsi="TH SarabunPSK" w:cs="TH SarabunPSK"/>
                <w:b/>
                <w:bCs/>
                <w:w w:val="55"/>
                <w:sz w:val="32"/>
                <w:szCs w:val="32"/>
                <w:cs/>
                <w:lang w:val="en-US" w:bidi="th-TH"/>
              </w:rPr>
              <w:t>๒๖</w:t>
            </w:r>
            <w:r w:rsidRPr="00535C8F">
              <w:rPr>
                <w:rFonts w:ascii="TH SarabunPSK" w:eastAsia="Tahoma" w:hAnsi="TH SarabunPSK" w:cs="TH SarabunPSK"/>
                <w:b/>
                <w:bCs/>
                <w:spacing w:val="16"/>
                <w:sz w:val="32"/>
                <w:szCs w:val="32"/>
                <w:cs/>
                <w:lang w:bidi="th-TH"/>
              </w:rPr>
              <w:t xml:space="preserve"> </w:t>
            </w:r>
            <w:r w:rsidRPr="00535C8F">
              <w:rPr>
                <w:rFonts w:ascii="TH SarabunPSK" w:eastAsia="Tahoma" w:hAnsi="TH SarabunPSK" w:cs="TH SarabunPSK"/>
                <w:b/>
                <w:bCs/>
                <w:spacing w:val="-2"/>
                <w:w w:val="55"/>
                <w:sz w:val="32"/>
                <w:szCs w:val="32"/>
                <w:cs/>
                <w:lang w:bidi="th-TH"/>
              </w:rPr>
              <w:t>ต.ค.</w:t>
            </w:r>
            <w:r w:rsidR="00B25312">
              <w:rPr>
                <w:rFonts w:ascii="TH SarabunPSK" w:eastAsia="Tahoma" w:hAnsi="TH SarabunPSK" w:cs="TH SarabunPSK"/>
                <w:b/>
                <w:bCs/>
                <w:spacing w:val="-2"/>
                <w:w w:val="55"/>
                <w:sz w:val="32"/>
                <w:szCs w:val="32"/>
                <w:cs/>
                <w:lang w:bidi="th-TH"/>
              </w:rPr>
              <w:t>๖๘</w:t>
            </w:r>
            <w:r w:rsidRPr="00535C8F">
              <w:rPr>
                <w:rFonts w:ascii="TH SarabunPSK" w:eastAsia="Tahoma" w:hAnsi="TH SarabunPSK" w:cs="TH SarabunPSK"/>
                <w:b/>
                <w:bCs/>
                <w:spacing w:val="-2"/>
                <w:w w:val="55"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371" w:type="dxa"/>
            <w:gridSpan w:val="2"/>
          </w:tcPr>
          <w:p w14:paraId="1DD4579B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pacing w:val="-10"/>
                <w:w w:val="80"/>
                <w:sz w:val="32"/>
                <w:szCs w:val="32"/>
                <w:cs/>
                <w:lang w:bidi="th-TH"/>
              </w:rPr>
              <w:t>ศ</w:t>
            </w:r>
          </w:p>
        </w:tc>
        <w:tc>
          <w:tcPr>
            <w:tcW w:w="341" w:type="dxa"/>
            <w:gridSpan w:val="2"/>
            <w:shd w:val="clear" w:color="auto" w:fill="B2A1C7" w:themeFill="accent4" w:themeFillTint="99"/>
          </w:tcPr>
          <w:p w14:paraId="7631A494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pacing w:val="-5"/>
                <w:w w:val="80"/>
                <w:sz w:val="32"/>
                <w:szCs w:val="32"/>
                <w:cs/>
                <w:lang w:bidi="th-TH"/>
              </w:rPr>
              <w:t>ส</w:t>
            </w:r>
          </w:p>
        </w:tc>
        <w:tc>
          <w:tcPr>
            <w:tcW w:w="341" w:type="dxa"/>
            <w:gridSpan w:val="2"/>
            <w:shd w:val="clear" w:color="auto" w:fill="B2A1C7" w:themeFill="accent4" w:themeFillTint="99"/>
          </w:tcPr>
          <w:p w14:paraId="6983C8B6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pacing w:val="-10"/>
                <w:w w:val="80"/>
                <w:sz w:val="32"/>
                <w:szCs w:val="32"/>
                <w:cs/>
                <w:lang w:bidi="th-TH"/>
              </w:rPr>
              <w:t>อา</w:t>
            </w:r>
          </w:p>
        </w:tc>
        <w:tc>
          <w:tcPr>
            <w:tcW w:w="34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7FB7CD33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</w:rPr>
            </w:pPr>
            <w:r w:rsidRPr="001919B0">
              <w:rPr>
                <w:rFonts w:ascii="TH SarabunPSK" w:eastAsia="Tahoma" w:hAnsi="TH SarabunPSK" w:cs="TH SarabunPSK" w:hint="cs"/>
                <w:sz w:val="28"/>
                <w:szCs w:val="28"/>
                <w:cs/>
                <w:lang w:bidi="th-TH"/>
              </w:rPr>
              <w:t>จ</w:t>
            </w:r>
          </w:p>
        </w:tc>
        <w:tc>
          <w:tcPr>
            <w:tcW w:w="341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9480A9F" w14:textId="77777777" w:rsidR="00AD560A" w:rsidRPr="00535C8F" w:rsidRDefault="00AD560A" w:rsidP="00AD560A">
            <w:pPr>
              <w:pStyle w:val="TableParagraph"/>
              <w:ind w:left="35"/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</w:rPr>
            </w:pPr>
            <w:r w:rsidRPr="001919B0">
              <w:rPr>
                <w:rFonts w:ascii="TH SarabunPSK" w:eastAsia="Tahoma" w:hAnsi="TH SarabunPSK" w:cs="TH SarabunPSK" w:hint="cs"/>
                <w:sz w:val="28"/>
                <w:szCs w:val="28"/>
                <w:cs/>
                <w:lang w:bidi="th-TH"/>
              </w:rPr>
              <w:t>อ</w:t>
            </w:r>
          </w:p>
        </w:tc>
        <w:tc>
          <w:tcPr>
            <w:tcW w:w="34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BCC6195" w14:textId="77777777" w:rsidR="00AD560A" w:rsidRPr="00535C8F" w:rsidRDefault="00AD560A" w:rsidP="00AD560A">
            <w:pPr>
              <w:pStyle w:val="TableParagraph"/>
              <w:ind w:left="31"/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</w:rPr>
            </w:pPr>
            <w:r w:rsidRPr="001919B0">
              <w:rPr>
                <w:rFonts w:ascii="TH SarabunPSK" w:eastAsia="Tahoma" w:hAnsi="TH SarabunPSK" w:cs="TH SarabunPSK" w:hint="cs"/>
                <w:sz w:val="28"/>
                <w:szCs w:val="28"/>
                <w:cs/>
                <w:lang w:bidi="th-TH"/>
              </w:rPr>
              <w:t>พ</w:t>
            </w:r>
          </w:p>
        </w:tc>
        <w:tc>
          <w:tcPr>
            <w:tcW w:w="34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1AC87995" w14:textId="77777777" w:rsidR="00AD560A" w:rsidRPr="00535C8F" w:rsidRDefault="00AD560A" w:rsidP="00AD560A">
            <w:pPr>
              <w:pStyle w:val="TableParagraph"/>
              <w:ind w:left="33"/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</w:rPr>
            </w:pPr>
            <w:r w:rsidRPr="001919B0">
              <w:rPr>
                <w:rFonts w:ascii="TH SarabunPSK" w:eastAsia="Tahoma" w:hAnsi="TH SarabunPSK" w:cs="TH SarabunPSK" w:hint="cs"/>
                <w:sz w:val="28"/>
                <w:szCs w:val="28"/>
                <w:cs/>
                <w:lang w:bidi="th-TH"/>
              </w:rPr>
              <w:t>พฤ</w:t>
            </w:r>
          </w:p>
        </w:tc>
        <w:tc>
          <w:tcPr>
            <w:tcW w:w="272" w:type="dxa"/>
            <w:tcBorders>
              <w:left w:val="single" w:sz="4" w:space="0" w:color="auto"/>
            </w:tcBorders>
            <w:shd w:val="clear" w:color="auto" w:fill="auto"/>
          </w:tcPr>
          <w:p w14:paraId="17ED04B3" w14:textId="77777777" w:rsidR="00AD560A" w:rsidRPr="00535C8F" w:rsidRDefault="00AD560A" w:rsidP="00AD560A">
            <w:pPr>
              <w:pStyle w:val="TableParagraph"/>
              <w:spacing w:line="240" w:lineRule="auto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919B0">
              <w:rPr>
                <w:rFonts w:ascii="TH SarabunPSK" w:eastAsia="Tahoma" w:hAnsi="TH SarabunPSK" w:cs="TH SarabunPSK" w:hint="cs"/>
                <w:sz w:val="28"/>
                <w:szCs w:val="28"/>
                <w:cs/>
                <w:lang w:bidi="th-TH"/>
              </w:rPr>
              <w:t>ศ</w:t>
            </w:r>
          </w:p>
        </w:tc>
        <w:tc>
          <w:tcPr>
            <w:tcW w:w="833" w:type="dxa"/>
            <w:gridSpan w:val="2"/>
            <w:shd w:val="clear" w:color="auto" w:fill="FFCCCC"/>
          </w:tcPr>
          <w:p w14:paraId="7ADA0A03" w14:textId="6B92EC7B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b/>
                <w:spacing w:val="-5"/>
                <w:w w:val="7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pacing w:val="-5"/>
                <w:w w:val="70"/>
                <w:sz w:val="32"/>
                <w:szCs w:val="32"/>
                <w:cs/>
                <w:lang w:val="en-US" w:bidi="th-TH"/>
              </w:rPr>
              <w:t>(</w:t>
            </w:r>
            <w:r w:rsidR="00B25312">
              <w:rPr>
                <w:rFonts w:ascii="TH SarabunPSK" w:hAnsi="TH SarabunPSK" w:cs="TH SarabunPSK"/>
                <w:b/>
                <w:spacing w:val="-5"/>
                <w:w w:val="70"/>
                <w:sz w:val="32"/>
                <w:szCs w:val="32"/>
                <w:cs/>
                <w:lang w:val="en-US" w:bidi="th-TH"/>
              </w:rPr>
              <w:t>๘</w:t>
            </w:r>
            <w:r>
              <w:rPr>
                <w:rFonts w:ascii="TH SarabunPSK" w:hAnsi="TH SarabunPSK" w:cs="TH SarabunPSK"/>
                <w:b/>
                <w:bCs/>
                <w:spacing w:val="-5"/>
                <w:w w:val="70"/>
                <w:sz w:val="32"/>
                <w:szCs w:val="32"/>
                <w:cs/>
                <w:lang w:val="en-US" w:bidi="th-TH"/>
              </w:rPr>
              <w:t>) – (</w:t>
            </w:r>
            <w:r w:rsidR="00B25312">
              <w:rPr>
                <w:rFonts w:ascii="TH SarabunPSK" w:hAnsi="TH SarabunPSK" w:cs="TH SarabunPSK"/>
                <w:b/>
                <w:spacing w:val="-5"/>
                <w:w w:val="70"/>
                <w:sz w:val="32"/>
                <w:szCs w:val="32"/>
                <w:cs/>
                <w:lang w:val="en-US" w:bidi="th-TH"/>
              </w:rPr>
              <w:t>๖</w:t>
            </w:r>
            <w:r>
              <w:rPr>
                <w:rFonts w:ascii="TH SarabunPSK" w:hAnsi="TH SarabunPSK" w:cs="TH SarabunPSK"/>
                <w:b/>
                <w:bCs/>
                <w:spacing w:val="-5"/>
                <w:w w:val="70"/>
                <w:sz w:val="32"/>
                <w:szCs w:val="32"/>
                <w:cs/>
                <w:lang w:val="en-US" w:bidi="th-TH"/>
              </w:rPr>
              <w:t>)</w:t>
            </w:r>
          </w:p>
        </w:tc>
        <w:tc>
          <w:tcPr>
            <w:tcW w:w="2206" w:type="dxa"/>
            <w:gridSpan w:val="3"/>
          </w:tcPr>
          <w:p w14:paraId="19BEFDC4" w14:textId="471A55DE" w:rsidR="00AD560A" w:rsidRPr="00535C8F" w:rsidRDefault="00AD560A" w:rsidP="00AD560A">
            <w:pPr>
              <w:pStyle w:val="TableParagraph"/>
              <w:spacing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eastAsia="Tahoma" w:hAnsi="TH SarabunPSK" w:cs="TH SarabunPSK"/>
                <w:b/>
                <w:bCs/>
                <w:color w:val="FF0000"/>
                <w:w w:val="60"/>
                <w:sz w:val="32"/>
                <w:szCs w:val="32"/>
                <w:cs/>
                <w:lang w:bidi="th-TH"/>
              </w:rPr>
              <w:t>ภาคเรียนที</w:t>
            </w:r>
            <w:r w:rsidRPr="00535C8F">
              <w:rPr>
                <w:rFonts w:ascii="TH SarabunPSK" w:eastAsia="Tahoma" w:hAnsi="TH SarabunPSK" w:cs="TH SarabunPSK"/>
                <w:b/>
                <w:bCs/>
                <w:color w:val="FF0000"/>
                <w:spacing w:val="-19"/>
                <w:sz w:val="32"/>
                <w:szCs w:val="32"/>
                <w:cs/>
                <w:lang w:bidi="th-TH"/>
              </w:rPr>
              <w:t xml:space="preserve"> </w:t>
            </w:r>
            <w:r w:rsidR="00B25312">
              <w:rPr>
                <w:rFonts w:ascii="TH SarabunPSK" w:eastAsia="Tahoma" w:hAnsi="TH SarabunPSK" w:cs="TH SarabunPSK"/>
                <w:b/>
                <w:bCs/>
                <w:color w:val="FF0000"/>
                <w:w w:val="60"/>
                <w:sz w:val="32"/>
                <w:szCs w:val="32"/>
                <w:cs/>
                <w:lang w:bidi="th-TH"/>
              </w:rPr>
              <w:t>๑</w:t>
            </w:r>
            <w:r w:rsidRPr="00535C8F">
              <w:rPr>
                <w:rFonts w:ascii="TH SarabunPSK" w:eastAsia="Tahoma" w:hAnsi="TH SarabunPSK" w:cs="TH SarabunPSK"/>
                <w:b/>
                <w:bCs/>
                <w:color w:val="FF0000"/>
                <w:spacing w:val="-13"/>
                <w:sz w:val="32"/>
                <w:szCs w:val="32"/>
                <w:cs/>
                <w:lang w:bidi="th-TH"/>
              </w:rPr>
              <w:t xml:space="preserve"> </w:t>
            </w:r>
            <w:r w:rsidRPr="00535C8F">
              <w:rPr>
                <w:rFonts w:ascii="TH SarabunPSK" w:eastAsia="Tahoma" w:hAnsi="TH SarabunPSK" w:cs="TH SarabunPSK"/>
                <w:b/>
                <w:bCs/>
                <w:color w:val="FF0000"/>
                <w:w w:val="60"/>
                <w:sz w:val="32"/>
                <w:szCs w:val="32"/>
                <w:cs/>
                <w:lang w:bidi="th-TH"/>
              </w:rPr>
              <w:t>เปิดเรียน</w:t>
            </w:r>
            <w:r w:rsidRPr="00535C8F">
              <w:rPr>
                <w:rFonts w:ascii="TH SarabunPSK" w:eastAsia="Tahoma" w:hAnsi="TH SarabunPSK" w:cs="TH SarabunPSK"/>
                <w:b/>
                <w:bCs/>
                <w:color w:val="FF0000"/>
                <w:spacing w:val="-18"/>
                <w:sz w:val="32"/>
                <w:szCs w:val="32"/>
                <w:cs/>
                <w:lang w:bidi="th-TH"/>
              </w:rPr>
              <w:t xml:space="preserve"> </w:t>
            </w:r>
            <w:r w:rsidR="00B25312">
              <w:rPr>
                <w:rFonts w:ascii="TH SarabunPSK" w:eastAsia="Tahoma" w:hAnsi="TH SarabunPSK" w:cs="TH SarabunPSK"/>
                <w:b/>
                <w:bCs/>
                <w:color w:val="FF0000"/>
                <w:w w:val="60"/>
                <w:sz w:val="32"/>
                <w:szCs w:val="32"/>
                <w:cs/>
                <w:lang w:bidi="th-TH"/>
              </w:rPr>
              <w:t>๙๙</w:t>
            </w:r>
            <w:r w:rsidRPr="00535C8F">
              <w:rPr>
                <w:rFonts w:ascii="TH SarabunPSK" w:eastAsia="Tahoma" w:hAnsi="TH SarabunPSK" w:cs="TH SarabunPSK"/>
                <w:b/>
                <w:bCs/>
                <w:color w:val="FF0000"/>
                <w:spacing w:val="-14"/>
                <w:sz w:val="32"/>
                <w:szCs w:val="32"/>
                <w:cs/>
                <w:lang w:bidi="th-TH"/>
              </w:rPr>
              <w:t xml:space="preserve"> </w:t>
            </w:r>
            <w:r w:rsidRPr="00535C8F">
              <w:rPr>
                <w:rFonts w:ascii="TH SarabunPSK" w:eastAsia="Tahoma" w:hAnsi="TH SarabunPSK" w:cs="TH SarabunPSK"/>
                <w:b/>
                <w:bCs/>
                <w:color w:val="FF0000"/>
                <w:spacing w:val="-5"/>
                <w:w w:val="60"/>
                <w:sz w:val="32"/>
                <w:szCs w:val="32"/>
                <w:cs/>
                <w:lang w:bidi="th-TH"/>
              </w:rPr>
              <w:t>วัน</w:t>
            </w:r>
          </w:p>
        </w:tc>
      </w:tr>
      <w:tr w:rsidR="00AD560A" w:rsidRPr="00535C8F" w14:paraId="5CDE97A9" w14:textId="77777777" w:rsidTr="00AD560A">
        <w:trPr>
          <w:gridAfter w:val="2"/>
          <w:wAfter w:w="27" w:type="dxa"/>
          <w:trHeight w:val="278"/>
        </w:trPr>
        <w:tc>
          <w:tcPr>
            <w:tcW w:w="1346" w:type="dxa"/>
            <w:shd w:val="clear" w:color="auto" w:fill="DDEBF7"/>
          </w:tcPr>
          <w:p w14:paraId="372EA1F7" w14:textId="211528C4" w:rsidR="00AD560A" w:rsidRPr="00535C8F" w:rsidRDefault="00AD560A" w:rsidP="00AD560A">
            <w:pPr>
              <w:pStyle w:val="TableParagraph"/>
              <w:spacing w:line="281" w:lineRule="exact"/>
              <w:ind w:left="35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พฤศจิกายน</w:t>
            </w:r>
            <w:r w:rsidRPr="00535C8F">
              <w:rPr>
                <w:rFonts w:ascii="TH SarabunPSK" w:hAnsi="TH SarabunPSK" w:cs="TH SarabunPSK"/>
                <w:spacing w:val="43"/>
                <w:sz w:val="32"/>
                <w:szCs w:val="32"/>
                <w:cs/>
                <w:lang w:bidi="th-TH"/>
              </w:rPr>
              <w:t xml:space="preserve"> </w:t>
            </w:r>
            <w:r w:rsidR="00B25312">
              <w:rPr>
                <w:rFonts w:ascii="TH SarabunPSK" w:hAnsi="TH SarabunPSK" w:cs="TH SarabunPSK"/>
                <w:spacing w:val="-5"/>
                <w:w w:val="70"/>
                <w:sz w:val="32"/>
                <w:szCs w:val="32"/>
                <w:cs/>
                <w:lang w:bidi="th-TH"/>
              </w:rPr>
              <w:t>๖๘</w:t>
            </w:r>
          </w:p>
        </w:tc>
        <w:tc>
          <w:tcPr>
            <w:tcW w:w="338" w:type="dxa"/>
            <w:shd w:val="clear" w:color="auto" w:fill="DCB0F1"/>
          </w:tcPr>
          <w:p w14:paraId="1308484A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ส</w:t>
            </w:r>
          </w:p>
        </w:tc>
        <w:tc>
          <w:tcPr>
            <w:tcW w:w="339" w:type="dxa"/>
            <w:shd w:val="clear" w:color="auto" w:fill="DCB0F1"/>
          </w:tcPr>
          <w:p w14:paraId="3FCA0444" w14:textId="77777777" w:rsidR="00AD560A" w:rsidRPr="00535C8F" w:rsidRDefault="00AD560A" w:rsidP="00AD560A">
            <w:pPr>
              <w:pStyle w:val="TableParagraph"/>
              <w:spacing w:line="281" w:lineRule="exact"/>
              <w:ind w:left="35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  <w:cs/>
                <w:lang w:bidi="th-TH"/>
              </w:rPr>
              <w:t>อา</w:t>
            </w:r>
          </w:p>
        </w:tc>
        <w:tc>
          <w:tcPr>
            <w:tcW w:w="342" w:type="dxa"/>
          </w:tcPr>
          <w:p w14:paraId="4412862F" w14:textId="77777777" w:rsidR="00AD560A" w:rsidRPr="00535C8F" w:rsidRDefault="00AD560A" w:rsidP="00AD560A">
            <w:pPr>
              <w:pStyle w:val="TableParagraph"/>
              <w:spacing w:line="281" w:lineRule="exact"/>
              <w:ind w:left="31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341" w:type="dxa"/>
          </w:tcPr>
          <w:p w14:paraId="15B29EFB" w14:textId="77777777" w:rsidR="00AD560A" w:rsidRPr="00535C8F" w:rsidRDefault="00AD560A" w:rsidP="00AD560A">
            <w:pPr>
              <w:pStyle w:val="TableParagraph"/>
              <w:spacing w:line="281" w:lineRule="exact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อ</w:t>
            </w:r>
          </w:p>
        </w:tc>
        <w:tc>
          <w:tcPr>
            <w:tcW w:w="341" w:type="dxa"/>
          </w:tcPr>
          <w:p w14:paraId="0089B7DD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พ</w:t>
            </w:r>
          </w:p>
        </w:tc>
        <w:tc>
          <w:tcPr>
            <w:tcW w:w="341" w:type="dxa"/>
          </w:tcPr>
          <w:p w14:paraId="3E5F40FF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  <w:cs/>
                <w:lang w:bidi="th-TH"/>
              </w:rPr>
              <w:t>พฤ</w:t>
            </w:r>
          </w:p>
        </w:tc>
        <w:tc>
          <w:tcPr>
            <w:tcW w:w="341" w:type="dxa"/>
          </w:tcPr>
          <w:p w14:paraId="674D5AD1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ศ</w:t>
            </w:r>
          </w:p>
        </w:tc>
        <w:tc>
          <w:tcPr>
            <w:tcW w:w="341" w:type="dxa"/>
            <w:shd w:val="clear" w:color="auto" w:fill="DCB0F1"/>
          </w:tcPr>
          <w:p w14:paraId="1DA1E39D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ส</w:t>
            </w:r>
          </w:p>
        </w:tc>
        <w:tc>
          <w:tcPr>
            <w:tcW w:w="341" w:type="dxa"/>
            <w:shd w:val="clear" w:color="auto" w:fill="DCB0F1"/>
          </w:tcPr>
          <w:p w14:paraId="66A5AFC9" w14:textId="77777777" w:rsidR="00AD560A" w:rsidRPr="00535C8F" w:rsidRDefault="00AD560A" w:rsidP="00AD560A">
            <w:pPr>
              <w:pStyle w:val="TableParagraph"/>
              <w:spacing w:line="281" w:lineRule="exact"/>
              <w:ind w:left="35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  <w:cs/>
                <w:lang w:bidi="th-TH"/>
              </w:rPr>
              <w:t>อา</w:t>
            </w:r>
          </w:p>
        </w:tc>
        <w:tc>
          <w:tcPr>
            <w:tcW w:w="341" w:type="dxa"/>
          </w:tcPr>
          <w:p w14:paraId="7D55A33C" w14:textId="77777777" w:rsidR="00AD560A" w:rsidRPr="00535C8F" w:rsidRDefault="00AD560A" w:rsidP="00AD560A">
            <w:pPr>
              <w:pStyle w:val="TableParagraph"/>
              <w:spacing w:line="281" w:lineRule="exact"/>
              <w:ind w:left="31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341" w:type="dxa"/>
          </w:tcPr>
          <w:p w14:paraId="5964203E" w14:textId="77777777" w:rsidR="00AD560A" w:rsidRPr="00535C8F" w:rsidRDefault="00AD560A" w:rsidP="00AD560A">
            <w:pPr>
              <w:pStyle w:val="TableParagraph"/>
              <w:spacing w:line="281" w:lineRule="exact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อ</w:t>
            </w:r>
          </w:p>
        </w:tc>
        <w:tc>
          <w:tcPr>
            <w:tcW w:w="341" w:type="dxa"/>
            <w:gridSpan w:val="2"/>
          </w:tcPr>
          <w:p w14:paraId="7135D6A4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พ</w:t>
            </w:r>
          </w:p>
        </w:tc>
        <w:tc>
          <w:tcPr>
            <w:tcW w:w="341" w:type="dxa"/>
          </w:tcPr>
          <w:p w14:paraId="397855E7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  <w:cs/>
                <w:lang w:bidi="th-TH"/>
              </w:rPr>
              <w:t>พฤ</w:t>
            </w:r>
          </w:p>
        </w:tc>
        <w:tc>
          <w:tcPr>
            <w:tcW w:w="341" w:type="dxa"/>
          </w:tcPr>
          <w:p w14:paraId="5884505D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ศ</w:t>
            </w:r>
          </w:p>
        </w:tc>
        <w:tc>
          <w:tcPr>
            <w:tcW w:w="341" w:type="dxa"/>
            <w:shd w:val="clear" w:color="auto" w:fill="DCB0F1"/>
          </w:tcPr>
          <w:p w14:paraId="670BEAA1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ส</w:t>
            </w:r>
          </w:p>
        </w:tc>
        <w:tc>
          <w:tcPr>
            <w:tcW w:w="341" w:type="dxa"/>
            <w:gridSpan w:val="2"/>
            <w:shd w:val="clear" w:color="auto" w:fill="DCB0F1"/>
          </w:tcPr>
          <w:p w14:paraId="4F352370" w14:textId="77777777" w:rsidR="00AD560A" w:rsidRPr="00535C8F" w:rsidRDefault="00AD560A" w:rsidP="00AD560A">
            <w:pPr>
              <w:pStyle w:val="TableParagraph"/>
              <w:spacing w:line="281" w:lineRule="exact"/>
              <w:ind w:left="35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  <w:cs/>
                <w:lang w:bidi="th-TH"/>
              </w:rPr>
              <w:t>อา</w:t>
            </w:r>
          </w:p>
        </w:tc>
        <w:tc>
          <w:tcPr>
            <w:tcW w:w="341" w:type="dxa"/>
            <w:gridSpan w:val="2"/>
          </w:tcPr>
          <w:p w14:paraId="449D70AE" w14:textId="77777777" w:rsidR="00AD560A" w:rsidRPr="00535C8F" w:rsidRDefault="00AD560A" w:rsidP="00AD560A">
            <w:pPr>
              <w:pStyle w:val="TableParagraph"/>
              <w:spacing w:line="281" w:lineRule="exact"/>
              <w:ind w:left="31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341" w:type="dxa"/>
            <w:gridSpan w:val="2"/>
          </w:tcPr>
          <w:p w14:paraId="66F899C0" w14:textId="77777777" w:rsidR="00AD560A" w:rsidRPr="00535C8F" w:rsidRDefault="00AD560A" w:rsidP="00AD560A">
            <w:pPr>
              <w:pStyle w:val="TableParagraph"/>
              <w:spacing w:line="281" w:lineRule="exact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อ</w:t>
            </w:r>
          </w:p>
        </w:tc>
        <w:tc>
          <w:tcPr>
            <w:tcW w:w="341" w:type="dxa"/>
            <w:gridSpan w:val="2"/>
          </w:tcPr>
          <w:p w14:paraId="6A2F5315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พ</w:t>
            </w:r>
          </w:p>
        </w:tc>
        <w:tc>
          <w:tcPr>
            <w:tcW w:w="341" w:type="dxa"/>
            <w:gridSpan w:val="2"/>
          </w:tcPr>
          <w:p w14:paraId="349341E5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  <w:cs/>
                <w:lang w:bidi="th-TH"/>
              </w:rPr>
              <w:t>พฤ</w:t>
            </w:r>
          </w:p>
        </w:tc>
        <w:tc>
          <w:tcPr>
            <w:tcW w:w="341" w:type="dxa"/>
            <w:gridSpan w:val="2"/>
          </w:tcPr>
          <w:p w14:paraId="1053ABF0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ศ</w:t>
            </w:r>
          </w:p>
        </w:tc>
        <w:tc>
          <w:tcPr>
            <w:tcW w:w="341" w:type="dxa"/>
            <w:gridSpan w:val="2"/>
            <w:shd w:val="clear" w:color="auto" w:fill="DCB0F1"/>
          </w:tcPr>
          <w:p w14:paraId="74F7BD13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ส</w:t>
            </w:r>
          </w:p>
        </w:tc>
        <w:tc>
          <w:tcPr>
            <w:tcW w:w="320" w:type="dxa"/>
            <w:gridSpan w:val="2"/>
            <w:shd w:val="clear" w:color="auto" w:fill="DCB0F1"/>
          </w:tcPr>
          <w:p w14:paraId="5F1D6628" w14:textId="77777777" w:rsidR="00AD560A" w:rsidRPr="00535C8F" w:rsidRDefault="00AD560A" w:rsidP="00AD560A">
            <w:pPr>
              <w:pStyle w:val="TableParagraph"/>
              <w:spacing w:line="281" w:lineRule="exact"/>
              <w:ind w:left="35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  <w:cs/>
                <w:lang w:bidi="th-TH"/>
              </w:rPr>
              <w:t>อา</w:t>
            </w:r>
          </w:p>
        </w:tc>
        <w:tc>
          <w:tcPr>
            <w:tcW w:w="371" w:type="dxa"/>
            <w:gridSpan w:val="2"/>
          </w:tcPr>
          <w:p w14:paraId="05E4E7DF" w14:textId="77777777" w:rsidR="00AD560A" w:rsidRPr="00535C8F" w:rsidRDefault="00AD560A" w:rsidP="00AD560A">
            <w:pPr>
              <w:pStyle w:val="TableParagraph"/>
              <w:spacing w:line="281" w:lineRule="exact"/>
              <w:ind w:left="31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341" w:type="dxa"/>
            <w:gridSpan w:val="2"/>
          </w:tcPr>
          <w:p w14:paraId="39A01999" w14:textId="77777777" w:rsidR="00AD560A" w:rsidRPr="00535C8F" w:rsidRDefault="00AD560A" w:rsidP="00AD560A">
            <w:pPr>
              <w:pStyle w:val="TableParagraph"/>
              <w:spacing w:line="281" w:lineRule="exact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อ</w:t>
            </w:r>
          </w:p>
        </w:tc>
        <w:tc>
          <w:tcPr>
            <w:tcW w:w="341" w:type="dxa"/>
            <w:gridSpan w:val="2"/>
          </w:tcPr>
          <w:p w14:paraId="4E02D647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พ</w:t>
            </w:r>
          </w:p>
        </w:tc>
        <w:tc>
          <w:tcPr>
            <w:tcW w:w="341" w:type="dxa"/>
            <w:gridSpan w:val="2"/>
            <w:tcBorders>
              <w:right w:val="single" w:sz="4" w:space="0" w:color="auto"/>
            </w:tcBorders>
          </w:tcPr>
          <w:p w14:paraId="5DE33782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  <w:cs/>
                <w:lang w:bidi="th-TH"/>
              </w:rPr>
              <w:t>พฤ</w:t>
            </w:r>
          </w:p>
        </w:tc>
        <w:tc>
          <w:tcPr>
            <w:tcW w:w="34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0D56EA2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ศ</w:t>
            </w:r>
          </w:p>
        </w:tc>
        <w:tc>
          <w:tcPr>
            <w:tcW w:w="34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CB0F1"/>
          </w:tcPr>
          <w:p w14:paraId="47023915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ส</w:t>
            </w:r>
          </w:p>
        </w:tc>
        <w:tc>
          <w:tcPr>
            <w:tcW w:w="346" w:type="dxa"/>
            <w:gridSpan w:val="2"/>
            <w:tcBorders>
              <w:left w:val="single" w:sz="4" w:space="0" w:color="auto"/>
            </w:tcBorders>
            <w:shd w:val="clear" w:color="auto" w:fill="DCB0F1"/>
          </w:tcPr>
          <w:p w14:paraId="3B54BAC3" w14:textId="77777777" w:rsidR="00AD560A" w:rsidRPr="00535C8F" w:rsidRDefault="00AD560A" w:rsidP="00AD560A">
            <w:pPr>
              <w:pStyle w:val="TableParagraph"/>
              <w:spacing w:line="281" w:lineRule="exact"/>
              <w:ind w:left="35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  <w:cs/>
                <w:lang w:bidi="th-TH"/>
              </w:rPr>
              <w:t>อา</w:t>
            </w:r>
          </w:p>
        </w:tc>
        <w:tc>
          <w:tcPr>
            <w:tcW w:w="283" w:type="dxa"/>
            <w:gridSpan w:val="2"/>
            <w:tcBorders>
              <w:right w:val="single" w:sz="4" w:space="0" w:color="auto"/>
            </w:tcBorders>
            <w:shd w:val="clear" w:color="auto" w:fill="E7E6E6"/>
          </w:tcPr>
          <w:p w14:paraId="3C8DA667" w14:textId="77777777" w:rsidR="00AD560A" w:rsidRPr="00535C8F" w:rsidRDefault="00AD560A" w:rsidP="00AD560A">
            <w:pPr>
              <w:pStyle w:val="TableParagraph"/>
              <w:spacing w:line="240" w:lineRule="auto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6" w:type="dxa"/>
            <w:tcBorders>
              <w:left w:val="single" w:sz="4" w:space="0" w:color="auto"/>
            </w:tcBorders>
            <w:shd w:val="clear" w:color="auto" w:fill="FFCCCC"/>
          </w:tcPr>
          <w:p w14:paraId="213595E9" w14:textId="4BADB284" w:rsidR="00AD560A" w:rsidRPr="00535C8F" w:rsidRDefault="00B25312" w:rsidP="00AD560A">
            <w:pPr>
              <w:pStyle w:val="TableParagraph"/>
              <w:spacing w:line="280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pacing w:val="-5"/>
                <w:w w:val="70"/>
                <w:sz w:val="32"/>
                <w:szCs w:val="32"/>
                <w:cs/>
                <w:lang w:bidi="th-TH"/>
              </w:rPr>
              <w:t>๒๐</w:t>
            </w:r>
          </w:p>
        </w:tc>
        <w:tc>
          <w:tcPr>
            <w:tcW w:w="2206" w:type="dxa"/>
            <w:gridSpan w:val="3"/>
          </w:tcPr>
          <w:p w14:paraId="1FC4D2FB" w14:textId="77777777" w:rsidR="00AD560A" w:rsidRPr="00535C8F" w:rsidRDefault="00AD560A" w:rsidP="00AD560A">
            <w:pPr>
              <w:pStyle w:val="TableParagraph"/>
              <w:spacing w:line="240" w:lineRule="auto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D560A" w:rsidRPr="00535C8F" w14:paraId="5FEECB62" w14:textId="77777777" w:rsidTr="00AD560A">
        <w:trPr>
          <w:gridAfter w:val="2"/>
          <w:wAfter w:w="27" w:type="dxa"/>
          <w:trHeight w:val="278"/>
        </w:trPr>
        <w:tc>
          <w:tcPr>
            <w:tcW w:w="1346" w:type="dxa"/>
            <w:shd w:val="clear" w:color="auto" w:fill="DDEBF7"/>
          </w:tcPr>
          <w:p w14:paraId="626D1C3D" w14:textId="2D8C99D8" w:rsidR="00AD560A" w:rsidRPr="00535C8F" w:rsidRDefault="00AD560A" w:rsidP="00AD560A">
            <w:pPr>
              <w:pStyle w:val="TableParagraph"/>
              <w:spacing w:line="281" w:lineRule="exact"/>
              <w:ind w:left="35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ธันวาคม</w:t>
            </w:r>
            <w:r w:rsidRPr="00535C8F">
              <w:rPr>
                <w:rFonts w:ascii="TH SarabunPSK" w:hAnsi="TH SarabunPSK" w:cs="TH SarabunPSK"/>
                <w:spacing w:val="27"/>
                <w:sz w:val="32"/>
                <w:szCs w:val="32"/>
                <w:cs/>
                <w:lang w:bidi="th-TH"/>
              </w:rPr>
              <w:t xml:space="preserve"> </w:t>
            </w:r>
            <w:r w:rsidR="00B25312">
              <w:rPr>
                <w:rFonts w:ascii="TH SarabunPSK" w:hAnsi="TH SarabunPSK" w:cs="TH SarabunPSK"/>
                <w:spacing w:val="-5"/>
                <w:w w:val="75"/>
                <w:sz w:val="32"/>
                <w:szCs w:val="32"/>
                <w:cs/>
                <w:lang w:bidi="th-TH"/>
              </w:rPr>
              <w:t>๖๘</w:t>
            </w:r>
          </w:p>
        </w:tc>
        <w:tc>
          <w:tcPr>
            <w:tcW w:w="338" w:type="dxa"/>
          </w:tcPr>
          <w:p w14:paraId="0EE134F1" w14:textId="77777777" w:rsidR="00AD560A" w:rsidRPr="00535C8F" w:rsidRDefault="00AD560A" w:rsidP="00AD560A">
            <w:pPr>
              <w:pStyle w:val="TableParagraph"/>
              <w:spacing w:line="281" w:lineRule="exact"/>
              <w:ind w:left="31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339" w:type="dxa"/>
          </w:tcPr>
          <w:p w14:paraId="70B8C0CA" w14:textId="77777777" w:rsidR="00AD560A" w:rsidRPr="00535C8F" w:rsidRDefault="00AD560A" w:rsidP="00AD560A">
            <w:pPr>
              <w:pStyle w:val="TableParagraph"/>
              <w:spacing w:line="281" w:lineRule="exact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อ</w:t>
            </w:r>
          </w:p>
        </w:tc>
        <w:tc>
          <w:tcPr>
            <w:tcW w:w="342" w:type="dxa"/>
          </w:tcPr>
          <w:p w14:paraId="7AC8EAE8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พ</w:t>
            </w:r>
          </w:p>
        </w:tc>
        <w:tc>
          <w:tcPr>
            <w:tcW w:w="341" w:type="dxa"/>
          </w:tcPr>
          <w:p w14:paraId="08E8CB48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  <w:cs/>
                <w:lang w:bidi="th-TH"/>
              </w:rPr>
              <w:t>พฤ</w:t>
            </w:r>
          </w:p>
        </w:tc>
        <w:tc>
          <w:tcPr>
            <w:tcW w:w="341" w:type="dxa"/>
            <w:shd w:val="clear" w:color="auto" w:fill="FFFF00"/>
          </w:tcPr>
          <w:p w14:paraId="65CB4C84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ศ</w:t>
            </w:r>
          </w:p>
        </w:tc>
        <w:tc>
          <w:tcPr>
            <w:tcW w:w="341" w:type="dxa"/>
            <w:shd w:val="clear" w:color="auto" w:fill="DCB0F1"/>
          </w:tcPr>
          <w:p w14:paraId="4343491B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ส</w:t>
            </w:r>
          </w:p>
        </w:tc>
        <w:tc>
          <w:tcPr>
            <w:tcW w:w="341" w:type="dxa"/>
            <w:shd w:val="clear" w:color="auto" w:fill="DCB0F1"/>
          </w:tcPr>
          <w:p w14:paraId="075872E5" w14:textId="77777777" w:rsidR="00AD560A" w:rsidRPr="00535C8F" w:rsidRDefault="00AD560A" w:rsidP="00AD560A">
            <w:pPr>
              <w:pStyle w:val="TableParagraph"/>
              <w:spacing w:line="281" w:lineRule="exact"/>
              <w:ind w:left="35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  <w:cs/>
                <w:lang w:bidi="th-TH"/>
              </w:rPr>
              <w:t>อา</w:t>
            </w:r>
          </w:p>
        </w:tc>
        <w:tc>
          <w:tcPr>
            <w:tcW w:w="341" w:type="dxa"/>
          </w:tcPr>
          <w:p w14:paraId="673C65C0" w14:textId="77777777" w:rsidR="00AD560A" w:rsidRPr="00535C8F" w:rsidRDefault="00AD560A" w:rsidP="00AD560A">
            <w:pPr>
              <w:pStyle w:val="TableParagraph"/>
              <w:spacing w:line="281" w:lineRule="exact"/>
              <w:ind w:left="31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341" w:type="dxa"/>
          </w:tcPr>
          <w:p w14:paraId="13185730" w14:textId="77777777" w:rsidR="00AD560A" w:rsidRPr="00535C8F" w:rsidRDefault="00AD560A" w:rsidP="00AD560A">
            <w:pPr>
              <w:pStyle w:val="TableParagraph"/>
              <w:spacing w:line="281" w:lineRule="exact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อ</w:t>
            </w:r>
          </w:p>
        </w:tc>
        <w:tc>
          <w:tcPr>
            <w:tcW w:w="341" w:type="dxa"/>
            <w:shd w:val="clear" w:color="auto" w:fill="FFFF00"/>
          </w:tcPr>
          <w:p w14:paraId="27D57726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พ</w:t>
            </w:r>
          </w:p>
        </w:tc>
        <w:tc>
          <w:tcPr>
            <w:tcW w:w="341" w:type="dxa"/>
          </w:tcPr>
          <w:p w14:paraId="4348B4D0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  <w:cs/>
                <w:lang w:bidi="th-TH"/>
              </w:rPr>
              <w:t>พฤ</w:t>
            </w:r>
          </w:p>
        </w:tc>
        <w:tc>
          <w:tcPr>
            <w:tcW w:w="341" w:type="dxa"/>
            <w:gridSpan w:val="2"/>
          </w:tcPr>
          <w:p w14:paraId="574D5864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ศ</w:t>
            </w:r>
          </w:p>
        </w:tc>
        <w:tc>
          <w:tcPr>
            <w:tcW w:w="341" w:type="dxa"/>
            <w:shd w:val="clear" w:color="auto" w:fill="DCB0F1"/>
          </w:tcPr>
          <w:p w14:paraId="4D44E372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ส</w:t>
            </w:r>
          </w:p>
        </w:tc>
        <w:tc>
          <w:tcPr>
            <w:tcW w:w="341" w:type="dxa"/>
            <w:shd w:val="clear" w:color="auto" w:fill="DCB0F1"/>
          </w:tcPr>
          <w:p w14:paraId="66D67490" w14:textId="77777777" w:rsidR="00AD560A" w:rsidRPr="00535C8F" w:rsidRDefault="00AD560A" w:rsidP="00AD560A">
            <w:pPr>
              <w:pStyle w:val="TableParagraph"/>
              <w:spacing w:line="281" w:lineRule="exact"/>
              <w:ind w:left="35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  <w:cs/>
                <w:lang w:bidi="th-TH"/>
              </w:rPr>
              <w:t>อา</w:t>
            </w:r>
          </w:p>
        </w:tc>
        <w:tc>
          <w:tcPr>
            <w:tcW w:w="341" w:type="dxa"/>
          </w:tcPr>
          <w:p w14:paraId="4C42A495" w14:textId="77777777" w:rsidR="00AD560A" w:rsidRPr="00535C8F" w:rsidRDefault="00AD560A" w:rsidP="00AD560A">
            <w:pPr>
              <w:pStyle w:val="TableParagraph"/>
              <w:spacing w:line="281" w:lineRule="exact"/>
              <w:ind w:left="31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341" w:type="dxa"/>
            <w:gridSpan w:val="2"/>
          </w:tcPr>
          <w:p w14:paraId="33B0D407" w14:textId="77777777" w:rsidR="00AD560A" w:rsidRPr="00535C8F" w:rsidRDefault="00AD560A" w:rsidP="00AD560A">
            <w:pPr>
              <w:pStyle w:val="TableParagraph"/>
              <w:spacing w:line="281" w:lineRule="exact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อ</w:t>
            </w:r>
          </w:p>
        </w:tc>
        <w:tc>
          <w:tcPr>
            <w:tcW w:w="341" w:type="dxa"/>
            <w:gridSpan w:val="2"/>
          </w:tcPr>
          <w:p w14:paraId="21C2D99A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พ</w:t>
            </w:r>
          </w:p>
        </w:tc>
        <w:tc>
          <w:tcPr>
            <w:tcW w:w="341" w:type="dxa"/>
            <w:gridSpan w:val="2"/>
          </w:tcPr>
          <w:p w14:paraId="4B22A03E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  <w:cs/>
                <w:lang w:bidi="th-TH"/>
              </w:rPr>
              <w:t>พฤ</w:t>
            </w:r>
          </w:p>
        </w:tc>
        <w:tc>
          <w:tcPr>
            <w:tcW w:w="341" w:type="dxa"/>
            <w:gridSpan w:val="2"/>
          </w:tcPr>
          <w:p w14:paraId="0A6A4650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ศ</w:t>
            </w:r>
          </w:p>
        </w:tc>
        <w:tc>
          <w:tcPr>
            <w:tcW w:w="341" w:type="dxa"/>
            <w:gridSpan w:val="2"/>
            <w:shd w:val="clear" w:color="auto" w:fill="DCB0F1"/>
          </w:tcPr>
          <w:p w14:paraId="2A183219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ส</w:t>
            </w:r>
          </w:p>
        </w:tc>
        <w:tc>
          <w:tcPr>
            <w:tcW w:w="341" w:type="dxa"/>
            <w:gridSpan w:val="2"/>
            <w:shd w:val="clear" w:color="auto" w:fill="DCB0F1"/>
          </w:tcPr>
          <w:p w14:paraId="7D46A40C" w14:textId="77777777" w:rsidR="00AD560A" w:rsidRPr="00535C8F" w:rsidRDefault="00AD560A" w:rsidP="00AD560A">
            <w:pPr>
              <w:pStyle w:val="TableParagraph"/>
              <w:spacing w:line="281" w:lineRule="exact"/>
              <w:ind w:left="35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  <w:cs/>
                <w:lang w:bidi="th-TH"/>
              </w:rPr>
              <w:t>อา</w:t>
            </w:r>
          </w:p>
        </w:tc>
        <w:tc>
          <w:tcPr>
            <w:tcW w:w="341" w:type="dxa"/>
            <w:gridSpan w:val="2"/>
          </w:tcPr>
          <w:p w14:paraId="1A105EB1" w14:textId="77777777" w:rsidR="00AD560A" w:rsidRPr="00535C8F" w:rsidRDefault="00AD560A" w:rsidP="00AD560A">
            <w:pPr>
              <w:pStyle w:val="TableParagraph"/>
              <w:spacing w:line="281" w:lineRule="exact"/>
              <w:ind w:left="31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320" w:type="dxa"/>
            <w:gridSpan w:val="2"/>
          </w:tcPr>
          <w:p w14:paraId="010D695F" w14:textId="77777777" w:rsidR="00AD560A" w:rsidRPr="00535C8F" w:rsidRDefault="00AD560A" w:rsidP="00AD560A">
            <w:pPr>
              <w:pStyle w:val="TableParagraph"/>
              <w:spacing w:line="281" w:lineRule="exact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อ</w:t>
            </w:r>
          </w:p>
        </w:tc>
        <w:tc>
          <w:tcPr>
            <w:tcW w:w="371" w:type="dxa"/>
            <w:gridSpan w:val="2"/>
          </w:tcPr>
          <w:p w14:paraId="7A901668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พ</w:t>
            </w:r>
          </w:p>
        </w:tc>
        <w:tc>
          <w:tcPr>
            <w:tcW w:w="341" w:type="dxa"/>
            <w:gridSpan w:val="2"/>
          </w:tcPr>
          <w:p w14:paraId="04B89D21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  <w:cs/>
                <w:lang w:bidi="th-TH"/>
              </w:rPr>
              <w:t>พฤ</w:t>
            </w:r>
          </w:p>
        </w:tc>
        <w:tc>
          <w:tcPr>
            <w:tcW w:w="341" w:type="dxa"/>
            <w:gridSpan w:val="2"/>
          </w:tcPr>
          <w:p w14:paraId="3970B80E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ศ</w:t>
            </w:r>
          </w:p>
        </w:tc>
        <w:tc>
          <w:tcPr>
            <w:tcW w:w="341" w:type="dxa"/>
            <w:gridSpan w:val="2"/>
            <w:tcBorders>
              <w:right w:val="single" w:sz="4" w:space="0" w:color="auto"/>
            </w:tcBorders>
            <w:shd w:val="clear" w:color="auto" w:fill="DCB0F1"/>
          </w:tcPr>
          <w:p w14:paraId="3451CC5A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ส</w:t>
            </w:r>
          </w:p>
        </w:tc>
        <w:tc>
          <w:tcPr>
            <w:tcW w:w="341" w:type="dxa"/>
            <w:gridSpan w:val="2"/>
            <w:tcBorders>
              <w:left w:val="single" w:sz="4" w:space="0" w:color="auto"/>
            </w:tcBorders>
            <w:shd w:val="clear" w:color="auto" w:fill="DCB0F1"/>
          </w:tcPr>
          <w:p w14:paraId="41195550" w14:textId="77777777" w:rsidR="00AD560A" w:rsidRPr="00535C8F" w:rsidRDefault="00AD560A" w:rsidP="00AD560A">
            <w:pPr>
              <w:pStyle w:val="TableParagraph"/>
              <w:spacing w:line="281" w:lineRule="exact"/>
              <w:ind w:left="35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  <w:cs/>
                <w:lang w:bidi="th-TH"/>
              </w:rPr>
              <w:t>อา</w:t>
            </w:r>
          </w:p>
        </w:tc>
        <w:tc>
          <w:tcPr>
            <w:tcW w:w="341" w:type="dxa"/>
            <w:gridSpan w:val="2"/>
            <w:tcBorders>
              <w:right w:val="single" w:sz="4" w:space="0" w:color="auto"/>
            </w:tcBorders>
          </w:tcPr>
          <w:p w14:paraId="03EAB5E2" w14:textId="77777777" w:rsidR="00AD560A" w:rsidRPr="00535C8F" w:rsidRDefault="00AD560A" w:rsidP="00AD560A">
            <w:pPr>
              <w:pStyle w:val="TableParagraph"/>
              <w:spacing w:line="281" w:lineRule="exact"/>
              <w:ind w:left="31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346" w:type="dxa"/>
            <w:gridSpan w:val="2"/>
            <w:tcBorders>
              <w:left w:val="single" w:sz="4" w:space="0" w:color="auto"/>
            </w:tcBorders>
          </w:tcPr>
          <w:p w14:paraId="5E504E15" w14:textId="77777777" w:rsidR="00AD560A" w:rsidRPr="00535C8F" w:rsidRDefault="00AD560A" w:rsidP="00AD560A">
            <w:pPr>
              <w:pStyle w:val="TableParagraph"/>
              <w:spacing w:line="281" w:lineRule="exact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อ</w:t>
            </w:r>
          </w:p>
        </w:tc>
        <w:tc>
          <w:tcPr>
            <w:tcW w:w="283" w:type="dxa"/>
            <w:gridSpan w:val="2"/>
            <w:tcBorders>
              <w:right w:val="single" w:sz="4" w:space="0" w:color="auto"/>
            </w:tcBorders>
            <w:shd w:val="clear" w:color="auto" w:fill="FFFF00"/>
          </w:tcPr>
          <w:p w14:paraId="49D05132" w14:textId="77777777" w:rsidR="00AD560A" w:rsidRPr="00535C8F" w:rsidRDefault="00AD560A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พ</w:t>
            </w:r>
          </w:p>
        </w:tc>
        <w:tc>
          <w:tcPr>
            <w:tcW w:w="826" w:type="dxa"/>
            <w:tcBorders>
              <w:left w:val="single" w:sz="4" w:space="0" w:color="auto"/>
            </w:tcBorders>
            <w:shd w:val="clear" w:color="auto" w:fill="FFCCCC"/>
          </w:tcPr>
          <w:p w14:paraId="57C7D5A3" w14:textId="467F5C58" w:rsidR="00AD560A" w:rsidRPr="00535C8F" w:rsidRDefault="00B25312" w:rsidP="00AD560A">
            <w:pPr>
              <w:pStyle w:val="TableParagraph"/>
              <w:spacing w:line="280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pacing w:val="-5"/>
                <w:w w:val="70"/>
                <w:sz w:val="32"/>
                <w:szCs w:val="32"/>
                <w:cs/>
                <w:lang w:bidi="th-TH"/>
              </w:rPr>
              <w:t>๒๐</w:t>
            </w:r>
          </w:p>
        </w:tc>
        <w:tc>
          <w:tcPr>
            <w:tcW w:w="2206" w:type="dxa"/>
            <w:gridSpan w:val="3"/>
          </w:tcPr>
          <w:p w14:paraId="285BAC54" w14:textId="77777777" w:rsidR="00AD560A" w:rsidRPr="00535C8F" w:rsidRDefault="00AD560A" w:rsidP="00AD560A">
            <w:pPr>
              <w:pStyle w:val="TableParagraph"/>
              <w:spacing w:line="240" w:lineRule="auto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D560A" w:rsidRPr="00535C8F" w14:paraId="117EC57C" w14:textId="77777777" w:rsidTr="00AD560A">
        <w:trPr>
          <w:gridAfter w:val="2"/>
          <w:wAfter w:w="27" w:type="dxa"/>
          <w:trHeight w:val="278"/>
        </w:trPr>
        <w:tc>
          <w:tcPr>
            <w:tcW w:w="1346" w:type="dxa"/>
            <w:shd w:val="clear" w:color="auto" w:fill="DDEBF7"/>
          </w:tcPr>
          <w:p w14:paraId="66FD69A2" w14:textId="009A48EB" w:rsidR="00AD560A" w:rsidRPr="00535C8F" w:rsidRDefault="00AD560A" w:rsidP="00AD560A">
            <w:pPr>
              <w:pStyle w:val="TableParagraph"/>
              <w:ind w:left="35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มกราคม</w:t>
            </w:r>
            <w:r w:rsidRPr="00535C8F">
              <w:rPr>
                <w:rFonts w:ascii="TH SarabunPSK" w:hAnsi="TH SarabunPSK" w:cs="TH SarabunPSK"/>
                <w:spacing w:val="32"/>
                <w:sz w:val="32"/>
                <w:szCs w:val="32"/>
                <w:cs/>
                <w:lang w:bidi="th-TH"/>
              </w:rPr>
              <w:t xml:space="preserve"> </w:t>
            </w:r>
            <w:r w:rsidR="00B25312">
              <w:rPr>
                <w:rFonts w:ascii="TH SarabunPSK" w:hAnsi="TH SarabunPSK" w:cs="TH SarabunPSK"/>
                <w:spacing w:val="-5"/>
                <w:w w:val="75"/>
                <w:sz w:val="32"/>
                <w:szCs w:val="32"/>
                <w:cs/>
                <w:lang w:bidi="th-TH"/>
              </w:rPr>
              <w:t>๖๙</w:t>
            </w:r>
          </w:p>
        </w:tc>
        <w:tc>
          <w:tcPr>
            <w:tcW w:w="338" w:type="dxa"/>
            <w:shd w:val="clear" w:color="auto" w:fill="FFFF00"/>
          </w:tcPr>
          <w:p w14:paraId="22CA4F6F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  <w:cs/>
                <w:lang w:bidi="th-TH"/>
              </w:rPr>
              <w:t>พฤ</w:t>
            </w:r>
          </w:p>
        </w:tc>
        <w:tc>
          <w:tcPr>
            <w:tcW w:w="339" w:type="dxa"/>
            <w:shd w:val="clear" w:color="auto" w:fill="FFFF00"/>
          </w:tcPr>
          <w:p w14:paraId="46561829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ศ</w:t>
            </w:r>
          </w:p>
        </w:tc>
        <w:tc>
          <w:tcPr>
            <w:tcW w:w="342" w:type="dxa"/>
            <w:shd w:val="clear" w:color="auto" w:fill="DCB0F1"/>
          </w:tcPr>
          <w:p w14:paraId="6FE9B7A1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ส</w:t>
            </w:r>
          </w:p>
        </w:tc>
        <w:tc>
          <w:tcPr>
            <w:tcW w:w="341" w:type="dxa"/>
            <w:shd w:val="clear" w:color="auto" w:fill="DCB0F1"/>
          </w:tcPr>
          <w:p w14:paraId="74369A6A" w14:textId="77777777" w:rsidR="00AD560A" w:rsidRPr="00535C8F" w:rsidRDefault="00AD560A" w:rsidP="00AD560A">
            <w:pPr>
              <w:pStyle w:val="TableParagraph"/>
              <w:ind w:left="35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  <w:cs/>
                <w:lang w:bidi="th-TH"/>
              </w:rPr>
              <w:t>อา</w:t>
            </w:r>
          </w:p>
        </w:tc>
        <w:tc>
          <w:tcPr>
            <w:tcW w:w="341" w:type="dxa"/>
          </w:tcPr>
          <w:p w14:paraId="6DCEC952" w14:textId="77777777" w:rsidR="00AD560A" w:rsidRPr="00535C8F" w:rsidRDefault="00AD560A" w:rsidP="00AD560A">
            <w:pPr>
              <w:pStyle w:val="TableParagraph"/>
              <w:ind w:left="31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341" w:type="dxa"/>
          </w:tcPr>
          <w:p w14:paraId="310E2F86" w14:textId="77777777" w:rsidR="00AD560A" w:rsidRPr="00535C8F" w:rsidRDefault="00AD560A" w:rsidP="00AD560A">
            <w:pPr>
              <w:pStyle w:val="TableParagraph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อ</w:t>
            </w:r>
          </w:p>
        </w:tc>
        <w:tc>
          <w:tcPr>
            <w:tcW w:w="341" w:type="dxa"/>
          </w:tcPr>
          <w:p w14:paraId="0841EE57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พ</w:t>
            </w:r>
          </w:p>
        </w:tc>
        <w:tc>
          <w:tcPr>
            <w:tcW w:w="341" w:type="dxa"/>
          </w:tcPr>
          <w:p w14:paraId="64613E18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  <w:cs/>
                <w:lang w:bidi="th-TH"/>
              </w:rPr>
              <w:t>พฤ</w:t>
            </w:r>
          </w:p>
        </w:tc>
        <w:tc>
          <w:tcPr>
            <w:tcW w:w="341" w:type="dxa"/>
          </w:tcPr>
          <w:p w14:paraId="01980B4B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ศ</w:t>
            </w:r>
          </w:p>
        </w:tc>
        <w:tc>
          <w:tcPr>
            <w:tcW w:w="341" w:type="dxa"/>
            <w:shd w:val="clear" w:color="auto" w:fill="DCB0F1"/>
          </w:tcPr>
          <w:p w14:paraId="40F5F74A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ส</w:t>
            </w:r>
          </w:p>
        </w:tc>
        <w:tc>
          <w:tcPr>
            <w:tcW w:w="341" w:type="dxa"/>
            <w:shd w:val="clear" w:color="auto" w:fill="DCB0F1"/>
          </w:tcPr>
          <w:p w14:paraId="371CB0D2" w14:textId="77777777" w:rsidR="00AD560A" w:rsidRPr="00535C8F" w:rsidRDefault="00AD560A" w:rsidP="00AD560A">
            <w:pPr>
              <w:pStyle w:val="TableParagraph"/>
              <w:ind w:left="35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  <w:cs/>
                <w:lang w:bidi="th-TH"/>
              </w:rPr>
              <w:t>อา</w:t>
            </w:r>
          </w:p>
        </w:tc>
        <w:tc>
          <w:tcPr>
            <w:tcW w:w="341" w:type="dxa"/>
            <w:gridSpan w:val="2"/>
          </w:tcPr>
          <w:p w14:paraId="62B82C8C" w14:textId="77777777" w:rsidR="00AD560A" w:rsidRPr="00535C8F" w:rsidRDefault="00AD560A" w:rsidP="00AD560A">
            <w:pPr>
              <w:pStyle w:val="TableParagraph"/>
              <w:ind w:left="31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341" w:type="dxa"/>
          </w:tcPr>
          <w:p w14:paraId="4E91E2E8" w14:textId="77777777" w:rsidR="00AD560A" w:rsidRPr="00535C8F" w:rsidRDefault="00AD560A" w:rsidP="00AD560A">
            <w:pPr>
              <w:pStyle w:val="TableParagraph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อ</w:t>
            </w:r>
          </w:p>
        </w:tc>
        <w:tc>
          <w:tcPr>
            <w:tcW w:w="341" w:type="dxa"/>
          </w:tcPr>
          <w:p w14:paraId="4DBAB546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พ</w:t>
            </w:r>
          </w:p>
        </w:tc>
        <w:tc>
          <w:tcPr>
            <w:tcW w:w="341" w:type="dxa"/>
          </w:tcPr>
          <w:p w14:paraId="0EC913DA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  <w:cs/>
                <w:lang w:bidi="th-TH"/>
              </w:rPr>
              <w:t>พฤ</w:t>
            </w:r>
          </w:p>
        </w:tc>
        <w:tc>
          <w:tcPr>
            <w:tcW w:w="341" w:type="dxa"/>
            <w:gridSpan w:val="2"/>
            <w:shd w:val="clear" w:color="auto" w:fill="FFFF00"/>
          </w:tcPr>
          <w:p w14:paraId="530B485E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ศ</w:t>
            </w:r>
          </w:p>
        </w:tc>
        <w:tc>
          <w:tcPr>
            <w:tcW w:w="341" w:type="dxa"/>
            <w:gridSpan w:val="2"/>
            <w:shd w:val="clear" w:color="auto" w:fill="DCB0F1"/>
          </w:tcPr>
          <w:p w14:paraId="72E4247F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ส</w:t>
            </w:r>
          </w:p>
        </w:tc>
        <w:tc>
          <w:tcPr>
            <w:tcW w:w="341" w:type="dxa"/>
            <w:gridSpan w:val="2"/>
            <w:shd w:val="clear" w:color="auto" w:fill="DCB0F1"/>
          </w:tcPr>
          <w:p w14:paraId="355920FC" w14:textId="77777777" w:rsidR="00AD560A" w:rsidRPr="00535C8F" w:rsidRDefault="00AD560A" w:rsidP="00AD560A">
            <w:pPr>
              <w:pStyle w:val="TableParagraph"/>
              <w:ind w:left="35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  <w:cs/>
                <w:lang w:bidi="th-TH"/>
              </w:rPr>
              <w:t>อา</w:t>
            </w:r>
          </w:p>
        </w:tc>
        <w:tc>
          <w:tcPr>
            <w:tcW w:w="341" w:type="dxa"/>
            <w:gridSpan w:val="2"/>
          </w:tcPr>
          <w:p w14:paraId="37533F56" w14:textId="77777777" w:rsidR="00AD560A" w:rsidRPr="00535C8F" w:rsidRDefault="00AD560A" w:rsidP="00AD560A">
            <w:pPr>
              <w:pStyle w:val="TableParagraph"/>
              <w:ind w:left="31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341" w:type="dxa"/>
            <w:gridSpan w:val="2"/>
          </w:tcPr>
          <w:p w14:paraId="0FB18D47" w14:textId="77777777" w:rsidR="00AD560A" w:rsidRPr="00535C8F" w:rsidRDefault="00AD560A" w:rsidP="00AD560A">
            <w:pPr>
              <w:pStyle w:val="TableParagraph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อ</w:t>
            </w:r>
          </w:p>
        </w:tc>
        <w:tc>
          <w:tcPr>
            <w:tcW w:w="341" w:type="dxa"/>
            <w:gridSpan w:val="2"/>
          </w:tcPr>
          <w:p w14:paraId="298597C3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พ</w:t>
            </w:r>
          </w:p>
        </w:tc>
        <w:tc>
          <w:tcPr>
            <w:tcW w:w="341" w:type="dxa"/>
            <w:gridSpan w:val="2"/>
          </w:tcPr>
          <w:p w14:paraId="051BEBCF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  <w:cs/>
                <w:lang w:bidi="th-TH"/>
              </w:rPr>
              <w:t>พฤ</w:t>
            </w:r>
          </w:p>
        </w:tc>
        <w:tc>
          <w:tcPr>
            <w:tcW w:w="320" w:type="dxa"/>
            <w:gridSpan w:val="2"/>
          </w:tcPr>
          <w:p w14:paraId="1B32211E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ศ</w:t>
            </w:r>
          </w:p>
        </w:tc>
        <w:tc>
          <w:tcPr>
            <w:tcW w:w="371" w:type="dxa"/>
            <w:gridSpan w:val="2"/>
            <w:shd w:val="clear" w:color="auto" w:fill="DCB0F1"/>
          </w:tcPr>
          <w:p w14:paraId="6D2D4939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ส</w:t>
            </w:r>
          </w:p>
        </w:tc>
        <w:tc>
          <w:tcPr>
            <w:tcW w:w="341" w:type="dxa"/>
            <w:gridSpan w:val="2"/>
            <w:shd w:val="clear" w:color="auto" w:fill="DCB0F1"/>
          </w:tcPr>
          <w:p w14:paraId="7D5EFAED" w14:textId="77777777" w:rsidR="00AD560A" w:rsidRPr="00535C8F" w:rsidRDefault="00AD560A" w:rsidP="00AD560A">
            <w:pPr>
              <w:pStyle w:val="TableParagraph"/>
              <w:ind w:left="35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  <w:cs/>
                <w:lang w:bidi="th-TH"/>
              </w:rPr>
              <w:t>อา</w:t>
            </w:r>
          </w:p>
        </w:tc>
        <w:tc>
          <w:tcPr>
            <w:tcW w:w="1993" w:type="dxa"/>
            <w:gridSpan w:val="12"/>
          </w:tcPr>
          <w:p w14:paraId="3FCD539A" w14:textId="77777777" w:rsidR="00AD560A" w:rsidRPr="001919B0" w:rsidRDefault="00AD560A" w:rsidP="00AD560A">
            <w:pPr>
              <w:pStyle w:val="TableParagraph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lang w:bidi="th-TH"/>
              </w:rPr>
            </w:pPr>
            <w:r w:rsidRPr="001919B0"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งานนมัสการพระธาตุพนม</w:t>
            </w:r>
          </w:p>
          <w:p w14:paraId="430D1E60" w14:textId="2E62BA1D" w:rsidR="00AD560A" w:rsidRPr="003117F6" w:rsidRDefault="00B25312" w:rsidP="00AD560A">
            <w:pPr>
              <w:pStyle w:val="TableParagraph"/>
              <w:rPr>
                <w:rFonts w:ascii="TH SarabunPSK" w:hAnsi="TH SarabunPSK" w:cs="TH SarabunPSK"/>
                <w:color w:val="FF0000"/>
                <w:sz w:val="24"/>
                <w:szCs w:val="24"/>
                <w:lang w:val="en-US" w:bidi="th-TH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  <w:lang w:val="en-US" w:bidi="th-TH"/>
              </w:rPr>
              <w:t>๒๖</w:t>
            </w:r>
            <w:r w:rsidR="00AD560A" w:rsidRPr="001919B0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  <w:lang w:val="en-US" w:bidi="th-TH"/>
              </w:rPr>
              <w:t xml:space="preserve"> </w:t>
            </w:r>
            <w:r w:rsidR="00AD560A" w:rsidRPr="001919B0"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24"/>
                <w:cs/>
                <w:lang w:val="en-US" w:bidi="th-TH"/>
              </w:rPr>
              <w:t xml:space="preserve">ม.ค </w:t>
            </w:r>
            <w:r w:rsidR="00AD560A" w:rsidRPr="001919B0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  <w:lang w:val="en-US" w:bidi="th-TH"/>
              </w:rPr>
              <w:t>–</w:t>
            </w:r>
            <w:r w:rsidR="00AD560A" w:rsidRPr="001919B0"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24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  <w:lang w:val="en-US" w:bidi="th-TH"/>
              </w:rPr>
              <w:t>๓</w:t>
            </w:r>
            <w:r w:rsidR="00AD560A" w:rsidRPr="001919B0"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24"/>
                <w:cs/>
                <w:lang w:val="en-US" w:bidi="th-TH"/>
              </w:rPr>
              <w:t xml:space="preserve"> ก.พ. 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  <w:lang w:val="en-US" w:bidi="th-TH"/>
              </w:rPr>
              <w:t>๖๙</w:t>
            </w:r>
          </w:p>
        </w:tc>
        <w:tc>
          <w:tcPr>
            <w:tcW w:w="826" w:type="dxa"/>
            <w:shd w:val="clear" w:color="auto" w:fill="FFCCCC"/>
          </w:tcPr>
          <w:p w14:paraId="69532423" w14:textId="64C9F272" w:rsidR="00AD560A" w:rsidRPr="00535C8F" w:rsidRDefault="00B25312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pacing w:val="-5"/>
                <w:w w:val="70"/>
                <w:sz w:val="32"/>
                <w:szCs w:val="32"/>
                <w:cs/>
                <w:lang w:bidi="th-TH"/>
              </w:rPr>
              <w:t>๑๔</w:t>
            </w:r>
          </w:p>
        </w:tc>
        <w:tc>
          <w:tcPr>
            <w:tcW w:w="2206" w:type="dxa"/>
            <w:gridSpan w:val="3"/>
          </w:tcPr>
          <w:p w14:paraId="359E35B2" w14:textId="77777777" w:rsidR="00AD560A" w:rsidRPr="00535C8F" w:rsidRDefault="00AD560A" w:rsidP="00AD560A">
            <w:pPr>
              <w:pStyle w:val="TableParagraph"/>
              <w:spacing w:line="240" w:lineRule="auto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D560A" w:rsidRPr="00535C8F" w14:paraId="59BD9EBB" w14:textId="77777777" w:rsidTr="00AD560A">
        <w:trPr>
          <w:gridAfter w:val="2"/>
          <w:wAfter w:w="27" w:type="dxa"/>
          <w:trHeight w:val="278"/>
        </w:trPr>
        <w:tc>
          <w:tcPr>
            <w:tcW w:w="1346" w:type="dxa"/>
            <w:shd w:val="clear" w:color="auto" w:fill="DDEBF7"/>
          </w:tcPr>
          <w:p w14:paraId="476AD507" w14:textId="100FE5E8" w:rsidR="00AD560A" w:rsidRPr="00535C8F" w:rsidRDefault="00AD560A" w:rsidP="00AD560A">
            <w:pPr>
              <w:pStyle w:val="TableParagraph"/>
              <w:ind w:left="35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กมภาพันธ</w:t>
            </w:r>
            <w:r w:rsidRPr="00535C8F">
              <w:rPr>
                <w:rFonts w:ascii="TH SarabunPSK" w:hAnsi="TH SarabunPSK" w:cs="TH SarabunPSK"/>
                <w:spacing w:val="32"/>
                <w:sz w:val="32"/>
                <w:szCs w:val="32"/>
                <w:cs/>
                <w:lang w:bidi="th-TH"/>
              </w:rPr>
              <w:t xml:space="preserve"> </w:t>
            </w:r>
            <w:r w:rsidR="00B25312">
              <w:rPr>
                <w:rFonts w:ascii="TH SarabunPSK" w:hAnsi="TH SarabunPSK" w:cs="TH SarabunPSK"/>
                <w:spacing w:val="-5"/>
                <w:w w:val="75"/>
                <w:sz w:val="32"/>
                <w:szCs w:val="32"/>
                <w:cs/>
                <w:lang w:bidi="th-TH"/>
              </w:rPr>
              <w:t>๖๙</w:t>
            </w:r>
          </w:p>
        </w:tc>
        <w:tc>
          <w:tcPr>
            <w:tcW w:w="1019" w:type="dxa"/>
            <w:gridSpan w:val="3"/>
            <w:shd w:val="clear" w:color="auto" w:fill="DCB0F1"/>
          </w:tcPr>
          <w:p w14:paraId="687B431C" w14:textId="4A615C05" w:rsidR="00AD560A" w:rsidRPr="001919B0" w:rsidRDefault="00B25312" w:rsidP="00AD560A">
            <w:pPr>
              <w:pStyle w:val="TableParagraph"/>
              <w:ind w:left="33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lang w:val="en-US" w:bidi="th-TH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  <w:lang w:val="en-US" w:bidi="th-TH"/>
              </w:rPr>
              <w:t>๒๖</w:t>
            </w:r>
            <w:r w:rsidR="00AD560A" w:rsidRPr="001919B0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  <w:lang w:val="en-US" w:bidi="th-TH"/>
              </w:rPr>
              <w:t xml:space="preserve"> </w:t>
            </w:r>
            <w:r w:rsidR="00AD560A" w:rsidRPr="001919B0"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24"/>
                <w:cs/>
                <w:lang w:val="en-US" w:bidi="th-TH"/>
              </w:rPr>
              <w:t xml:space="preserve">ม.ค </w:t>
            </w:r>
            <w:r w:rsidR="00AD560A" w:rsidRPr="001919B0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  <w:lang w:val="en-US" w:bidi="th-TH"/>
              </w:rPr>
              <w:t>–</w:t>
            </w:r>
            <w:r w:rsidR="00AD560A" w:rsidRPr="001919B0"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24"/>
                <w:cs/>
                <w:lang w:val="en-US" w:bidi="th-TH"/>
              </w:rPr>
              <w:t xml:space="preserve"> </w:t>
            </w:r>
          </w:p>
          <w:p w14:paraId="5BCA73A5" w14:textId="3CC2F373" w:rsidR="00AD560A" w:rsidRPr="003117F6" w:rsidRDefault="00B25312" w:rsidP="00AD560A">
            <w:pPr>
              <w:pStyle w:val="TableParagraph"/>
              <w:ind w:left="33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  <w:lang w:val="en-US" w:bidi="th-TH"/>
              </w:rPr>
              <w:t>๓</w:t>
            </w:r>
            <w:r w:rsidR="00AD560A" w:rsidRPr="001919B0"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24"/>
                <w:cs/>
                <w:lang w:val="en-US" w:bidi="th-TH"/>
              </w:rPr>
              <w:t xml:space="preserve"> ก.พ. 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  <w:lang w:val="en-US" w:bidi="th-TH"/>
              </w:rPr>
              <w:t>๖๙</w:t>
            </w:r>
          </w:p>
        </w:tc>
        <w:tc>
          <w:tcPr>
            <w:tcW w:w="341" w:type="dxa"/>
          </w:tcPr>
          <w:p w14:paraId="00C35F0E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พ</w:t>
            </w:r>
          </w:p>
        </w:tc>
        <w:tc>
          <w:tcPr>
            <w:tcW w:w="341" w:type="dxa"/>
          </w:tcPr>
          <w:p w14:paraId="622254F4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  <w:cs/>
                <w:lang w:bidi="th-TH"/>
              </w:rPr>
              <w:t>พฤ</w:t>
            </w:r>
          </w:p>
        </w:tc>
        <w:tc>
          <w:tcPr>
            <w:tcW w:w="341" w:type="dxa"/>
          </w:tcPr>
          <w:p w14:paraId="5A220FAC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ศ</w:t>
            </w:r>
          </w:p>
        </w:tc>
        <w:tc>
          <w:tcPr>
            <w:tcW w:w="341" w:type="dxa"/>
            <w:shd w:val="clear" w:color="auto" w:fill="DCB0F1"/>
          </w:tcPr>
          <w:p w14:paraId="67C02887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ส</w:t>
            </w:r>
          </w:p>
        </w:tc>
        <w:tc>
          <w:tcPr>
            <w:tcW w:w="341" w:type="dxa"/>
            <w:shd w:val="clear" w:color="auto" w:fill="DCB0F1"/>
          </w:tcPr>
          <w:p w14:paraId="51DFA439" w14:textId="77777777" w:rsidR="00AD560A" w:rsidRPr="00535C8F" w:rsidRDefault="00AD560A" w:rsidP="00AD560A">
            <w:pPr>
              <w:pStyle w:val="TableParagraph"/>
              <w:ind w:left="35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  <w:cs/>
                <w:lang w:bidi="th-TH"/>
              </w:rPr>
              <w:t>อา</w:t>
            </w:r>
          </w:p>
        </w:tc>
        <w:tc>
          <w:tcPr>
            <w:tcW w:w="341" w:type="dxa"/>
          </w:tcPr>
          <w:p w14:paraId="0BAC0F1A" w14:textId="77777777" w:rsidR="00AD560A" w:rsidRPr="00535C8F" w:rsidRDefault="00AD560A" w:rsidP="00AD560A">
            <w:pPr>
              <w:pStyle w:val="TableParagraph"/>
              <w:ind w:left="31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341" w:type="dxa"/>
          </w:tcPr>
          <w:p w14:paraId="62CC1D9A" w14:textId="77777777" w:rsidR="00AD560A" w:rsidRPr="00535C8F" w:rsidRDefault="00AD560A" w:rsidP="00AD560A">
            <w:pPr>
              <w:pStyle w:val="TableParagraph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อ</w:t>
            </w:r>
          </w:p>
        </w:tc>
        <w:tc>
          <w:tcPr>
            <w:tcW w:w="341" w:type="dxa"/>
          </w:tcPr>
          <w:p w14:paraId="4B988FE3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พ</w:t>
            </w:r>
          </w:p>
        </w:tc>
        <w:tc>
          <w:tcPr>
            <w:tcW w:w="341" w:type="dxa"/>
            <w:gridSpan w:val="2"/>
          </w:tcPr>
          <w:p w14:paraId="36D4C35E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  <w:cs/>
                <w:lang w:bidi="th-TH"/>
              </w:rPr>
              <w:t>พฤ</w:t>
            </w:r>
          </w:p>
        </w:tc>
        <w:tc>
          <w:tcPr>
            <w:tcW w:w="341" w:type="dxa"/>
          </w:tcPr>
          <w:p w14:paraId="1B57C711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ศ</w:t>
            </w:r>
          </w:p>
        </w:tc>
        <w:tc>
          <w:tcPr>
            <w:tcW w:w="341" w:type="dxa"/>
            <w:shd w:val="clear" w:color="auto" w:fill="DCB0F1"/>
          </w:tcPr>
          <w:p w14:paraId="117C8975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ส</w:t>
            </w:r>
          </w:p>
        </w:tc>
        <w:tc>
          <w:tcPr>
            <w:tcW w:w="341" w:type="dxa"/>
            <w:shd w:val="clear" w:color="auto" w:fill="DCB0F1"/>
          </w:tcPr>
          <w:p w14:paraId="71B1FC68" w14:textId="77777777" w:rsidR="00AD560A" w:rsidRPr="00535C8F" w:rsidRDefault="00AD560A" w:rsidP="00AD560A">
            <w:pPr>
              <w:pStyle w:val="TableParagraph"/>
              <w:ind w:left="35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  <w:cs/>
                <w:lang w:bidi="th-TH"/>
              </w:rPr>
              <w:t>อา</w:t>
            </w:r>
          </w:p>
        </w:tc>
        <w:tc>
          <w:tcPr>
            <w:tcW w:w="341" w:type="dxa"/>
            <w:gridSpan w:val="2"/>
          </w:tcPr>
          <w:p w14:paraId="542D16BE" w14:textId="77777777" w:rsidR="00AD560A" w:rsidRPr="00535C8F" w:rsidRDefault="00AD560A" w:rsidP="00AD560A">
            <w:pPr>
              <w:pStyle w:val="TableParagraph"/>
              <w:ind w:left="31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341" w:type="dxa"/>
            <w:gridSpan w:val="2"/>
          </w:tcPr>
          <w:p w14:paraId="60CE65B1" w14:textId="77777777" w:rsidR="00AD560A" w:rsidRPr="00535C8F" w:rsidRDefault="00AD560A" w:rsidP="00AD560A">
            <w:pPr>
              <w:pStyle w:val="TableParagraph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อ</w:t>
            </w:r>
          </w:p>
        </w:tc>
        <w:tc>
          <w:tcPr>
            <w:tcW w:w="341" w:type="dxa"/>
            <w:gridSpan w:val="2"/>
          </w:tcPr>
          <w:p w14:paraId="69201C01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พ</w:t>
            </w:r>
          </w:p>
        </w:tc>
        <w:tc>
          <w:tcPr>
            <w:tcW w:w="341" w:type="dxa"/>
            <w:gridSpan w:val="2"/>
          </w:tcPr>
          <w:p w14:paraId="0FDF3100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  <w:cs/>
                <w:lang w:bidi="th-TH"/>
              </w:rPr>
              <w:t>พฤ</w:t>
            </w:r>
          </w:p>
        </w:tc>
        <w:tc>
          <w:tcPr>
            <w:tcW w:w="341" w:type="dxa"/>
            <w:gridSpan w:val="2"/>
          </w:tcPr>
          <w:p w14:paraId="0067904A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ศ</w:t>
            </w:r>
          </w:p>
        </w:tc>
        <w:tc>
          <w:tcPr>
            <w:tcW w:w="341" w:type="dxa"/>
            <w:gridSpan w:val="2"/>
            <w:shd w:val="clear" w:color="auto" w:fill="DCB0F1"/>
          </w:tcPr>
          <w:p w14:paraId="20171EB5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ส</w:t>
            </w:r>
          </w:p>
        </w:tc>
        <w:tc>
          <w:tcPr>
            <w:tcW w:w="341" w:type="dxa"/>
            <w:gridSpan w:val="2"/>
            <w:shd w:val="clear" w:color="auto" w:fill="DCB0F1"/>
          </w:tcPr>
          <w:p w14:paraId="3201C598" w14:textId="77777777" w:rsidR="00AD560A" w:rsidRPr="00535C8F" w:rsidRDefault="00AD560A" w:rsidP="00AD560A">
            <w:pPr>
              <w:pStyle w:val="TableParagraph"/>
              <w:ind w:left="35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  <w:cs/>
                <w:lang w:bidi="th-TH"/>
              </w:rPr>
              <w:t>อา</w:t>
            </w:r>
          </w:p>
        </w:tc>
        <w:tc>
          <w:tcPr>
            <w:tcW w:w="320" w:type="dxa"/>
            <w:gridSpan w:val="2"/>
          </w:tcPr>
          <w:p w14:paraId="09063728" w14:textId="77777777" w:rsidR="00AD560A" w:rsidRPr="00535C8F" w:rsidRDefault="00AD560A" w:rsidP="00AD560A">
            <w:pPr>
              <w:pStyle w:val="TableParagraph"/>
              <w:ind w:left="31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371" w:type="dxa"/>
            <w:gridSpan w:val="2"/>
          </w:tcPr>
          <w:p w14:paraId="4E7EB254" w14:textId="77777777" w:rsidR="00AD560A" w:rsidRPr="00535C8F" w:rsidRDefault="00AD560A" w:rsidP="00AD560A">
            <w:pPr>
              <w:pStyle w:val="TableParagraph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อ</w:t>
            </w:r>
          </w:p>
        </w:tc>
        <w:tc>
          <w:tcPr>
            <w:tcW w:w="341" w:type="dxa"/>
            <w:gridSpan w:val="2"/>
          </w:tcPr>
          <w:p w14:paraId="6D8C0E37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พ</w:t>
            </w:r>
          </w:p>
        </w:tc>
        <w:tc>
          <w:tcPr>
            <w:tcW w:w="341" w:type="dxa"/>
            <w:gridSpan w:val="2"/>
          </w:tcPr>
          <w:p w14:paraId="310A3BAF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  <w:cs/>
                <w:lang w:bidi="th-TH"/>
              </w:rPr>
              <w:t>พฤ</w:t>
            </w:r>
          </w:p>
        </w:tc>
        <w:tc>
          <w:tcPr>
            <w:tcW w:w="341" w:type="dxa"/>
            <w:gridSpan w:val="2"/>
          </w:tcPr>
          <w:p w14:paraId="70A06B08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ศ</w:t>
            </w:r>
          </w:p>
        </w:tc>
        <w:tc>
          <w:tcPr>
            <w:tcW w:w="341" w:type="dxa"/>
            <w:gridSpan w:val="2"/>
            <w:shd w:val="clear" w:color="auto" w:fill="DCB0F1"/>
          </w:tcPr>
          <w:p w14:paraId="55371687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ส</w:t>
            </w:r>
          </w:p>
        </w:tc>
        <w:tc>
          <w:tcPr>
            <w:tcW w:w="970" w:type="dxa"/>
            <w:gridSpan w:val="6"/>
            <w:shd w:val="clear" w:color="auto" w:fill="E7E6E6"/>
          </w:tcPr>
          <w:p w14:paraId="3D68265D" w14:textId="77777777" w:rsidR="00AD560A" w:rsidRPr="00535C8F" w:rsidRDefault="00AD560A" w:rsidP="00AD560A">
            <w:pPr>
              <w:pStyle w:val="TableParagraph"/>
              <w:spacing w:line="240" w:lineRule="auto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6" w:type="dxa"/>
            <w:shd w:val="clear" w:color="auto" w:fill="FFCCCC"/>
          </w:tcPr>
          <w:p w14:paraId="5F949826" w14:textId="641310B4" w:rsidR="00AD560A" w:rsidRPr="00535C8F" w:rsidRDefault="00B25312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pacing w:val="-5"/>
                <w:w w:val="70"/>
                <w:sz w:val="32"/>
                <w:szCs w:val="32"/>
                <w:cs/>
                <w:lang w:bidi="th-TH"/>
              </w:rPr>
              <w:t>๑๘</w:t>
            </w:r>
          </w:p>
        </w:tc>
        <w:tc>
          <w:tcPr>
            <w:tcW w:w="2206" w:type="dxa"/>
            <w:gridSpan w:val="3"/>
          </w:tcPr>
          <w:p w14:paraId="629DC5E4" w14:textId="77777777" w:rsidR="00AD560A" w:rsidRPr="00535C8F" w:rsidRDefault="00AD560A" w:rsidP="00AD560A">
            <w:pPr>
              <w:pStyle w:val="TableParagraph"/>
              <w:spacing w:line="240" w:lineRule="auto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D560A" w:rsidRPr="00535C8F" w14:paraId="4926272A" w14:textId="77777777" w:rsidTr="00AD560A">
        <w:trPr>
          <w:gridAfter w:val="2"/>
          <w:wAfter w:w="27" w:type="dxa"/>
          <w:trHeight w:val="278"/>
        </w:trPr>
        <w:tc>
          <w:tcPr>
            <w:tcW w:w="1346" w:type="dxa"/>
            <w:shd w:val="clear" w:color="auto" w:fill="DDEBF7"/>
          </w:tcPr>
          <w:p w14:paraId="5A7F6325" w14:textId="589CEE1E" w:rsidR="00AD560A" w:rsidRPr="00535C8F" w:rsidRDefault="00AD560A" w:rsidP="00AD560A">
            <w:pPr>
              <w:pStyle w:val="TableParagraph"/>
              <w:ind w:left="35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มีนาคม</w:t>
            </w:r>
            <w:r w:rsidRPr="00535C8F">
              <w:rPr>
                <w:rFonts w:ascii="TH SarabunPSK" w:hAnsi="TH SarabunPSK" w:cs="TH SarabunPSK"/>
                <w:spacing w:val="14"/>
                <w:sz w:val="32"/>
                <w:szCs w:val="32"/>
                <w:cs/>
                <w:lang w:bidi="th-TH"/>
              </w:rPr>
              <w:t xml:space="preserve"> </w:t>
            </w:r>
            <w:r w:rsidR="00B25312">
              <w:rPr>
                <w:rFonts w:ascii="TH SarabunPSK" w:hAnsi="TH SarabunPSK" w:cs="TH SarabunPSK"/>
                <w:spacing w:val="-7"/>
                <w:w w:val="75"/>
                <w:sz w:val="32"/>
                <w:szCs w:val="32"/>
                <w:cs/>
                <w:lang w:bidi="th-TH"/>
              </w:rPr>
              <w:t>๖๙</w:t>
            </w:r>
          </w:p>
        </w:tc>
        <w:tc>
          <w:tcPr>
            <w:tcW w:w="338" w:type="dxa"/>
            <w:shd w:val="clear" w:color="auto" w:fill="DCB0F1"/>
          </w:tcPr>
          <w:p w14:paraId="640B5BE7" w14:textId="77777777" w:rsidR="00AD560A" w:rsidRPr="00535C8F" w:rsidRDefault="00AD560A" w:rsidP="00AD560A">
            <w:pPr>
              <w:pStyle w:val="TableParagraph"/>
              <w:ind w:left="35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  <w:cs/>
                <w:lang w:bidi="th-TH"/>
              </w:rPr>
              <w:t>อา</w:t>
            </w:r>
          </w:p>
        </w:tc>
        <w:tc>
          <w:tcPr>
            <w:tcW w:w="339" w:type="dxa"/>
          </w:tcPr>
          <w:p w14:paraId="22D1A87A" w14:textId="77777777" w:rsidR="00AD560A" w:rsidRPr="00535C8F" w:rsidRDefault="00AD560A" w:rsidP="00AD560A">
            <w:pPr>
              <w:pStyle w:val="TableParagraph"/>
              <w:ind w:left="31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342" w:type="dxa"/>
          </w:tcPr>
          <w:p w14:paraId="603917F3" w14:textId="77777777" w:rsidR="00AD560A" w:rsidRPr="00535C8F" w:rsidRDefault="00AD560A" w:rsidP="00AD560A">
            <w:pPr>
              <w:pStyle w:val="TableParagraph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อ</w:t>
            </w:r>
          </w:p>
        </w:tc>
        <w:tc>
          <w:tcPr>
            <w:tcW w:w="341" w:type="dxa"/>
          </w:tcPr>
          <w:p w14:paraId="0958B7FF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พ</w:t>
            </w:r>
          </w:p>
        </w:tc>
        <w:tc>
          <w:tcPr>
            <w:tcW w:w="341" w:type="dxa"/>
          </w:tcPr>
          <w:p w14:paraId="2B9768A3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  <w:cs/>
                <w:lang w:bidi="th-TH"/>
              </w:rPr>
              <w:t>พฤ</w:t>
            </w:r>
          </w:p>
        </w:tc>
        <w:tc>
          <w:tcPr>
            <w:tcW w:w="341" w:type="dxa"/>
          </w:tcPr>
          <w:p w14:paraId="6A95F520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ศ</w:t>
            </w:r>
          </w:p>
        </w:tc>
        <w:tc>
          <w:tcPr>
            <w:tcW w:w="341" w:type="dxa"/>
            <w:shd w:val="clear" w:color="auto" w:fill="DCB0F1"/>
          </w:tcPr>
          <w:p w14:paraId="15E9CA82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ส</w:t>
            </w:r>
          </w:p>
        </w:tc>
        <w:tc>
          <w:tcPr>
            <w:tcW w:w="341" w:type="dxa"/>
            <w:shd w:val="clear" w:color="auto" w:fill="DCB0F1"/>
          </w:tcPr>
          <w:p w14:paraId="450A96B2" w14:textId="77777777" w:rsidR="00AD560A" w:rsidRPr="00535C8F" w:rsidRDefault="00AD560A" w:rsidP="00AD560A">
            <w:pPr>
              <w:pStyle w:val="TableParagraph"/>
              <w:ind w:left="35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  <w:cs/>
                <w:lang w:bidi="th-TH"/>
              </w:rPr>
              <w:t>อา</w:t>
            </w:r>
          </w:p>
        </w:tc>
        <w:tc>
          <w:tcPr>
            <w:tcW w:w="341" w:type="dxa"/>
          </w:tcPr>
          <w:p w14:paraId="424410B7" w14:textId="77777777" w:rsidR="00AD560A" w:rsidRPr="00535C8F" w:rsidRDefault="00AD560A" w:rsidP="00AD560A">
            <w:pPr>
              <w:pStyle w:val="TableParagraph"/>
              <w:ind w:left="31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341" w:type="dxa"/>
          </w:tcPr>
          <w:p w14:paraId="48422574" w14:textId="77777777" w:rsidR="00AD560A" w:rsidRPr="00535C8F" w:rsidRDefault="00AD560A" w:rsidP="00AD560A">
            <w:pPr>
              <w:pStyle w:val="TableParagraph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อ</w:t>
            </w:r>
          </w:p>
        </w:tc>
        <w:tc>
          <w:tcPr>
            <w:tcW w:w="341" w:type="dxa"/>
          </w:tcPr>
          <w:p w14:paraId="2CA3BF57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พ</w:t>
            </w:r>
          </w:p>
        </w:tc>
        <w:tc>
          <w:tcPr>
            <w:tcW w:w="341" w:type="dxa"/>
            <w:gridSpan w:val="2"/>
          </w:tcPr>
          <w:p w14:paraId="20F02B2C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  <w:cs/>
                <w:lang w:bidi="th-TH"/>
              </w:rPr>
              <w:t>พฤ</w:t>
            </w:r>
          </w:p>
        </w:tc>
        <w:tc>
          <w:tcPr>
            <w:tcW w:w="341" w:type="dxa"/>
          </w:tcPr>
          <w:p w14:paraId="38B50429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ศ</w:t>
            </w:r>
          </w:p>
        </w:tc>
        <w:tc>
          <w:tcPr>
            <w:tcW w:w="341" w:type="dxa"/>
            <w:shd w:val="clear" w:color="auto" w:fill="DCB0F1"/>
          </w:tcPr>
          <w:p w14:paraId="136D762F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ส</w:t>
            </w:r>
          </w:p>
        </w:tc>
        <w:tc>
          <w:tcPr>
            <w:tcW w:w="341" w:type="dxa"/>
            <w:shd w:val="clear" w:color="auto" w:fill="DCB0F1"/>
          </w:tcPr>
          <w:p w14:paraId="695BA204" w14:textId="77777777" w:rsidR="00AD560A" w:rsidRPr="00535C8F" w:rsidRDefault="00AD560A" w:rsidP="00AD560A">
            <w:pPr>
              <w:pStyle w:val="TableParagraph"/>
              <w:ind w:left="35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  <w:cs/>
                <w:lang w:bidi="th-TH"/>
              </w:rPr>
              <w:t>อา</w:t>
            </w:r>
          </w:p>
        </w:tc>
        <w:tc>
          <w:tcPr>
            <w:tcW w:w="341" w:type="dxa"/>
            <w:gridSpan w:val="2"/>
          </w:tcPr>
          <w:p w14:paraId="7B637573" w14:textId="77777777" w:rsidR="00AD560A" w:rsidRPr="00535C8F" w:rsidRDefault="00AD560A" w:rsidP="00AD560A">
            <w:pPr>
              <w:pStyle w:val="TableParagraph"/>
              <w:ind w:left="31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341" w:type="dxa"/>
            <w:gridSpan w:val="2"/>
          </w:tcPr>
          <w:p w14:paraId="319DC29A" w14:textId="77777777" w:rsidR="00AD560A" w:rsidRPr="00535C8F" w:rsidRDefault="00AD560A" w:rsidP="00AD560A">
            <w:pPr>
              <w:pStyle w:val="TableParagraph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อ</w:t>
            </w:r>
          </w:p>
        </w:tc>
        <w:tc>
          <w:tcPr>
            <w:tcW w:w="341" w:type="dxa"/>
            <w:gridSpan w:val="2"/>
          </w:tcPr>
          <w:p w14:paraId="0C3F514F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พ</w:t>
            </w:r>
          </w:p>
        </w:tc>
        <w:tc>
          <w:tcPr>
            <w:tcW w:w="341" w:type="dxa"/>
            <w:gridSpan w:val="2"/>
          </w:tcPr>
          <w:p w14:paraId="741F027C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  <w:cs/>
                <w:lang w:bidi="th-TH"/>
              </w:rPr>
              <w:t>พฤ</w:t>
            </w:r>
          </w:p>
        </w:tc>
        <w:tc>
          <w:tcPr>
            <w:tcW w:w="341" w:type="dxa"/>
            <w:gridSpan w:val="2"/>
          </w:tcPr>
          <w:p w14:paraId="64AF577D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ศ</w:t>
            </w:r>
          </w:p>
        </w:tc>
        <w:tc>
          <w:tcPr>
            <w:tcW w:w="341" w:type="dxa"/>
            <w:gridSpan w:val="2"/>
            <w:shd w:val="clear" w:color="auto" w:fill="DCB0F1"/>
          </w:tcPr>
          <w:p w14:paraId="35BC4DC6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ส</w:t>
            </w:r>
          </w:p>
        </w:tc>
        <w:tc>
          <w:tcPr>
            <w:tcW w:w="341" w:type="dxa"/>
            <w:gridSpan w:val="2"/>
            <w:shd w:val="clear" w:color="auto" w:fill="DCB0F1"/>
          </w:tcPr>
          <w:p w14:paraId="140065F8" w14:textId="77777777" w:rsidR="00AD560A" w:rsidRPr="00535C8F" w:rsidRDefault="00AD560A" w:rsidP="00AD560A">
            <w:pPr>
              <w:pStyle w:val="TableParagraph"/>
              <w:ind w:left="35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  <w:cs/>
                <w:lang w:bidi="th-TH"/>
              </w:rPr>
              <w:t>อา</w:t>
            </w:r>
          </w:p>
        </w:tc>
        <w:tc>
          <w:tcPr>
            <w:tcW w:w="320" w:type="dxa"/>
            <w:gridSpan w:val="2"/>
          </w:tcPr>
          <w:p w14:paraId="6E54A80B" w14:textId="77777777" w:rsidR="00AD560A" w:rsidRPr="00535C8F" w:rsidRDefault="00AD560A" w:rsidP="00AD560A">
            <w:pPr>
              <w:pStyle w:val="TableParagraph"/>
              <w:ind w:left="31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371" w:type="dxa"/>
            <w:gridSpan w:val="2"/>
          </w:tcPr>
          <w:p w14:paraId="40BF9CBE" w14:textId="77777777" w:rsidR="00AD560A" w:rsidRPr="00535C8F" w:rsidRDefault="00AD560A" w:rsidP="00AD560A">
            <w:pPr>
              <w:pStyle w:val="TableParagraph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อ</w:t>
            </w:r>
          </w:p>
        </w:tc>
        <w:tc>
          <w:tcPr>
            <w:tcW w:w="341" w:type="dxa"/>
            <w:gridSpan w:val="2"/>
          </w:tcPr>
          <w:p w14:paraId="11ECEA7C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พ</w:t>
            </w:r>
          </w:p>
        </w:tc>
        <w:tc>
          <w:tcPr>
            <w:tcW w:w="341" w:type="dxa"/>
            <w:gridSpan w:val="2"/>
          </w:tcPr>
          <w:p w14:paraId="48EC5922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  <w:cs/>
                <w:lang w:bidi="th-TH"/>
              </w:rPr>
              <w:t>พฤ</w:t>
            </w:r>
          </w:p>
        </w:tc>
        <w:tc>
          <w:tcPr>
            <w:tcW w:w="341" w:type="dxa"/>
            <w:gridSpan w:val="2"/>
          </w:tcPr>
          <w:p w14:paraId="2E244F22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ศ</w:t>
            </w:r>
          </w:p>
        </w:tc>
        <w:tc>
          <w:tcPr>
            <w:tcW w:w="341" w:type="dxa"/>
            <w:gridSpan w:val="2"/>
            <w:shd w:val="clear" w:color="auto" w:fill="DCB0F1"/>
          </w:tcPr>
          <w:p w14:paraId="41FCA6C4" w14:textId="77777777" w:rsidR="00AD560A" w:rsidRPr="00535C8F" w:rsidRDefault="00AD560A" w:rsidP="00AD560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  <w:cs/>
                <w:lang w:bidi="th-TH"/>
              </w:rPr>
              <w:t>ส</w:t>
            </w:r>
          </w:p>
        </w:tc>
        <w:tc>
          <w:tcPr>
            <w:tcW w:w="341" w:type="dxa"/>
            <w:gridSpan w:val="2"/>
            <w:shd w:val="clear" w:color="auto" w:fill="DCB0F1"/>
          </w:tcPr>
          <w:p w14:paraId="149677C2" w14:textId="77777777" w:rsidR="00AD560A" w:rsidRPr="00535C8F" w:rsidRDefault="00AD560A" w:rsidP="00AD560A">
            <w:pPr>
              <w:pStyle w:val="TableParagraph"/>
              <w:ind w:left="35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  <w:cs/>
                <w:lang w:bidi="th-TH"/>
              </w:rPr>
              <w:t>อา</w:t>
            </w:r>
          </w:p>
        </w:tc>
        <w:tc>
          <w:tcPr>
            <w:tcW w:w="346" w:type="dxa"/>
            <w:gridSpan w:val="2"/>
          </w:tcPr>
          <w:p w14:paraId="6B7D1D0C" w14:textId="77777777" w:rsidR="00AD560A" w:rsidRPr="00535C8F" w:rsidRDefault="00AD560A" w:rsidP="00AD560A">
            <w:pPr>
              <w:pStyle w:val="TableParagraph"/>
              <w:ind w:left="31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283" w:type="dxa"/>
            <w:gridSpan w:val="2"/>
          </w:tcPr>
          <w:p w14:paraId="39D051D1" w14:textId="77777777" w:rsidR="00AD560A" w:rsidRPr="00535C8F" w:rsidRDefault="00AD560A" w:rsidP="00AD560A">
            <w:pPr>
              <w:pStyle w:val="TableParagraph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อ</w:t>
            </w:r>
          </w:p>
        </w:tc>
        <w:tc>
          <w:tcPr>
            <w:tcW w:w="826" w:type="dxa"/>
            <w:shd w:val="clear" w:color="auto" w:fill="FFCCCC"/>
          </w:tcPr>
          <w:p w14:paraId="07DF8D88" w14:textId="2338F4B3" w:rsidR="00AD560A" w:rsidRPr="00535C8F" w:rsidRDefault="00B25312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pacing w:val="-5"/>
                <w:w w:val="70"/>
                <w:sz w:val="32"/>
                <w:szCs w:val="32"/>
                <w:cs/>
                <w:lang w:bidi="th-TH"/>
              </w:rPr>
              <w:t>๒๒</w:t>
            </w:r>
          </w:p>
        </w:tc>
        <w:tc>
          <w:tcPr>
            <w:tcW w:w="2206" w:type="dxa"/>
            <w:gridSpan w:val="3"/>
          </w:tcPr>
          <w:p w14:paraId="26453C47" w14:textId="1B31EF60" w:rsidR="00AD560A" w:rsidRPr="00535C8F" w:rsidRDefault="00AD560A" w:rsidP="00AD560A">
            <w:pPr>
              <w:pStyle w:val="TableParagraph"/>
              <w:spacing w:line="265" w:lineRule="exact"/>
              <w:ind w:left="88" w:right="3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35C8F">
              <w:rPr>
                <w:rFonts w:ascii="TH SarabunPSK" w:eastAsia="Tahoma" w:hAnsi="TH SarabunPSK" w:cs="TH SarabunPSK"/>
                <w:b/>
                <w:bCs/>
                <w:color w:val="FF0000"/>
                <w:w w:val="60"/>
                <w:sz w:val="32"/>
                <w:szCs w:val="32"/>
                <w:cs/>
                <w:lang w:bidi="th-TH"/>
              </w:rPr>
              <w:t>ภาคเรียนที</w:t>
            </w:r>
            <w:r w:rsidRPr="00535C8F">
              <w:rPr>
                <w:rFonts w:ascii="TH SarabunPSK" w:eastAsia="Tahoma" w:hAnsi="TH SarabunPSK" w:cs="TH SarabunPSK"/>
                <w:b/>
                <w:bCs/>
                <w:color w:val="FF0000"/>
                <w:spacing w:val="-15"/>
                <w:sz w:val="32"/>
                <w:szCs w:val="32"/>
                <w:cs/>
                <w:lang w:bidi="th-TH"/>
              </w:rPr>
              <w:t xml:space="preserve"> </w:t>
            </w:r>
            <w:r w:rsidR="00B25312">
              <w:rPr>
                <w:rFonts w:ascii="TH SarabunPSK" w:eastAsia="Tahoma" w:hAnsi="TH SarabunPSK" w:cs="TH SarabunPSK"/>
                <w:b/>
                <w:bCs/>
                <w:color w:val="FF0000"/>
                <w:w w:val="60"/>
                <w:sz w:val="32"/>
                <w:szCs w:val="32"/>
                <w:cs/>
                <w:lang w:bidi="th-TH"/>
              </w:rPr>
              <w:t>๒</w:t>
            </w:r>
            <w:r w:rsidRPr="00535C8F">
              <w:rPr>
                <w:rFonts w:ascii="TH SarabunPSK" w:eastAsia="Tahoma" w:hAnsi="TH SarabunPSK" w:cs="TH SarabunPSK"/>
                <w:b/>
                <w:bCs/>
                <w:color w:val="FF0000"/>
                <w:spacing w:val="-14"/>
                <w:sz w:val="32"/>
                <w:szCs w:val="32"/>
                <w:cs/>
                <w:lang w:bidi="th-TH"/>
              </w:rPr>
              <w:t xml:space="preserve"> </w:t>
            </w:r>
            <w:r w:rsidRPr="00535C8F">
              <w:rPr>
                <w:rFonts w:ascii="TH SarabunPSK" w:eastAsia="Tahoma" w:hAnsi="TH SarabunPSK" w:cs="TH SarabunPSK"/>
                <w:b/>
                <w:bCs/>
                <w:color w:val="FF0000"/>
                <w:w w:val="60"/>
                <w:sz w:val="32"/>
                <w:szCs w:val="32"/>
                <w:cs/>
                <w:lang w:bidi="th-TH"/>
              </w:rPr>
              <w:t>เปิดเรียน</w:t>
            </w:r>
            <w:r w:rsidRPr="00535C8F">
              <w:rPr>
                <w:rFonts w:ascii="TH SarabunPSK" w:eastAsia="Tahoma" w:hAnsi="TH SarabunPSK" w:cs="TH SarabunPSK"/>
                <w:b/>
                <w:bCs/>
                <w:color w:val="FF0000"/>
                <w:spacing w:val="-20"/>
                <w:sz w:val="32"/>
                <w:szCs w:val="32"/>
                <w:cs/>
                <w:lang w:bidi="th-TH"/>
              </w:rPr>
              <w:t xml:space="preserve"> </w:t>
            </w:r>
            <w:r w:rsidR="00B25312">
              <w:rPr>
                <w:rFonts w:ascii="TH SarabunPSK" w:eastAsia="Tahoma" w:hAnsi="TH SarabunPSK" w:cs="TH SarabunPSK"/>
                <w:b/>
                <w:bCs/>
                <w:color w:val="FF0000"/>
                <w:w w:val="60"/>
                <w:sz w:val="32"/>
                <w:szCs w:val="32"/>
                <w:cs/>
                <w:lang w:bidi="th-TH"/>
              </w:rPr>
              <w:t>๑๐๐</w:t>
            </w:r>
            <w:r w:rsidRPr="00535C8F">
              <w:rPr>
                <w:rFonts w:ascii="TH SarabunPSK" w:eastAsia="Tahoma" w:hAnsi="TH SarabunPSK" w:cs="TH SarabunPSK"/>
                <w:b/>
                <w:bCs/>
                <w:color w:val="FF0000"/>
                <w:spacing w:val="-14"/>
                <w:sz w:val="32"/>
                <w:szCs w:val="32"/>
                <w:cs/>
                <w:lang w:bidi="th-TH"/>
              </w:rPr>
              <w:t xml:space="preserve"> </w:t>
            </w:r>
            <w:r w:rsidRPr="00535C8F">
              <w:rPr>
                <w:rFonts w:ascii="TH SarabunPSK" w:eastAsia="Tahoma" w:hAnsi="TH SarabunPSK" w:cs="TH SarabunPSK"/>
                <w:b/>
                <w:bCs/>
                <w:color w:val="FF0000"/>
                <w:spacing w:val="-5"/>
                <w:w w:val="60"/>
                <w:sz w:val="32"/>
                <w:szCs w:val="32"/>
                <w:cs/>
                <w:lang w:bidi="th-TH"/>
              </w:rPr>
              <w:t>วัน</w:t>
            </w:r>
          </w:p>
        </w:tc>
      </w:tr>
      <w:tr w:rsidR="00AD560A" w:rsidRPr="00535C8F" w14:paraId="4A3CDF05" w14:textId="77777777" w:rsidTr="00AD560A">
        <w:trPr>
          <w:trHeight w:val="278"/>
        </w:trPr>
        <w:tc>
          <w:tcPr>
            <w:tcW w:w="1346" w:type="dxa"/>
            <w:shd w:val="clear" w:color="auto" w:fill="DDEBF7"/>
          </w:tcPr>
          <w:p w14:paraId="57B95903" w14:textId="050593BE" w:rsidR="00AD560A" w:rsidRPr="00535C8F" w:rsidRDefault="00AD560A" w:rsidP="00AD560A">
            <w:pPr>
              <w:pStyle w:val="TableParagraph"/>
              <w:ind w:left="35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เมษายน</w:t>
            </w:r>
            <w:r w:rsidRPr="00535C8F">
              <w:rPr>
                <w:rFonts w:ascii="TH SarabunPSK" w:hAnsi="TH SarabunPSK" w:cs="TH SarabunPSK"/>
                <w:spacing w:val="40"/>
                <w:sz w:val="32"/>
                <w:szCs w:val="32"/>
                <w:cs/>
                <w:lang w:bidi="th-TH"/>
              </w:rPr>
              <w:t xml:space="preserve"> </w:t>
            </w:r>
            <w:r w:rsidR="00B25312">
              <w:rPr>
                <w:rFonts w:ascii="TH SarabunPSK" w:hAnsi="TH SarabunPSK" w:cs="TH SarabunPSK"/>
                <w:spacing w:val="-5"/>
                <w:w w:val="75"/>
                <w:sz w:val="32"/>
                <w:szCs w:val="32"/>
                <w:cs/>
                <w:lang w:bidi="th-TH"/>
              </w:rPr>
              <w:t>๖๙</w:t>
            </w:r>
          </w:p>
        </w:tc>
        <w:tc>
          <w:tcPr>
            <w:tcW w:w="10523" w:type="dxa"/>
            <w:gridSpan w:val="48"/>
            <w:shd w:val="clear" w:color="auto" w:fill="00FF99"/>
          </w:tcPr>
          <w:p w14:paraId="7C98B15C" w14:textId="4EB2E7A2" w:rsidR="00AD560A" w:rsidRPr="00535C8F" w:rsidRDefault="00AD560A" w:rsidP="00AD560A">
            <w:pPr>
              <w:pStyle w:val="TableParagraph"/>
              <w:spacing w:line="281" w:lineRule="exact"/>
              <w:ind w:left="37" w:right="2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35C8F">
              <w:rPr>
                <w:rFonts w:ascii="TH SarabunPSK" w:eastAsia="Tahoma" w:hAnsi="TH SarabunPSK" w:cs="TH SarabunPSK"/>
                <w:b/>
                <w:bCs/>
                <w:w w:val="55"/>
                <w:sz w:val="32"/>
                <w:szCs w:val="32"/>
                <w:cs/>
                <w:lang w:bidi="th-TH"/>
              </w:rPr>
              <w:t>ปิดเรียนภาคเรียนที</w:t>
            </w:r>
            <w:r w:rsidRPr="00535C8F">
              <w:rPr>
                <w:rFonts w:ascii="TH SarabunPSK" w:eastAsia="Tahoma" w:hAnsi="TH SarabunPSK" w:cs="TH SarabunPSK"/>
                <w:b/>
                <w:bCs/>
                <w:spacing w:val="1"/>
                <w:sz w:val="32"/>
                <w:szCs w:val="32"/>
                <w:cs/>
                <w:lang w:bidi="th-TH"/>
              </w:rPr>
              <w:t xml:space="preserve"> </w:t>
            </w:r>
            <w:r w:rsidR="00B25312">
              <w:rPr>
                <w:rFonts w:ascii="TH SarabunPSK" w:eastAsia="Tahoma" w:hAnsi="TH SarabunPSK" w:cs="TH SarabunPSK"/>
                <w:b/>
                <w:bCs/>
                <w:w w:val="55"/>
                <w:sz w:val="32"/>
                <w:szCs w:val="32"/>
                <w:cs/>
                <w:lang w:bidi="th-TH"/>
              </w:rPr>
              <w:t>๒</w:t>
            </w:r>
            <w:r w:rsidRPr="00535C8F">
              <w:rPr>
                <w:rFonts w:ascii="TH SarabunPSK" w:eastAsia="Tahoma" w:hAnsi="TH SarabunPSK" w:cs="TH SarabunPSK"/>
                <w:b/>
                <w:bCs/>
                <w:spacing w:val="9"/>
                <w:sz w:val="32"/>
                <w:szCs w:val="32"/>
                <w:cs/>
                <w:lang w:bidi="th-TH"/>
              </w:rPr>
              <w:t xml:space="preserve"> </w:t>
            </w:r>
            <w:r w:rsidRPr="00535C8F">
              <w:rPr>
                <w:rFonts w:ascii="TH SarabunPSK" w:eastAsia="Tahoma" w:hAnsi="TH SarabunPSK" w:cs="TH SarabunPSK"/>
                <w:b/>
                <w:bCs/>
                <w:w w:val="55"/>
                <w:sz w:val="32"/>
                <w:szCs w:val="32"/>
                <w:cs/>
                <w:lang w:bidi="th-TH"/>
              </w:rPr>
              <w:t>(</w:t>
            </w:r>
            <w:r w:rsidR="00B25312">
              <w:rPr>
                <w:rFonts w:ascii="TH SarabunPSK" w:eastAsia="Tahoma" w:hAnsi="TH SarabunPSK" w:cs="TH SarabunPSK"/>
                <w:b/>
                <w:bCs/>
                <w:w w:val="55"/>
                <w:sz w:val="32"/>
                <w:szCs w:val="32"/>
                <w:cs/>
                <w:lang w:bidi="th-TH"/>
              </w:rPr>
              <w:t>๑</w:t>
            </w:r>
            <w:r w:rsidRPr="00535C8F">
              <w:rPr>
                <w:rFonts w:ascii="TH SarabunPSK" w:eastAsia="Tahoma" w:hAnsi="TH SarabunPSK" w:cs="TH SarabunPSK"/>
                <w:b/>
                <w:bCs/>
                <w:spacing w:val="7"/>
                <w:sz w:val="32"/>
                <w:szCs w:val="32"/>
                <w:cs/>
                <w:lang w:bidi="th-TH"/>
              </w:rPr>
              <w:t xml:space="preserve"> </w:t>
            </w:r>
            <w:r w:rsidRPr="00535C8F">
              <w:rPr>
                <w:rFonts w:ascii="TH SarabunPSK" w:eastAsia="Tahoma" w:hAnsi="TH SarabunPSK" w:cs="TH SarabunPSK"/>
                <w:b/>
                <w:bCs/>
                <w:w w:val="55"/>
                <w:sz w:val="32"/>
                <w:szCs w:val="32"/>
                <w:cs/>
                <w:lang w:bidi="th-TH"/>
              </w:rPr>
              <w:t>เม.ย.-</w:t>
            </w:r>
            <w:r w:rsidR="00B25312">
              <w:rPr>
                <w:rFonts w:ascii="TH SarabunPSK" w:eastAsia="Tahoma" w:hAnsi="TH SarabunPSK" w:cs="TH SarabunPSK"/>
                <w:b/>
                <w:bCs/>
                <w:w w:val="55"/>
                <w:sz w:val="32"/>
                <w:szCs w:val="32"/>
                <w:cs/>
                <w:lang w:bidi="th-TH"/>
              </w:rPr>
              <w:t>๑๕</w:t>
            </w:r>
            <w:r w:rsidRPr="00535C8F">
              <w:rPr>
                <w:rFonts w:ascii="TH SarabunPSK" w:eastAsia="Tahoma" w:hAnsi="TH SarabunPSK" w:cs="TH SarabunPSK"/>
                <w:b/>
                <w:bCs/>
                <w:spacing w:val="4"/>
                <w:sz w:val="32"/>
                <w:szCs w:val="32"/>
                <w:cs/>
                <w:lang w:bidi="th-TH"/>
              </w:rPr>
              <w:t xml:space="preserve"> </w:t>
            </w:r>
            <w:r w:rsidRPr="00535C8F">
              <w:rPr>
                <w:rFonts w:ascii="TH SarabunPSK" w:eastAsia="Tahoma" w:hAnsi="TH SarabunPSK" w:cs="TH SarabunPSK"/>
                <w:b/>
                <w:bCs/>
                <w:spacing w:val="-2"/>
                <w:w w:val="55"/>
                <w:sz w:val="32"/>
                <w:szCs w:val="32"/>
                <w:cs/>
                <w:lang w:bidi="th-TH"/>
              </w:rPr>
              <w:t>พ.ค.</w:t>
            </w:r>
            <w:r w:rsidR="00B25312">
              <w:rPr>
                <w:rFonts w:ascii="TH SarabunPSK" w:eastAsia="Tahoma" w:hAnsi="TH SarabunPSK" w:cs="TH SarabunPSK"/>
                <w:b/>
                <w:bCs/>
                <w:spacing w:val="-2"/>
                <w:w w:val="55"/>
                <w:sz w:val="32"/>
                <w:szCs w:val="32"/>
                <w:cs/>
                <w:lang w:bidi="th-TH"/>
              </w:rPr>
              <w:t>๖๙</w:t>
            </w:r>
            <w:r w:rsidRPr="00535C8F">
              <w:rPr>
                <w:rFonts w:ascii="TH SarabunPSK" w:eastAsia="Tahoma" w:hAnsi="TH SarabunPSK" w:cs="TH SarabunPSK"/>
                <w:b/>
                <w:bCs/>
                <w:spacing w:val="-2"/>
                <w:w w:val="55"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847" w:type="dxa"/>
            <w:gridSpan w:val="3"/>
            <w:shd w:val="clear" w:color="auto" w:fill="CCCCFF"/>
          </w:tcPr>
          <w:p w14:paraId="08D91E7F" w14:textId="65DFE8FC" w:rsidR="00AD560A" w:rsidRPr="00993E82" w:rsidRDefault="00B25312" w:rsidP="00AD560A">
            <w:pPr>
              <w:pStyle w:val="TableParagraph"/>
              <w:spacing w:line="281" w:lineRule="exact"/>
              <w:rPr>
                <w:rFonts w:ascii="TH SarabunPSK" w:hAnsi="TH SarabunPSK" w:cs="TH SarabunPSK"/>
                <w:b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b/>
                <w:spacing w:val="-5"/>
                <w:w w:val="70"/>
                <w:sz w:val="32"/>
                <w:szCs w:val="32"/>
                <w:cs/>
                <w:lang w:bidi="th-TH"/>
              </w:rPr>
              <w:t>๑๙๙</w:t>
            </w:r>
          </w:p>
        </w:tc>
        <w:tc>
          <w:tcPr>
            <w:tcW w:w="2212" w:type="dxa"/>
            <w:gridSpan w:val="3"/>
          </w:tcPr>
          <w:p w14:paraId="0C739C39" w14:textId="77777777" w:rsidR="00AD560A" w:rsidRPr="00535C8F" w:rsidRDefault="00AD560A" w:rsidP="00AD560A">
            <w:pPr>
              <w:pStyle w:val="TableParagraph"/>
              <w:spacing w:before="5" w:line="240" w:lineRule="auto"/>
              <w:ind w:left="30"/>
              <w:rPr>
                <w:rFonts w:ascii="TH SarabunPSK" w:hAnsi="TH SarabunPSK" w:cs="TH SarabunPSK"/>
                <w:sz w:val="32"/>
                <w:szCs w:val="32"/>
              </w:rPr>
            </w:pPr>
            <w:r w:rsidRPr="00535C8F">
              <w:rPr>
                <w:rFonts w:ascii="TH SarabunPSK" w:hAnsi="TH SarabunPSK" w:cs="TH SarabunPSK"/>
                <w:color w:val="FF0000"/>
                <w:spacing w:val="-2"/>
                <w:w w:val="85"/>
                <w:sz w:val="32"/>
                <w:szCs w:val="32"/>
                <w:cs/>
                <w:lang w:bidi="th-TH"/>
              </w:rPr>
              <w:t>ตลอดปีการศึกษา</w:t>
            </w:r>
          </w:p>
        </w:tc>
      </w:tr>
    </w:tbl>
    <w:p w14:paraId="60559B38" w14:textId="79674BED" w:rsidR="00AD560A" w:rsidRPr="00AD560A" w:rsidRDefault="00AD560A" w:rsidP="00AD560A">
      <w:pPr>
        <w:pStyle w:val="afa"/>
        <w:spacing w:before="29" w:line="268" w:lineRule="auto"/>
        <w:rPr>
          <w:rFonts w:ascii="TH SarabunPSK" w:hAnsi="TH SarabunPSK" w:cs="TH SarabunPSK"/>
          <w:sz w:val="36"/>
          <w:szCs w:val="36"/>
        </w:rPr>
      </w:pPr>
      <w:r w:rsidRPr="00AD560A">
        <w:rPr>
          <w:rFonts w:ascii="TH SarabunPSK" w:hAnsi="TH SarabunPSK" w:cs="TH SarabunPSK"/>
          <w:w w:val="60"/>
          <w:sz w:val="36"/>
          <w:szCs w:val="36"/>
          <w:cs/>
        </w:rPr>
        <w:t>ปฏิทินแผนปฏิบัติการงานบริหารวิชาการ</w:t>
      </w:r>
      <w:r w:rsidRPr="00AD560A">
        <w:rPr>
          <w:rFonts w:ascii="TH SarabunPSK" w:hAnsi="TH SarabunPSK" w:cs="TH SarabunPSK"/>
          <w:spacing w:val="-22"/>
          <w:sz w:val="36"/>
          <w:szCs w:val="36"/>
          <w:cs/>
        </w:rPr>
        <w:t xml:space="preserve"> </w:t>
      </w:r>
      <w:r w:rsidRPr="00AD560A">
        <w:rPr>
          <w:rFonts w:ascii="TH SarabunPSK" w:hAnsi="TH SarabunPSK" w:cs="TH SarabunPSK"/>
          <w:w w:val="60"/>
          <w:sz w:val="36"/>
          <w:szCs w:val="36"/>
          <w:cs/>
        </w:rPr>
        <w:t>โรง</w:t>
      </w:r>
      <w:r w:rsidRPr="00AD560A">
        <w:rPr>
          <w:rFonts w:ascii="TH SarabunPSK" w:hAnsi="TH SarabunPSK" w:cs="TH SarabunPSK" w:hint="cs"/>
          <w:w w:val="60"/>
          <w:sz w:val="36"/>
          <w:szCs w:val="36"/>
          <w:cs/>
        </w:rPr>
        <w:t>พระกลางวิทยาคาร</w:t>
      </w:r>
      <w:r w:rsidRPr="00AD560A">
        <w:rPr>
          <w:rFonts w:ascii="TH SarabunPSK" w:hAnsi="TH SarabunPSK" w:cs="TH SarabunPSK"/>
          <w:w w:val="60"/>
          <w:sz w:val="36"/>
          <w:szCs w:val="36"/>
          <w:cs/>
        </w:rPr>
        <w:t xml:space="preserve"> </w:t>
      </w:r>
      <w:r w:rsidRPr="00AD560A">
        <w:rPr>
          <w:rFonts w:ascii="TH SarabunPSK" w:hAnsi="TH SarabunPSK" w:cs="TH SarabunPSK"/>
          <w:spacing w:val="-4"/>
          <w:w w:val="70"/>
          <w:sz w:val="36"/>
          <w:szCs w:val="36"/>
          <w:cs/>
        </w:rPr>
        <w:t>ปีการศึกษา</w:t>
      </w:r>
      <w:r w:rsidRPr="00AD560A">
        <w:rPr>
          <w:rFonts w:ascii="TH SarabunPSK" w:hAnsi="TH SarabunPSK" w:cs="TH SarabunPSK"/>
          <w:spacing w:val="-26"/>
          <w:sz w:val="36"/>
          <w:szCs w:val="36"/>
          <w:cs/>
        </w:rPr>
        <w:t xml:space="preserve"> </w:t>
      </w:r>
      <w:r w:rsidR="00B25312">
        <w:rPr>
          <w:rFonts w:ascii="TH SarabunPSK" w:hAnsi="TH SarabunPSK" w:cs="TH SarabunPSK"/>
          <w:spacing w:val="-4"/>
          <w:w w:val="70"/>
          <w:sz w:val="36"/>
          <w:szCs w:val="36"/>
          <w:cs/>
        </w:rPr>
        <w:t>๒๕๖๘</w:t>
      </w:r>
    </w:p>
    <w:p w14:paraId="4F3091AE" w14:textId="68373B34" w:rsidR="00AD560A" w:rsidRPr="00AD560A" w:rsidRDefault="00AD560A" w:rsidP="00AD560A">
      <w:pPr>
        <w:pStyle w:val="afa"/>
        <w:spacing w:line="351" w:lineRule="exact"/>
        <w:ind w:right="4146"/>
        <w:rPr>
          <w:rFonts w:ascii="TH SarabunPSK" w:hAnsi="TH SarabunPSK" w:cs="TH SarabunPSK"/>
          <w:sz w:val="36"/>
          <w:szCs w:val="36"/>
        </w:rPr>
      </w:pPr>
      <w:r w:rsidRPr="00AD560A">
        <w:rPr>
          <w:rFonts w:ascii="TH SarabunPSK" w:hAnsi="TH SarabunPSK" w:cs="TH SarabunPSK"/>
          <w:w w:val="60"/>
          <w:sz w:val="36"/>
          <w:szCs w:val="36"/>
          <w:cs/>
        </w:rPr>
        <w:tab/>
      </w:r>
      <w:r w:rsidRPr="00AD560A">
        <w:rPr>
          <w:rFonts w:ascii="TH SarabunPSK" w:hAnsi="TH SarabunPSK" w:cs="TH SarabunPSK"/>
          <w:w w:val="60"/>
          <w:sz w:val="36"/>
          <w:szCs w:val="36"/>
          <w:cs/>
        </w:rPr>
        <w:tab/>
      </w:r>
      <w:r w:rsidRPr="00AD560A">
        <w:rPr>
          <w:rFonts w:ascii="TH SarabunPSK" w:hAnsi="TH SarabunPSK" w:cs="TH SarabunPSK"/>
          <w:w w:val="60"/>
          <w:sz w:val="36"/>
          <w:szCs w:val="36"/>
          <w:cs/>
        </w:rPr>
        <w:tab/>
      </w:r>
      <w:r w:rsidRPr="00AD560A">
        <w:rPr>
          <w:rFonts w:ascii="TH SarabunPSK" w:hAnsi="TH SarabunPSK" w:cs="TH SarabunPSK"/>
          <w:w w:val="60"/>
          <w:sz w:val="36"/>
          <w:szCs w:val="36"/>
          <w:cs/>
        </w:rPr>
        <w:tab/>
      </w:r>
      <w:r w:rsidRPr="00AD560A">
        <w:rPr>
          <w:rFonts w:ascii="TH SarabunPSK" w:hAnsi="TH SarabunPSK" w:cs="TH SarabunPSK"/>
          <w:w w:val="60"/>
          <w:sz w:val="36"/>
          <w:szCs w:val="36"/>
          <w:cs/>
        </w:rPr>
        <w:tab/>
      </w:r>
      <w:r w:rsidRPr="00AD560A">
        <w:rPr>
          <w:rFonts w:ascii="TH SarabunPSK" w:hAnsi="TH SarabunPSK" w:cs="TH SarabunPSK"/>
          <w:w w:val="60"/>
          <w:sz w:val="36"/>
          <w:szCs w:val="36"/>
          <w:cs/>
        </w:rPr>
        <w:tab/>
        <w:t>(วันที</w:t>
      </w:r>
      <w:r w:rsidRPr="00AD560A">
        <w:rPr>
          <w:rFonts w:ascii="TH SarabunPSK" w:hAnsi="TH SarabunPSK" w:cs="TH SarabunPSK"/>
          <w:spacing w:val="-22"/>
          <w:sz w:val="36"/>
          <w:szCs w:val="36"/>
          <w:cs/>
        </w:rPr>
        <w:t xml:space="preserve"> </w:t>
      </w:r>
      <w:r w:rsidR="00B25312">
        <w:rPr>
          <w:rFonts w:ascii="TH SarabunPSK" w:hAnsi="TH SarabunPSK" w:cs="TH SarabunPSK"/>
          <w:w w:val="60"/>
          <w:sz w:val="36"/>
          <w:szCs w:val="36"/>
          <w:cs/>
        </w:rPr>
        <w:t>๑๖</w:t>
      </w:r>
      <w:r w:rsidRPr="00AD560A">
        <w:rPr>
          <w:rFonts w:ascii="TH SarabunPSK" w:hAnsi="TH SarabunPSK" w:cs="TH SarabunPSK"/>
          <w:spacing w:val="-22"/>
          <w:sz w:val="36"/>
          <w:szCs w:val="36"/>
          <w:cs/>
        </w:rPr>
        <w:t xml:space="preserve"> </w:t>
      </w:r>
      <w:r w:rsidRPr="00AD560A">
        <w:rPr>
          <w:rFonts w:ascii="TH SarabunPSK" w:hAnsi="TH SarabunPSK" w:cs="TH SarabunPSK"/>
          <w:w w:val="60"/>
          <w:sz w:val="36"/>
          <w:szCs w:val="36"/>
          <w:cs/>
        </w:rPr>
        <w:t>พฤษภาคม</w:t>
      </w:r>
      <w:r w:rsidRPr="00AD560A">
        <w:rPr>
          <w:rFonts w:ascii="TH SarabunPSK" w:hAnsi="TH SarabunPSK" w:cs="TH SarabunPSK"/>
          <w:spacing w:val="-25"/>
          <w:sz w:val="36"/>
          <w:szCs w:val="36"/>
          <w:cs/>
        </w:rPr>
        <w:t xml:space="preserve"> </w:t>
      </w:r>
      <w:r w:rsidR="00B25312">
        <w:rPr>
          <w:rFonts w:ascii="TH SarabunPSK" w:hAnsi="TH SarabunPSK" w:cs="TH SarabunPSK"/>
          <w:w w:val="60"/>
          <w:sz w:val="36"/>
          <w:szCs w:val="36"/>
          <w:cs/>
        </w:rPr>
        <w:t>๒๕๖๘</w:t>
      </w:r>
      <w:r w:rsidRPr="00AD560A">
        <w:rPr>
          <w:rFonts w:ascii="TH SarabunPSK" w:hAnsi="TH SarabunPSK" w:cs="TH SarabunPSK"/>
          <w:spacing w:val="-22"/>
          <w:sz w:val="36"/>
          <w:szCs w:val="36"/>
          <w:cs/>
        </w:rPr>
        <w:t xml:space="preserve"> </w:t>
      </w:r>
      <w:r w:rsidRPr="00AD560A">
        <w:rPr>
          <w:rFonts w:ascii="TH SarabunPSK" w:hAnsi="TH SarabunPSK" w:cs="TH SarabunPSK"/>
          <w:w w:val="60"/>
          <w:sz w:val="36"/>
          <w:szCs w:val="36"/>
          <w:cs/>
        </w:rPr>
        <w:t>-</w:t>
      </w:r>
      <w:r w:rsidRPr="00AD560A">
        <w:rPr>
          <w:rFonts w:ascii="TH SarabunPSK" w:hAnsi="TH SarabunPSK" w:cs="TH SarabunPSK"/>
          <w:spacing w:val="5"/>
          <w:sz w:val="36"/>
          <w:szCs w:val="36"/>
          <w:cs/>
        </w:rPr>
        <w:t xml:space="preserve"> </w:t>
      </w:r>
      <w:r w:rsidR="00B25312">
        <w:rPr>
          <w:rFonts w:ascii="TH SarabunPSK" w:hAnsi="TH SarabunPSK" w:cs="TH SarabunPSK"/>
          <w:w w:val="60"/>
          <w:sz w:val="36"/>
          <w:szCs w:val="36"/>
          <w:cs/>
        </w:rPr>
        <w:t>๓๑</w:t>
      </w:r>
      <w:r w:rsidRPr="00AD560A">
        <w:rPr>
          <w:rFonts w:ascii="TH SarabunPSK" w:hAnsi="TH SarabunPSK" w:cs="TH SarabunPSK"/>
          <w:spacing w:val="-22"/>
          <w:sz w:val="36"/>
          <w:szCs w:val="36"/>
          <w:cs/>
        </w:rPr>
        <w:t xml:space="preserve"> </w:t>
      </w:r>
      <w:r w:rsidRPr="00AD560A">
        <w:rPr>
          <w:rFonts w:ascii="TH SarabunPSK" w:hAnsi="TH SarabunPSK" w:cs="TH SarabunPSK"/>
          <w:w w:val="60"/>
          <w:sz w:val="36"/>
          <w:szCs w:val="36"/>
          <w:cs/>
        </w:rPr>
        <w:t>มีนาคม</w:t>
      </w:r>
      <w:r w:rsidRPr="00AD560A">
        <w:rPr>
          <w:rFonts w:ascii="TH SarabunPSK" w:hAnsi="TH SarabunPSK" w:cs="TH SarabunPSK"/>
          <w:spacing w:val="-23"/>
          <w:sz w:val="36"/>
          <w:szCs w:val="36"/>
          <w:cs/>
        </w:rPr>
        <w:t xml:space="preserve"> </w:t>
      </w:r>
      <w:r w:rsidR="00B25312">
        <w:rPr>
          <w:rFonts w:ascii="TH SarabunPSK" w:hAnsi="TH SarabunPSK" w:cs="TH SarabunPSK"/>
          <w:spacing w:val="-2"/>
          <w:w w:val="60"/>
          <w:sz w:val="36"/>
          <w:szCs w:val="36"/>
          <w:cs/>
        </w:rPr>
        <w:t>๒๕๖๙</w:t>
      </w:r>
      <w:r w:rsidRPr="00AD560A">
        <w:rPr>
          <w:rFonts w:ascii="TH SarabunPSK" w:hAnsi="TH SarabunPSK" w:cs="TH SarabunPSK"/>
          <w:spacing w:val="-2"/>
          <w:w w:val="60"/>
          <w:sz w:val="36"/>
          <w:szCs w:val="36"/>
          <w:cs/>
        </w:rPr>
        <w:t>)</w:t>
      </w:r>
    </w:p>
    <w:p w14:paraId="3733D02E" w14:textId="174D1CB6" w:rsidR="00E058E2" w:rsidRPr="00F078D7" w:rsidRDefault="00E058E2" w:rsidP="00D33E19">
      <w:pPr>
        <w:jc w:val="center"/>
        <w:rPr>
          <w:rFonts w:ascii="TH SarabunIT๙" w:hAnsi="TH SarabunIT๙" w:cs="TH SarabunIT๙"/>
          <w:cs/>
        </w:rPr>
      </w:pPr>
    </w:p>
    <w:p w14:paraId="635BB0BD" w14:textId="4891DD90" w:rsidR="00AD560A" w:rsidRPr="00535C8F" w:rsidRDefault="00AD560A" w:rsidP="00AD560A">
      <w:pPr>
        <w:spacing w:before="115"/>
        <w:ind w:left="1381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535C8F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0" distR="0" simplePos="0" relativeHeight="251718144" behindDoc="0" locked="0" layoutInCell="1" allowOverlap="1" wp14:anchorId="7E8566ED" wp14:editId="5ECA9585">
            <wp:simplePos x="0" y="0"/>
            <wp:positionH relativeFrom="page">
              <wp:posOffset>805815</wp:posOffset>
            </wp:positionH>
            <wp:positionV relativeFrom="paragraph">
              <wp:posOffset>-5083810</wp:posOffset>
            </wp:positionV>
            <wp:extent cx="542300" cy="716380"/>
            <wp:effectExtent l="0" t="0" r="0" b="0"/>
            <wp:wrapNone/>
            <wp:docPr id="47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300" cy="71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5312">
        <w:rPr>
          <w:rFonts w:ascii="TH SarabunPSK" w:eastAsia="Tahoma" w:hAnsi="TH SarabunPSK" w:cs="TH SarabunPSK"/>
          <w:b/>
          <w:bCs/>
          <w:color w:val="6F2F9F"/>
          <w:spacing w:val="-2"/>
          <w:w w:val="60"/>
          <w:sz w:val="32"/>
          <w:szCs w:val="32"/>
          <w:cs/>
        </w:rPr>
        <w:t>๑๖</w:t>
      </w:r>
      <w:r w:rsidRPr="00535C8F">
        <w:rPr>
          <w:rFonts w:ascii="TH SarabunPSK" w:eastAsia="Tahoma" w:hAnsi="TH SarabunPSK" w:cs="TH SarabunPSK"/>
          <w:b/>
          <w:bCs/>
          <w:color w:val="6F2F9F"/>
          <w:spacing w:val="-5"/>
          <w:sz w:val="32"/>
          <w:szCs w:val="32"/>
          <w:cs/>
        </w:rPr>
        <w:t xml:space="preserve"> </w:t>
      </w:r>
      <w:r w:rsidRPr="00535C8F">
        <w:rPr>
          <w:rFonts w:ascii="TH SarabunPSK" w:eastAsia="Tahoma" w:hAnsi="TH SarabunPSK" w:cs="TH SarabunPSK"/>
          <w:b/>
          <w:bCs/>
          <w:color w:val="6F2F9F"/>
          <w:spacing w:val="-2"/>
          <w:w w:val="60"/>
          <w:sz w:val="32"/>
          <w:szCs w:val="32"/>
          <w:cs/>
        </w:rPr>
        <w:t>พฤษาคม</w:t>
      </w:r>
      <w:r w:rsidRPr="00535C8F">
        <w:rPr>
          <w:rFonts w:ascii="TH SarabunPSK" w:eastAsia="Tahoma" w:hAnsi="TH SarabunPSK" w:cs="TH SarabunPSK"/>
          <w:b/>
          <w:bCs/>
          <w:color w:val="6F2F9F"/>
          <w:spacing w:val="-7"/>
          <w:sz w:val="32"/>
          <w:szCs w:val="32"/>
          <w:cs/>
        </w:rPr>
        <w:t xml:space="preserve"> </w:t>
      </w:r>
      <w:r w:rsidR="00B25312">
        <w:rPr>
          <w:rFonts w:ascii="TH SarabunPSK" w:eastAsia="Tahoma" w:hAnsi="TH SarabunPSK" w:cs="TH SarabunPSK"/>
          <w:b/>
          <w:bCs/>
          <w:color w:val="6F2F9F"/>
          <w:spacing w:val="-2"/>
          <w:w w:val="60"/>
          <w:sz w:val="32"/>
          <w:szCs w:val="32"/>
          <w:cs/>
        </w:rPr>
        <w:t>๒๕๖๘</w:t>
      </w:r>
      <w:r w:rsidRPr="00535C8F">
        <w:rPr>
          <w:rFonts w:ascii="TH SarabunPSK" w:eastAsia="Tahoma" w:hAnsi="TH SarabunPSK" w:cs="TH SarabunPSK"/>
          <w:b/>
          <w:bCs/>
          <w:color w:val="6F2F9F"/>
          <w:spacing w:val="-5"/>
          <w:sz w:val="32"/>
          <w:szCs w:val="32"/>
          <w:cs/>
        </w:rPr>
        <w:t xml:space="preserve"> </w:t>
      </w:r>
      <w:r w:rsidRPr="00535C8F">
        <w:rPr>
          <w:rFonts w:ascii="TH SarabunPSK" w:eastAsia="Tahoma" w:hAnsi="TH SarabunPSK" w:cs="TH SarabunPSK"/>
          <w:b/>
          <w:bCs/>
          <w:color w:val="6F2F9F"/>
          <w:spacing w:val="-2"/>
          <w:w w:val="60"/>
          <w:sz w:val="32"/>
          <w:szCs w:val="32"/>
          <w:cs/>
        </w:rPr>
        <w:t>เปิดเรียนภาคเรียนที</w:t>
      </w:r>
      <w:r w:rsidRPr="00535C8F">
        <w:rPr>
          <w:rFonts w:ascii="TH SarabunPSK" w:eastAsia="Tahoma" w:hAnsi="TH SarabunPSK" w:cs="TH SarabunPSK"/>
          <w:b/>
          <w:bCs/>
          <w:color w:val="6F2F9F"/>
          <w:spacing w:val="-6"/>
          <w:sz w:val="32"/>
          <w:szCs w:val="32"/>
          <w:cs/>
        </w:rPr>
        <w:t xml:space="preserve"> </w:t>
      </w:r>
      <w:r w:rsidR="00B25312">
        <w:rPr>
          <w:rFonts w:ascii="TH SarabunPSK" w:eastAsia="Tahoma" w:hAnsi="TH SarabunPSK" w:cs="TH SarabunPSK"/>
          <w:b/>
          <w:bCs/>
          <w:color w:val="6F2F9F"/>
          <w:spacing w:val="-2"/>
          <w:w w:val="60"/>
          <w:sz w:val="32"/>
          <w:szCs w:val="32"/>
          <w:cs/>
        </w:rPr>
        <w:t>๑</w:t>
      </w:r>
      <w:r w:rsidRPr="00535C8F">
        <w:rPr>
          <w:rFonts w:ascii="TH SarabunPSK" w:eastAsia="Tahoma" w:hAnsi="TH SarabunPSK" w:cs="TH SarabunPSK"/>
          <w:b/>
          <w:bCs/>
          <w:color w:val="6F2F9F"/>
          <w:spacing w:val="-2"/>
          <w:w w:val="60"/>
          <w:sz w:val="32"/>
          <w:szCs w:val="32"/>
          <w:cs/>
        </w:rPr>
        <w:t>/</w:t>
      </w:r>
      <w:r w:rsidR="00B25312">
        <w:rPr>
          <w:rFonts w:ascii="TH SarabunPSK" w:eastAsia="Tahoma" w:hAnsi="TH SarabunPSK" w:cs="TH SarabunPSK"/>
          <w:b/>
          <w:bCs/>
          <w:color w:val="6F2F9F"/>
          <w:spacing w:val="-2"/>
          <w:w w:val="60"/>
          <w:sz w:val="32"/>
          <w:szCs w:val="32"/>
          <w:cs/>
        </w:rPr>
        <w:t>๒๕๖๘</w:t>
      </w:r>
    </w:p>
    <w:p w14:paraId="4F982AF6" w14:textId="1FAEA973" w:rsidR="00AD560A" w:rsidRPr="00535C8F" w:rsidRDefault="00AD560A" w:rsidP="00AD560A">
      <w:pPr>
        <w:spacing w:before="27"/>
        <w:ind w:left="1381"/>
        <w:rPr>
          <w:rFonts w:ascii="TH SarabunPSK" w:eastAsia="Tahoma" w:hAnsi="TH SarabunPSK" w:cs="TH SarabunPSK"/>
          <w:b/>
          <w:bCs/>
          <w:sz w:val="32"/>
          <w:szCs w:val="32"/>
          <w:cs/>
        </w:rPr>
      </w:pPr>
      <w:r w:rsidRPr="00535C8F">
        <w:rPr>
          <w:rFonts w:ascii="TH SarabunPSK" w:hAnsi="TH SarabunPSK" w:cs="TH SarabunPSK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0" distR="0" simplePos="0" relativeHeight="251717120" behindDoc="0" locked="0" layoutInCell="1" allowOverlap="1" wp14:anchorId="1CD7003C" wp14:editId="7F30CD5E">
                <wp:simplePos x="0" y="0"/>
                <wp:positionH relativeFrom="page">
                  <wp:posOffset>1454150</wp:posOffset>
                </wp:positionH>
                <wp:positionV relativeFrom="paragraph">
                  <wp:posOffset>261620</wp:posOffset>
                </wp:positionV>
                <wp:extent cx="281940" cy="812800"/>
                <wp:effectExtent l="0" t="0" r="3810" b="6350"/>
                <wp:wrapNone/>
                <wp:docPr id="1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940" cy="812800"/>
                          <a:chOff x="0" y="0"/>
                          <a:chExt cx="215265" cy="582295"/>
                        </a:xfrm>
                      </wpg:grpSpPr>
                      <wps:wsp>
                        <wps:cNvPr id="14" name="Graphic 3"/>
                        <wps:cNvSpPr/>
                        <wps:spPr>
                          <a:xfrm>
                            <a:off x="0" y="0"/>
                            <a:ext cx="21526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195580">
                                <a:moveTo>
                                  <a:pt x="214884" y="195072"/>
                                </a:moveTo>
                                <a:lnTo>
                                  <a:pt x="0" y="195072"/>
                                </a:lnTo>
                                <a:lnTo>
                                  <a:pt x="0" y="0"/>
                                </a:lnTo>
                                <a:lnTo>
                                  <a:pt x="214884" y="0"/>
                                </a:lnTo>
                                <a:lnTo>
                                  <a:pt x="214884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B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"/>
                        <wps:cNvSpPr/>
                        <wps:spPr>
                          <a:xfrm>
                            <a:off x="0" y="387095"/>
                            <a:ext cx="21526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195580">
                                <a:moveTo>
                                  <a:pt x="214884" y="195072"/>
                                </a:moveTo>
                                <a:lnTo>
                                  <a:pt x="0" y="195072"/>
                                </a:lnTo>
                                <a:lnTo>
                                  <a:pt x="0" y="0"/>
                                </a:lnTo>
                                <a:lnTo>
                                  <a:pt x="214884" y="0"/>
                                </a:lnTo>
                                <a:lnTo>
                                  <a:pt x="214884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5"/>
                        <wps:cNvSpPr/>
                        <wps:spPr>
                          <a:xfrm>
                            <a:off x="0" y="193547"/>
                            <a:ext cx="21526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195580">
                                <a:moveTo>
                                  <a:pt x="214884" y="195072"/>
                                </a:moveTo>
                                <a:lnTo>
                                  <a:pt x="0" y="195072"/>
                                </a:lnTo>
                                <a:lnTo>
                                  <a:pt x="0" y="0"/>
                                </a:lnTo>
                                <a:lnTo>
                                  <a:pt x="214884" y="0"/>
                                </a:lnTo>
                                <a:lnTo>
                                  <a:pt x="214884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54F34949" id="Group 2" o:spid="_x0000_s1026" style="position:absolute;margin-left:114.5pt;margin-top:20.6pt;width:22.2pt;height:64pt;z-index:251717120;mso-wrap-distance-left:0;mso-wrap-distance-right:0;mso-position-horizontal-relative:page;mso-width-relative:margin;mso-height-relative:margin" coordsize="2152,5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">
                <v:shape id="Graphic 3" o:spid="_x0000_s1027" style="position:absolute;width:2152;height:1955;visibility:visible;mso-wrap-style:square;v-text-anchor:top" coordsize="215265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" path="m214884,195072l,195072,,,214884,r,195072xe" fillcolor="#dcb0f1" stroked="f">
                  <v:path arrowok="t"/>
                </v:shape>
                <v:shape id="Graphic 4" o:spid="_x0000_s1028" style="position:absolute;top:3870;width:2152;height:1956;visibility:visible;mso-wrap-style:square;v-text-anchor:top" coordsize="215265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" path="m214884,195072l,195072,,,214884,r,195072xe" fillcolor="yellow" stroked="f">
                  <v:path arrowok="t"/>
                </v:shape>
                <v:shape id="Graphic 5" o:spid="_x0000_s1029" style="position:absolute;top:1935;width:2152;height:1956;visibility:visible;mso-wrap-style:square;v-text-anchor:top" coordsize="215265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" path="m214884,195072l,195072,,,214884,r,195072xe" fillcolor="#0f9" stroked="f">
                  <v:path arrowok="t"/>
                </v:shape>
                <w10:wrap anchorx="page"/>
              </v:group>
            </w:pict>
          </mc:Fallback>
        </mc:AlternateContent>
      </w:r>
      <w:r w:rsidR="00B25312">
        <w:rPr>
          <w:rFonts w:ascii="TH SarabunPSK" w:eastAsia="Tahoma" w:hAnsi="TH SarabunPSK" w:cs="TH SarabunPSK"/>
          <w:b/>
          <w:bCs/>
          <w:color w:val="6F2F9F"/>
          <w:spacing w:val="-2"/>
          <w:w w:val="60"/>
          <w:sz w:val="32"/>
          <w:szCs w:val="32"/>
          <w:cs/>
        </w:rPr>
        <w:t>๒๗</w:t>
      </w:r>
      <w:r w:rsidRPr="00535C8F">
        <w:rPr>
          <w:rFonts w:ascii="TH SarabunPSK" w:eastAsia="Tahoma" w:hAnsi="TH SarabunPSK" w:cs="TH SarabunPSK"/>
          <w:b/>
          <w:bCs/>
          <w:color w:val="6F2F9F"/>
          <w:spacing w:val="-7"/>
          <w:sz w:val="32"/>
          <w:szCs w:val="32"/>
          <w:cs/>
        </w:rPr>
        <w:t xml:space="preserve"> </w:t>
      </w:r>
      <w:r>
        <w:rPr>
          <w:rFonts w:ascii="TH SarabunPSK" w:eastAsia="Tahoma" w:hAnsi="TH SarabunPSK" w:cs="TH SarabunPSK" w:hint="cs"/>
          <w:b/>
          <w:bCs/>
          <w:color w:val="6F2F9F"/>
          <w:spacing w:val="-2"/>
          <w:w w:val="60"/>
          <w:sz w:val="32"/>
          <w:szCs w:val="32"/>
          <w:cs/>
        </w:rPr>
        <w:t>ตุลาคม</w:t>
      </w:r>
      <w:r w:rsidRPr="00535C8F">
        <w:rPr>
          <w:rFonts w:ascii="TH SarabunPSK" w:eastAsia="Tahoma" w:hAnsi="TH SarabunPSK" w:cs="TH SarabunPSK"/>
          <w:b/>
          <w:bCs/>
          <w:color w:val="6F2F9F"/>
          <w:spacing w:val="-11"/>
          <w:sz w:val="32"/>
          <w:szCs w:val="32"/>
          <w:cs/>
        </w:rPr>
        <w:t xml:space="preserve"> </w:t>
      </w:r>
      <w:r w:rsidR="00B25312">
        <w:rPr>
          <w:rFonts w:ascii="TH SarabunPSK" w:eastAsia="Tahoma" w:hAnsi="TH SarabunPSK" w:cs="TH SarabunPSK"/>
          <w:b/>
          <w:bCs/>
          <w:color w:val="6F2F9F"/>
          <w:spacing w:val="-2"/>
          <w:w w:val="60"/>
          <w:sz w:val="32"/>
          <w:szCs w:val="32"/>
          <w:cs/>
        </w:rPr>
        <w:t>๒๕๖๘</w:t>
      </w:r>
      <w:r w:rsidRPr="00535C8F">
        <w:rPr>
          <w:rFonts w:ascii="TH SarabunPSK" w:eastAsia="Tahoma" w:hAnsi="TH SarabunPSK" w:cs="TH SarabunPSK"/>
          <w:b/>
          <w:bCs/>
          <w:color w:val="6F2F9F"/>
          <w:spacing w:val="-7"/>
          <w:sz w:val="32"/>
          <w:szCs w:val="32"/>
          <w:cs/>
        </w:rPr>
        <w:t xml:space="preserve"> </w:t>
      </w:r>
      <w:r w:rsidRPr="00535C8F">
        <w:rPr>
          <w:rFonts w:ascii="TH SarabunPSK" w:eastAsia="Tahoma" w:hAnsi="TH SarabunPSK" w:cs="TH SarabunPSK"/>
          <w:b/>
          <w:bCs/>
          <w:color w:val="6F2F9F"/>
          <w:spacing w:val="-2"/>
          <w:w w:val="60"/>
          <w:sz w:val="32"/>
          <w:szCs w:val="32"/>
          <w:cs/>
        </w:rPr>
        <w:t>เปิดเรียนภาคเรียนที</w:t>
      </w:r>
      <w:r w:rsidRPr="00535C8F">
        <w:rPr>
          <w:rFonts w:ascii="TH SarabunPSK" w:eastAsia="Tahoma" w:hAnsi="TH SarabunPSK" w:cs="TH SarabunPSK"/>
          <w:b/>
          <w:bCs/>
          <w:color w:val="6F2F9F"/>
          <w:spacing w:val="-8"/>
          <w:sz w:val="32"/>
          <w:szCs w:val="32"/>
          <w:cs/>
        </w:rPr>
        <w:t xml:space="preserve"> </w:t>
      </w:r>
      <w:r w:rsidR="00B25312">
        <w:rPr>
          <w:rFonts w:ascii="TH SarabunPSK" w:eastAsia="Tahoma" w:hAnsi="TH SarabunPSK" w:cs="TH SarabunPSK"/>
          <w:b/>
          <w:bCs/>
          <w:color w:val="6F2F9F"/>
          <w:spacing w:val="-2"/>
          <w:w w:val="60"/>
          <w:sz w:val="32"/>
          <w:szCs w:val="32"/>
          <w:cs/>
        </w:rPr>
        <w:t>๒</w:t>
      </w:r>
      <w:r w:rsidRPr="00535C8F">
        <w:rPr>
          <w:rFonts w:ascii="TH SarabunPSK" w:eastAsia="Tahoma" w:hAnsi="TH SarabunPSK" w:cs="TH SarabunPSK"/>
          <w:b/>
          <w:bCs/>
          <w:color w:val="6F2F9F"/>
          <w:spacing w:val="-2"/>
          <w:w w:val="60"/>
          <w:sz w:val="32"/>
          <w:szCs w:val="32"/>
          <w:cs/>
        </w:rPr>
        <w:t>/</w:t>
      </w:r>
      <w:r w:rsidR="00B25312">
        <w:rPr>
          <w:rFonts w:ascii="TH SarabunPSK" w:eastAsia="Tahoma" w:hAnsi="TH SarabunPSK" w:cs="TH SarabunPSK"/>
          <w:b/>
          <w:bCs/>
          <w:color w:val="6F2F9F"/>
          <w:spacing w:val="-2"/>
          <w:w w:val="60"/>
          <w:sz w:val="32"/>
          <w:szCs w:val="32"/>
          <w:cs/>
        </w:rPr>
        <w:t>๒๕๖๘</w:t>
      </w:r>
    </w:p>
    <w:p w14:paraId="1BB4F337" w14:textId="2675DEDA" w:rsidR="00AD560A" w:rsidRPr="00535C8F" w:rsidRDefault="00AD560A" w:rsidP="00AD560A">
      <w:pPr>
        <w:tabs>
          <w:tab w:val="left" w:pos="6757"/>
        </w:tabs>
        <w:spacing w:before="27"/>
        <w:ind w:left="1770"/>
        <w:rPr>
          <w:rFonts w:ascii="TH SarabunPSK" w:hAnsi="TH SarabunPSK" w:cs="TH SarabunPSK"/>
          <w:sz w:val="32"/>
          <w:szCs w:val="32"/>
        </w:rPr>
      </w:pPr>
      <w:r w:rsidRPr="00535C8F">
        <w:rPr>
          <w:rFonts w:ascii="TH SarabunPSK" w:eastAsia="Tahoma" w:hAnsi="TH SarabunPSK" w:cs="TH SarabunPSK"/>
          <w:b/>
          <w:bCs/>
          <w:color w:val="FF0000"/>
          <w:spacing w:val="-2"/>
          <w:w w:val="60"/>
          <w:sz w:val="32"/>
          <w:szCs w:val="32"/>
          <w:cs/>
        </w:rPr>
        <w:t>วันหย</w:t>
      </w:r>
      <w:r>
        <w:rPr>
          <w:rFonts w:ascii="TH SarabunPSK" w:eastAsia="Tahoma" w:hAnsi="TH SarabunPSK" w:cs="TH SarabunPSK" w:hint="cs"/>
          <w:b/>
          <w:bCs/>
          <w:color w:val="FF0000"/>
          <w:spacing w:val="-2"/>
          <w:w w:val="60"/>
          <w:sz w:val="32"/>
          <w:szCs w:val="32"/>
          <w:cs/>
        </w:rPr>
        <w:t>ุ</w:t>
      </w:r>
      <w:r w:rsidRPr="00535C8F">
        <w:rPr>
          <w:rFonts w:ascii="TH SarabunPSK" w:eastAsia="Tahoma" w:hAnsi="TH SarabunPSK" w:cs="TH SarabunPSK"/>
          <w:b/>
          <w:bCs/>
          <w:color w:val="FF0000"/>
          <w:spacing w:val="-2"/>
          <w:w w:val="60"/>
          <w:sz w:val="32"/>
          <w:szCs w:val="32"/>
          <w:cs/>
        </w:rPr>
        <w:t>ดเสาร</w:t>
      </w:r>
      <w:r>
        <w:rPr>
          <w:rFonts w:ascii="TH SarabunPSK" w:eastAsia="Tahoma" w:hAnsi="TH SarabunPSK" w:cs="TH SarabunPSK" w:hint="cs"/>
          <w:b/>
          <w:bCs/>
          <w:color w:val="FF0000"/>
          <w:spacing w:val="-2"/>
          <w:w w:val="60"/>
          <w:sz w:val="32"/>
          <w:szCs w:val="32"/>
          <w:cs/>
        </w:rPr>
        <w:t>์</w:t>
      </w:r>
      <w:r w:rsidRPr="00535C8F">
        <w:rPr>
          <w:rFonts w:ascii="TH SarabunPSK" w:eastAsia="Tahoma" w:hAnsi="TH SarabunPSK" w:cs="TH SarabunPSK"/>
          <w:b/>
          <w:bCs/>
          <w:color w:val="FF0000"/>
          <w:spacing w:val="-2"/>
          <w:w w:val="60"/>
          <w:sz w:val="32"/>
          <w:szCs w:val="32"/>
          <w:cs/>
        </w:rPr>
        <w:t>-</w:t>
      </w:r>
      <w:r w:rsidRPr="00535C8F">
        <w:rPr>
          <w:rFonts w:ascii="TH SarabunPSK" w:eastAsia="Tahoma" w:hAnsi="TH SarabunPSK" w:cs="TH SarabunPSK"/>
          <w:b/>
          <w:bCs/>
          <w:color w:val="FF0000"/>
          <w:spacing w:val="-2"/>
          <w:w w:val="80"/>
          <w:sz w:val="32"/>
          <w:szCs w:val="32"/>
          <w:cs/>
        </w:rPr>
        <w:t>อาทิตย</w:t>
      </w:r>
      <w:r>
        <w:rPr>
          <w:rFonts w:ascii="TH SarabunPSK" w:eastAsia="Tahoma" w:hAnsi="TH SarabunPSK" w:cs="TH SarabunPSK" w:hint="cs"/>
          <w:b/>
          <w:bCs/>
          <w:color w:val="FF0000"/>
          <w:sz w:val="32"/>
          <w:szCs w:val="32"/>
          <w:cs/>
        </w:rPr>
        <w:t>์</w:t>
      </w:r>
      <w:r w:rsidRPr="00535C8F">
        <w:rPr>
          <w:rFonts w:ascii="TH SarabunPSK" w:eastAsia="Tahoma" w:hAnsi="TH SarabunPSK" w:cs="TH SarabunPSK"/>
          <w:b/>
          <w:bCs/>
          <w:color w:val="FF0000"/>
          <w:sz w:val="32"/>
          <w:szCs w:val="32"/>
        </w:rPr>
        <w:tab/>
      </w:r>
      <w:r w:rsidR="00B25312">
        <w:rPr>
          <w:rFonts w:ascii="TH SarabunPSK" w:hAnsi="TH SarabunPSK" w:cs="TH SarabunPSK"/>
          <w:color w:val="001F5F"/>
          <w:w w:val="70"/>
          <w:sz w:val="32"/>
          <w:szCs w:val="32"/>
          <w:cs/>
        </w:rPr>
        <w:t>๕</w:t>
      </w:r>
      <w:r w:rsidRPr="00535C8F">
        <w:rPr>
          <w:rFonts w:ascii="TH SarabunPSK" w:hAnsi="TH SarabunPSK" w:cs="TH SarabunPSK"/>
          <w:color w:val="001F5F"/>
          <w:spacing w:val="-7"/>
          <w:sz w:val="32"/>
          <w:szCs w:val="32"/>
          <w:cs/>
        </w:rPr>
        <w:t xml:space="preserve"> </w:t>
      </w:r>
      <w:r w:rsidRPr="00535C8F">
        <w:rPr>
          <w:rFonts w:ascii="TH SarabunPSK" w:hAnsi="TH SarabunPSK" w:cs="TH SarabunPSK"/>
          <w:color w:val="001F5F"/>
          <w:w w:val="70"/>
          <w:sz w:val="32"/>
          <w:szCs w:val="32"/>
          <w:cs/>
        </w:rPr>
        <w:t>ธ.ค.</w:t>
      </w:r>
      <w:r w:rsidRPr="00535C8F">
        <w:rPr>
          <w:rFonts w:ascii="TH SarabunPSK" w:hAnsi="TH SarabunPSK" w:cs="TH SarabunPSK"/>
          <w:color w:val="001F5F"/>
          <w:spacing w:val="-9"/>
          <w:sz w:val="32"/>
          <w:szCs w:val="32"/>
          <w:cs/>
        </w:rPr>
        <w:t xml:space="preserve"> </w:t>
      </w:r>
      <w:r w:rsidR="00B25312">
        <w:rPr>
          <w:rFonts w:ascii="TH SarabunPSK" w:hAnsi="TH SarabunPSK" w:cs="TH SarabunPSK"/>
          <w:color w:val="001F5F"/>
          <w:w w:val="70"/>
          <w:sz w:val="32"/>
          <w:szCs w:val="32"/>
          <w:cs/>
        </w:rPr>
        <w:t>๖๘</w:t>
      </w:r>
      <w:r w:rsidRPr="00535C8F">
        <w:rPr>
          <w:rFonts w:ascii="TH SarabunPSK" w:hAnsi="TH SarabunPSK" w:cs="TH SarabunPSK"/>
          <w:color w:val="001F5F"/>
          <w:spacing w:val="-8"/>
          <w:sz w:val="32"/>
          <w:szCs w:val="32"/>
          <w:cs/>
        </w:rPr>
        <w:t xml:space="preserve"> </w:t>
      </w:r>
      <w:r w:rsidRPr="00535C8F">
        <w:rPr>
          <w:rFonts w:ascii="TH SarabunPSK" w:hAnsi="TH SarabunPSK" w:cs="TH SarabunPSK"/>
          <w:color w:val="001F5F"/>
          <w:w w:val="70"/>
          <w:sz w:val="32"/>
          <w:szCs w:val="32"/>
          <w:cs/>
        </w:rPr>
        <w:t>วันพอแหงชาติ/วันคล้ายวันพระราชสมภพ</w:t>
      </w:r>
      <w:r w:rsidRPr="00535C8F">
        <w:rPr>
          <w:rFonts w:ascii="TH SarabunPSK" w:hAnsi="TH SarabunPSK" w:cs="TH SarabunPSK"/>
          <w:color w:val="001F5F"/>
          <w:spacing w:val="-8"/>
          <w:sz w:val="32"/>
          <w:szCs w:val="32"/>
          <w:cs/>
        </w:rPr>
        <w:t xml:space="preserve"> </w:t>
      </w:r>
      <w:r w:rsidRPr="00535C8F">
        <w:rPr>
          <w:rFonts w:ascii="TH SarabunPSK" w:hAnsi="TH SarabunPSK" w:cs="TH SarabunPSK"/>
          <w:color w:val="001F5F"/>
          <w:spacing w:val="-5"/>
          <w:w w:val="70"/>
          <w:sz w:val="32"/>
          <w:szCs w:val="32"/>
          <w:cs/>
        </w:rPr>
        <w:t>ร.</w:t>
      </w:r>
      <w:r w:rsidR="00B25312">
        <w:rPr>
          <w:rFonts w:ascii="TH SarabunPSK" w:hAnsi="TH SarabunPSK" w:cs="TH SarabunPSK"/>
          <w:color w:val="001F5F"/>
          <w:spacing w:val="-5"/>
          <w:w w:val="70"/>
          <w:sz w:val="32"/>
          <w:szCs w:val="32"/>
          <w:cs/>
        </w:rPr>
        <w:t>๙</w:t>
      </w:r>
    </w:p>
    <w:p w14:paraId="07E34247" w14:textId="00E164D2" w:rsidR="00AD560A" w:rsidRPr="00535C8F" w:rsidRDefault="00AD560A" w:rsidP="00AD560A">
      <w:pPr>
        <w:tabs>
          <w:tab w:val="left" w:pos="6757"/>
        </w:tabs>
        <w:spacing w:before="27"/>
        <w:ind w:left="1770"/>
        <w:rPr>
          <w:rFonts w:ascii="TH SarabunPSK" w:hAnsi="TH SarabunPSK" w:cs="TH SarabunPSK"/>
          <w:sz w:val="32"/>
          <w:szCs w:val="32"/>
        </w:rPr>
      </w:pPr>
      <w:r w:rsidRPr="00535C8F">
        <w:rPr>
          <w:rFonts w:ascii="TH SarabunPSK" w:eastAsia="Tahoma" w:hAnsi="TH SarabunPSK" w:cs="TH SarabunPSK"/>
          <w:b/>
          <w:bCs/>
          <w:color w:val="FF0000"/>
          <w:spacing w:val="-2"/>
          <w:w w:val="75"/>
          <w:sz w:val="32"/>
          <w:szCs w:val="32"/>
          <w:cs/>
        </w:rPr>
        <w:t>วันปิดภาคเรียน</w:t>
      </w:r>
      <w:r w:rsidRPr="00535C8F">
        <w:rPr>
          <w:rFonts w:ascii="TH SarabunPSK" w:eastAsia="Tahoma" w:hAnsi="TH SarabunPSK" w:cs="TH SarabunPSK"/>
          <w:b/>
          <w:bCs/>
          <w:color w:val="FF0000"/>
          <w:sz w:val="32"/>
          <w:szCs w:val="32"/>
        </w:rPr>
        <w:tab/>
      </w:r>
      <w:r w:rsidR="00B25312">
        <w:rPr>
          <w:rFonts w:ascii="TH SarabunPSK" w:hAnsi="TH SarabunPSK" w:cs="TH SarabunPSK"/>
          <w:color w:val="001F5F"/>
          <w:w w:val="65"/>
          <w:sz w:val="32"/>
          <w:szCs w:val="32"/>
          <w:cs/>
        </w:rPr>
        <w:t>๑๐</w:t>
      </w:r>
      <w:r w:rsidRPr="00535C8F">
        <w:rPr>
          <w:rFonts w:ascii="TH SarabunPSK" w:hAnsi="TH SarabunPSK" w:cs="TH SarabunPSK"/>
          <w:color w:val="001F5F"/>
          <w:spacing w:val="-10"/>
          <w:sz w:val="32"/>
          <w:szCs w:val="32"/>
          <w:cs/>
        </w:rPr>
        <w:t xml:space="preserve"> </w:t>
      </w:r>
      <w:r w:rsidRPr="00535C8F">
        <w:rPr>
          <w:rFonts w:ascii="TH SarabunPSK" w:hAnsi="TH SarabunPSK" w:cs="TH SarabunPSK"/>
          <w:color w:val="001F5F"/>
          <w:w w:val="65"/>
          <w:sz w:val="32"/>
          <w:szCs w:val="32"/>
          <w:cs/>
        </w:rPr>
        <w:t>ธ.ค.</w:t>
      </w:r>
      <w:r w:rsidRPr="00535C8F">
        <w:rPr>
          <w:rFonts w:ascii="TH SarabunPSK" w:hAnsi="TH SarabunPSK" w:cs="TH SarabunPSK"/>
          <w:color w:val="001F5F"/>
          <w:spacing w:val="-9"/>
          <w:sz w:val="32"/>
          <w:szCs w:val="32"/>
          <w:cs/>
        </w:rPr>
        <w:t xml:space="preserve"> </w:t>
      </w:r>
      <w:r w:rsidR="00B25312">
        <w:rPr>
          <w:rFonts w:ascii="TH SarabunPSK" w:hAnsi="TH SarabunPSK" w:cs="TH SarabunPSK"/>
          <w:color w:val="001F5F"/>
          <w:w w:val="65"/>
          <w:sz w:val="32"/>
          <w:szCs w:val="32"/>
          <w:cs/>
        </w:rPr>
        <w:t>๖๘</w:t>
      </w:r>
      <w:r w:rsidRPr="00535C8F">
        <w:rPr>
          <w:rFonts w:ascii="TH SarabunPSK" w:hAnsi="TH SarabunPSK" w:cs="TH SarabunPSK"/>
          <w:color w:val="001F5F"/>
          <w:spacing w:val="-10"/>
          <w:sz w:val="32"/>
          <w:szCs w:val="32"/>
          <w:cs/>
        </w:rPr>
        <w:t xml:space="preserve"> </w:t>
      </w:r>
      <w:r w:rsidRPr="00535C8F">
        <w:rPr>
          <w:rFonts w:ascii="TH SarabunPSK" w:hAnsi="TH SarabunPSK" w:cs="TH SarabunPSK"/>
          <w:color w:val="001F5F"/>
          <w:spacing w:val="-2"/>
          <w:w w:val="65"/>
          <w:sz w:val="32"/>
          <w:szCs w:val="32"/>
          <w:cs/>
        </w:rPr>
        <w:t>วันหยดรัฐธรรมมนญ</w:t>
      </w:r>
    </w:p>
    <w:p w14:paraId="344BCCEE" w14:textId="3955770E" w:rsidR="00AD560A" w:rsidRDefault="00AD560A" w:rsidP="00AD560A">
      <w:pPr>
        <w:tabs>
          <w:tab w:val="left" w:pos="6757"/>
        </w:tabs>
        <w:spacing w:before="26"/>
        <w:ind w:left="1770"/>
        <w:rPr>
          <w:rFonts w:ascii="TH SarabunPSK" w:hAnsi="TH SarabunPSK" w:cs="TH SarabunPSK"/>
          <w:color w:val="001F5F"/>
          <w:spacing w:val="-2"/>
          <w:w w:val="65"/>
          <w:sz w:val="32"/>
          <w:szCs w:val="32"/>
        </w:rPr>
      </w:pPr>
      <w:r w:rsidRPr="00535C8F">
        <w:rPr>
          <w:rFonts w:ascii="TH SarabunPSK" w:eastAsia="Tahoma" w:hAnsi="TH SarabunPSK" w:cs="TH SarabunPSK"/>
          <w:b/>
          <w:bCs/>
          <w:color w:val="FF0000"/>
          <w:spacing w:val="-2"/>
          <w:w w:val="75"/>
          <w:sz w:val="32"/>
          <w:szCs w:val="32"/>
          <w:cs/>
        </w:rPr>
        <w:t>วันหยดวันสาคัญ</w:t>
      </w:r>
      <w:r w:rsidRPr="00535C8F">
        <w:rPr>
          <w:rFonts w:ascii="TH SarabunPSK" w:eastAsia="Tahoma" w:hAnsi="TH SarabunPSK" w:cs="TH SarabunPSK"/>
          <w:b/>
          <w:bCs/>
          <w:color w:val="FF0000"/>
          <w:sz w:val="32"/>
          <w:szCs w:val="32"/>
        </w:rPr>
        <w:tab/>
      </w:r>
      <w:r w:rsidR="00B25312">
        <w:rPr>
          <w:rFonts w:ascii="TH SarabunPSK" w:hAnsi="TH SarabunPSK" w:cs="TH SarabunPSK"/>
          <w:color w:val="001F5F"/>
          <w:w w:val="65"/>
          <w:sz w:val="32"/>
          <w:szCs w:val="32"/>
          <w:cs/>
        </w:rPr>
        <w:t>๓๑</w:t>
      </w:r>
      <w:r w:rsidRPr="00535C8F">
        <w:rPr>
          <w:rFonts w:ascii="TH SarabunPSK" w:hAnsi="TH SarabunPSK" w:cs="TH SarabunPSK"/>
          <w:color w:val="001F5F"/>
          <w:spacing w:val="-10"/>
          <w:sz w:val="32"/>
          <w:szCs w:val="32"/>
          <w:cs/>
        </w:rPr>
        <w:t xml:space="preserve"> </w:t>
      </w:r>
      <w:r w:rsidRPr="00535C8F">
        <w:rPr>
          <w:rFonts w:ascii="TH SarabunPSK" w:hAnsi="TH SarabunPSK" w:cs="TH SarabunPSK"/>
          <w:color w:val="001F5F"/>
          <w:w w:val="65"/>
          <w:sz w:val="32"/>
          <w:szCs w:val="32"/>
          <w:cs/>
        </w:rPr>
        <w:t>ธ.ค.</w:t>
      </w:r>
      <w:r w:rsidRPr="00535C8F">
        <w:rPr>
          <w:rFonts w:ascii="TH SarabunPSK" w:hAnsi="TH SarabunPSK" w:cs="TH SarabunPSK"/>
          <w:color w:val="001F5F"/>
          <w:spacing w:val="-9"/>
          <w:sz w:val="32"/>
          <w:szCs w:val="32"/>
          <w:cs/>
        </w:rPr>
        <w:t xml:space="preserve"> </w:t>
      </w:r>
      <w:r w:rsidR="00B25312">
        <w:rPr>
          <w:rFonts w:ascii="TH SarabunPSK" w:hAnsi="TH SarabunPSK" w:cs="TH SarabunPSK"/>
          <w:color w:val="001F5F"/>
          <w:w w:val="65"/>
          <w:sz w:val="32"/>
          <w:szCs w:val="32"/>
          <w:cs/>
        </w:rPr>
        <w:t>๖๘</w:t>
      </w:r>
      <w:r w:rsidRPr="00535C8F">
        <w:rPr>
          <w:rFonts w:ascii="TH SarabunPSK" w:hAnsi="TH SarabunPSK" w:cs="TH SarabunPSK"/>
          <w:color w:val="001F5F"/>
          <w:spacing w:val="-10"/>
          <w:sz w:val="32"/>
          <w:szCs w:val="32"/>
          <w:cs/>
        </w:rPr>
        <w:t xml:space="preserve"> </w:t>
      </w:r>
      <w:r w:rsidRPr="00535C8F">
        <w:rPr>
          <w:rFonts w:ascii="TH SarabunPSK" w:hAnsi="TH SarabunPSK" w:cs="TH SarabunPSK"/>
          <w:color w:val="001F5F"/>
          <w:spacing w:val="-2"/>
          <w:w w:val="65"/>
          <w:sz w:val="32"/>
          <w:szCs w:val="32"/>
          <w:cs/>
        </w:rPr>
        <w:t>วันสินปี</w:t>
      </w:r>
    </w:p>
    <w:p w14:paraId="47BCAFCA" w14:textId="10322A38" w:rsidR="00AD560A" w:rsidRDefault="00B25312" w:rsidP="00AD560A">
      <w:pPr>
        <w:tabs>
          <w:tab w:val="left" w:pos="6757"/>
        </w:tabs>
        <w:spacing w:before="26"/>
        <w:ind w:left="1770"/>
        <w:rPr>
          <w:rFonts w:ascii="TH SarabunPSK" w:hAnsi="TH SarabunPSK" w:cs="TH SarabunPSK"/>
          <w:color w:val="001F5F"/>
          <w:spacing w:val="-2"/>
          <w:w w:val="65"/>
          <w:sz w:val="32"/>
          <w:szCs w:val="32"/>
        </w:rPr>
      </w:pPr>
      <w:r>
        <w:rPr>
          <w:rFonts w:ascii="TH SarabunPSK" w:hAnsi="TH SarabunPSK" w:cs="TH SarabunPSK"/>
          <w:color w:val="001F5F"/>
          <w:w w:val="65"/>
          <w:sz w:val="32"/>
          <w:szCs w:val="32"/>
          <w:cs/>
        </w:rPr>
        <w:t>๒</w:t>
      </w:r>
      <w:r w:rsidR="00AD560A" w:rsidRPr="00535C8F">
        <w:rPr>
          <w:rFonts w:ascii="TH SarabunPSK" w:hAnsi="TH SarabunPSK" w:cs="TH SarabunPSK"/>
          <w:color w:val="001F5F"/>
          <w:spacing w:val="-6"/>
          <w:sz w:val="32"/>
          <w:szCs w:val="32"/>
          <w:cs/>
        </w:rPr>
        <w:t xml:space="preserve"> </w:t>
      </w:r>
      <w:r w:rsidR="00AD560A" w:rsidRPr="00535C8F">
        <w:rPr>
          <w:rFonts w:ascii="TH SarabunPSK" w:hAnsi="TH SarabunPSK" w:cs="TH SarabunPSK"/>
          <w:color w:val="001F5F"/>
          <w:w w:val="65"/>
          <w:sz w:val="32"/>
          <w:szCs w:val="32"/>
          <w:cs/>
        </w:rPr>
        <w:t>มิ.ย.</w:t>
      </w:r>
      <w:r w:rsidR="00AD560A" w:rsidRPr="00535C8F">
        <w:rPr>
          <w:rFonts w:ascii="TH SarabunPSK" w:hAnsi="TH SarabunPSK" w:cs="TH SarabunPSK"/>
          <w:color w:val="001F5F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1F5F"/>
          <w:w w:val="65"/>
          <w:sz w:val="32"/>
          <w:szCs w:val="32"/>
          <w:cs/>
        </w:rPr>
        <w:t>๖๘</w:t>
      </w:r>
      <w:r w:rsidR="00AD560A" w:rsidRPr="00535C8F">
        <w:rPr>
          <w:rFonts w:ascii="TH SarabunPSK" w:hAnsi="TH SarabunPSK" w:cs="TH SarabunPSK"/>
          <w:color w:val="001F5F"/>
          <w:spacing w:val="-7"/>
          <w:sz w:val="32"/>
          <w:szCs w:val="32"/>
          <w:cs/>
        </w:rPr>
        <w:t xml:space="preserve"> </w:t>
      </w:r>
      <w:r w:rsidR="00AD560A" w:rsidRPr="00535C8F">
        <w:rPr>
          <w:rFonts w:ascii="TH SarabunPSK" w:hAnsi="TH SarabunPSK" w:cs="TH SarabunPSK"/>
          <w:color w:val="001F5F"/>
          <w:spacing w:val="-2"/>
          <w:w w:val="65"/>
          <w:sz w:val="32"/>
          <w:szCs w:val="32"/>
          <w:cs/>
        </w:rPr>
        <w:t>วันหยดพิเศษ</w:t>
      </w:r>
      <w:r w:rsidR="00AD560A" w:rsidRPr="00535C8F">
        <w:rPr>
          <w:rFonts w:ascii="TH SarabunPSK" w:hAnsi="TH SarabunPSK" w:cs="TH SarabunPSK"/>
          <w:color w:val="001F5F"/>
          <w:sz w:val="32"/>
          <w:szCs w:val="32"/>
        </w:rPr>
        <w:tab/>
      </w:r>
      <w:r>
        <w:rPr>
          <w:rFonts w:ascii="TH SarabunPSK" w:hAnsi="TH SarabunPSK" w:cs="TH SarabunPSK"/>
          <w:color w:val="001F5F"/>
          <w:w w:val="65"/>
          <w:sz w:val="32"/>
          <w:szCs w:val="32"/>
          <w:cs/>
        </w:rPr>
        <w:t>๑</w:t>
      </w:r>
      <w:r w:rsidR="00AD560A" w:rsidRPr="00535C8F">
        <w:rPr>
          <w:rFonts w:ascii="TH SarabunPSK" w:hAnsi="TH SarabunPSK" w:cs="TH SarabunPSK"/>
          <w:color w:val="001F5F"/>
          <w:spacing w:val="-8"/>
          <w:sz w:val="32"/>
          <w:szCs w:val="32"/>
          <w:cs/>
        </w:rPr>
        <w:t xml:space="preserve"> </w:t>
      </w:r>
      <w:r w:rsidR="00AD560A" w:rsidRPr="00535C8F">
        <w:rPr>
          <w:rFonts w:ascii="TH SarabunPSK" w:hAnsi="TH SarabunPSK" w:cs="TH SarabunPSK"/>
          <w:color w:val="001F5F"/>
          <w:w w:val="65"/>
          <w:sz w:val="32"/>
          <w:szCs w:val="32"/>
          <w:cs/>
        </w:rPr>
        <w:t>ม.ค.</w:t>
      </w:r>
      <w:r w:rsidR="00AD560A" w:rsidRPr="00535C8F">
        <w:rPr>
          <w:rFonts w:ascii="TH SarabunPSK" w:hAnsi="TH SarabunPSK" w:cs="TH SarabunPSK"/>
          <w:color w:val="001F5F"/>
          <w:spacing w:val="-8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1F5F"/>
          <w:w w:val="65"/>
          <w:sz w:val="32"/>
          <w:szCs w:val="32"/>
          <w:cs/>
        </w:rPr>
        <w:t>๖๙</w:t>
      </w:r>
      <w:r w:rsidR="00AD560A" w:rsidRPr="00535C8F">
        <w:rPr>
          <w:rFonts w:ascii="TH SarabunPSK" w:hAnsi="TH SarabunPSK" w:cs="TH SarabunPSK"/>
          <w:color w:val="001F5F"/>
          <w:spacing w:val="-10"/>
          <w:sz w:val="32"/>
          <w:szCs w:val="32"/>
          <w:cs/>
        </w:rPr>
        <w:t xml:space="preserve"> </w:t>
      </w:r>
      <w:r w:rsidR="00AD560A" w:rsidRPr="00535C8F">
        <w:rPr>
          <w:rFonts w:ascii="TH SarabunPSK" w:hAnsi="TH SarabunPSK" w:cs="TH SarabunPSK"/>
          <w:color w:val="001F5F"/>
          <w:spacing w:val="-2"/>
          <w:w w:val="65"/>
          <w:sz w:val="32"/>
          <w:szCs w:val="32"/>
          <w:cs/>
        </w:rPr>
        <w:t>วันขึนปีใหม</w:t>
      </w:r>
    </w:p>
    <w:p w14:paraId="46AFEEEB" w14:textId="2BCF6601" w:rsidR="00AD560A" w:rsidRDefault="00B25312" w:rsidP="00AD560A">
      <w:pPr>
        <w:tabs>
          <w:tab w:val="left" w:pos="6757"/>
        </w:tabs>
        <w:spacing w:before="26"/>
        <w:ind w:left="1770"/>
        <w:rPr>
          <w:rFonts w:ascii="TH SarabunPSK" w:hAnsi="TH SarabunPSK" w:cs="TH SarabunPSK"/>
          <w:color w:val="001F5F"/>
          <w:spacing w:val="-2"/>
          <w:w w:val="65"/>
          <w:sz w:val="32"/>
          <w:szCs w:val="32"/>
        </w:rPr>
      </w:pPr>
      <w:r>
        <w:rPr>
          <w:rFonts w:ascii="TH SarabunPSK" w:hAnsi="TH SarabunPSK" w:cs="TH SarabunPSK"/>
          <w:color w:val="001F5F"/>
          <w:w w:val="65"/>
          <w:sz w:val="32"/>
          <w:szCs w:val="32"/>
          <w:cs/>
        </w:rPr>
        <w:t>๓</w:t>
      </w:r>
      <w:r w:rsidR="00AD560A" w:rsidRPr="00535C8F">
        <w:rPr>
          <w:rFonts w:ascii="TH SarabunPSK" w:hAnsi="TH SarabunPSK" w:cs="TH SarabunPSK"/>
          <w:color w:val="001F5F"/>
          <w:spacing w:val="-6"/>
          <w:sz w:val="32"/>
          <w:szCs w:val="32"/>
          <w:cs/>
        </w:rPr>
        <w:t xml:space="preserve"> </w:t>
      </w:r>
      <w:r w:rsidR="00AD560A" w:rsidRPr="00535C8F">
        <w:rPr>
          <w:rFonts w:ascii="TH SarabunPSK" w:hAnsi="TH SarabunPSK" w:cs="TH SarabunPSK"/>
          <w:color w:val="001F5F"/>
          <w:w w:val="65"/>
          <w:sz w:val="32"/>
          <w:szCs w:val="32"/>
          <w:cs/>
        </w:rPr>
        <w:t>มิ.ย.</w:t>
      </w:r>
      <w:r w:rsidR="00AD560A" w:rsidRPr="00535C8F">
        <w:rPr>
          <w:rFonts w:ascii="TH SarabunPSK" w:hAnsi="TH SarabunPSK" w:cs="TH SarabunPSK"/>
          <w:color w:val="001F5F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1F5F"/>
          <w:w w:val="65"/>
          <w:sz w:val="32"/>
          <w:szCs w:val="32"/>
          <w:cs/>
        </w:rPr>
        <w:t>๖๘</w:t>
      </w:r>
      <w:r w:rsidR="00AD560A" w:rsidRPr="00535C8F">
        <w:rPr>
          <w:rFonts w:ascii="TH SarabunPSK" w:hAnsi="TH SarabunPSK" w:cs="TH SarabunPSK"/>
          <w:color w:val="001F5F"/>
          <w:spacing w:val="-7"/>
          <w:sz w:val="32"/>
          <w:szCs w:val="32"/>
          <w:cs/>
        </w:rPr>
        <w:t xml:space="preserve"> </w:t>
      </w:r>
      <w:r w:rsidR="00AD560A" w:rsidRPr="00535C8F">
        <w:rPr>
          <w:rFonts w:ascii="TH SarabunPSK" w:hAnsi="TH SarabunPSK" w:cs="TH SarabunPSK"/>
          <w:color w:val="001F5F"/>
          <w:spacing w:val="-2"/>
          <w:w w:val="65"/>
          <w:sz w:val="32"/>
          <w:szCs w:val="32"/>
          <w:cs/>
        </w:rPr>
        <w:t>วันเฉลิมพระชนพรรษาสมเดจพรนางเจ้าสทิดาฯ</w:t>
      </w:r>
      <w:r w:rsidR="00AD560A" w:rsidRPr="00535C8F">
        <w:rPr>
          <w:rFonts w:ascii="TH SarabunPSK" w:hAnsi="TH SarabunPSK" w:cs="TH SarabunPSK"/>
          <w:color w:val="001F5F"/>
          <w:sz w:val="32"/>
          <w:szCs w:val="32"/>
        </w:rPr>
        <w:tab/>
      </w:r>
      <w:r>
        <w:rPr>
          <w:rFonts w:ascii="TH SarabunPSK" w:hAnsi="TH SarabunPSK" w:cs="TH SarabunPSK"/>
          <w:color w:val="001F5F"/>
          <w:w w:val="65"/>
          <w:sz w:val="32"/>
          <w:szCs w:val="32"/>
          <w:cs/>
        </w:rPr>
        <w:t>๒</w:t>
      </w:r>
      <w:r w:rsidR="00AD560A" w:rsidRPr="00535C8F">
        <w:rPr>
          <w:rFonts w:ascii="TH SarabunPSK" w:hAnsi="TH SarabunPSK" w:cs="TH SarabunPSK"/>
          <w:color w:val="001F5F"/>
          <w:spacing w:val="-8"/>
          <w:sz w:val="32"/>
          <w:szCs w:val="32"/>
          <w:cs/>
        </w:rPr>
        <w:t xml:space="preserve"> </w:t>
      </w:r>
      <w:r w:rsidR="00AD560A" w:rsidRPr="00535C8F">
        <w:rPr>
          <w:rFonts w:ascii="TH SarabunPSK" w:hAnsi="TH SarabunPSK" w:cs="TH SarabunPSK"/>
          <w:color w:val="001F5F"/>
          <w:w w:val="65"/>
          <w:sz w:val="32"/>
          <w:szCs w:val="32"/>
          <w:cs/>
        </w:rPr>
        <w:t>ม.ค.</w:t>
      </w:r>
      <w:r w:rsidR="00AD560A" w:rsidRPr="00535C8F">
        <w:rPr>
          <w:rFonts w:ascii="TH SarabunPSK" w:hAnsi="TH SarabunPSK" w:cs="TH SarabunPSK"/>
          <w:color w:val="001F5F"/>
          <w:spacing w:val="-8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1F5F"/>
          <w:w w:val="65"/>
          <w:sz w:val="32"/>
          <w:szCs w:val="32"/>
          <w:cs/>
        </w:rPr>
        <w:t>๖๙</w:t>
      </w:r>
      <w:r w:rsidR="00AD560A" w:rsidRPr="00535C8F">
        <w:rPr>
          <w:rFonts w:ascii="TH SarabunPSK" w:hAnsi="TH SarabunPSK" w:cs="TH SarabunPSK"/>
          <w:color w:val="001F5F"/>
          <w:spacing w:val="-10"/>
          <w:sz w:val="32"/>
          <w:szCs w:val="32"/>
          <w:cs/>
        </w:rPr>
        <w:t xml:space="preserve"> </w:t>
      </w:r>
      <w:r w:rsidR="00AD560A" w:rsidRPr="00535C8F">
        <w:rPr>
          <w:rFonts w:ascii="TH SarabunPSK" w:hAnsi="TH SarabunPSK" w:cs="TH SarabunPSK"/>
          <w:color w:val="001F5F"/>
          <w:spacing w:val="-2"/>
          <w:w w:val="65"/>
          <w:sz w:val="32"/>
          <w:szCs w:val="32"/>
          <w:cs/>
        </w:rPr>
        <w:t>วันหยดพิเศษ</w:t>
      </w:r>
    </w:p>
    <w:p w14:paraId="18CEBD8B" w14:textId="76AE63B4" w:rsidR="00AD560A" w:rsidRDefault="00B25312" w:rsidP="00AD560A">
      <w:pPr>
        <w:tabs>
          <w:tab w:val="left" w:pos="6757"/>
        </w:tabs>
        <w:spacing w:before="26"/>
        <w:ind w:left="1770"/>
        <w:rPr>
          <w:rFonts w:ascii="TH SarabunPSK" w:hAnsi="TH SarabunPSK" w:cs="TH SarabunPSK"/>
          <w:color w:val="001F5F"/>
          <w:spacing w:val="-2"/>
          <w:w w:val="65"/>
          <w:sz w:val="32"/>
          <w:szCs w:val="32"/>
        </w:rPr>
      </w:pPr>
      <w:r>
        <w:rPr>
          <w:rFonts w:ascii="TH SarabunPSK" w:hAnsi="TH SarabunPSK" w:cs="TH SarabunPSK"/>
          <w:color w:val="001F5F"/>
          <w:w w:val="65"/>
          <w:sz w:val="32"/>
          <w:szCs w:val="32"/>
          <w:cs/>
        </w:rPr>
        <w:t>๑๐</w:t>
      </w:r>
      <w:r w:rsidR="00AD560A" w:rsidRPr="00535C8F">
        <w:rPr>
          <w:rFonts w:ascii="TH SarabunPSK" w:hAnsi="TH SarabunPSK" w:cs="TH SarabunPSK"/>
          <w:color w:val="001F5F"/>
          <w:spacing w:val="-10"/>
          <w:sz w:val="32"/>
          <w:szCs w:val="32"/>
          <w:cs/>
        </w:rPr>
        <w:t xml:space="preserve"> </w:t>
      </w:r>
      <w:r w:rsidR="00AD560A" w:rsidRPr="00535C8F">
        <w:rPr>
          <w:rFonts w:ascii="TH SarabunPSK" w:hAnsi="TH SarabunPSK" w:cs="TH SarabunPSK"/>
          <w:color w:val="001F5F"/>
          <w:w w:val="65"/>
          <w:sz w:val="32"/>
          <w:szCs w:val="32"/>
          <w:cs/>
        </w:rPr>
        <w:t>ก.ค.</w:t>
      </w:r>
      <w:r w:rsidR="00AD560A" w:rsidRPr="00535C8F">
        <w:rPr>
          <w:rFonts w:ascii="TH SarabunPSK" w:hAnsi="TH SarabunPSK" w:cs="TH SarabunPSK"/>
          <w:color w:val="001F5F"/>
          <w:spacing w:val="-7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1F5F"/>
          <w:w w:val="65"/>
          <w:sz w:val="32"/>
          <w:szCs w:val="32"/>
          <w:cs/>
        </w:rPr>
        <w:t>๖๘</w:t>
      </w:r>
      <w:r w:rsidR="00AD560A" w:rsidRPr="00535C8F">
        <w:rPr>
          <w:rFonts w:ascii="TH SarabunPSK" w:hAnsi="TH SarabunPSK" w:cs="TH SarabunPSK"/>
          <w:color w:val="001F5F"/>
          <w:spacing w:val="-9"/>
          <w:sz w:val="32"/>
          <w:szCs w:val="32"/>
          <w:cs/>
        </w:rPr>
        <w:t xml:space="preserve"> </w:t>
      </w:r>
      <w:r w:rsidR="00AD560A" w:rsidRPr="00535C8F">
        <w:rPr>
          <w:rFonts w:ascii="TH SarabunPSK" w:hAnsi="TH SarabunPSK" w:cs="TH SarabunPSK"/>
          <w:color w:val="001F5F"/>
          <w:spacing w:val="-2"/>
          <w:w w:val="65"/>
          <w:sz w:val="32"/>
          <w:szCs w:val="32"/>
          <w:cs/>
        </w:rPr>
        <w:t>วันอาสาฬหบชา</w:t>
      </w:r>
      <w:r w:rsidR="00AD560A" w:rsidRPr="00535C8F">
        <w:rPr>
          <w:rFonts w:ascii="TH SarabunPSK" w:hAnsi="TH SarabunPSK" w:cs="TH SarabunPSK"/>
          <w:color w:val="001F5F"/>
          <w:sz w:val="32"/>
          <w:szCs w:val="32"/>
        </w:rPr>
        <w:tab/>
      </w:r>
      <w:r>
        <w:rPr>
          <w:rFonts w:ascii="TH SarabunPSK" w:hAnsi="TH SarabunPSK" w:cs="TH SarabunPSK"/>
          <w:color w:val="001F5F"/>
          <w:w w:val="65"/>
          <w:sz w:val="32"/>
          <w:szCs w:val="32"/>
          <w:cs/>
        </w:rPr>
        <w:t>๑๖</w:t>
      </w:r>
      <w:r w:rsidR="00AD560A" w:rsidRPr="00535C8F">
        <w:rPr>
          <w:rFonts w:ascii="TH SarabunPSK" w:hAnsi="TH SarabunPSK" w:cs="TH SarabunPSK"/>
          <w:color w:val="001F5F"/>
          <w:spacing w:val="-4"/>
          <w:sz w:val="32"/>
          <w:szCs w:val="32"/>
          <w:cs/>
        </w:rPr>
        <w:t xml:space="preserve"> </w:t>
      </w:r>
      <w:r w:rsidR="00AD560A" w:rsidRPr="00535C8F">
        <w:rPr>
          <w:rFonts w:ascii="TH SarabunPSK" w:hAnsi="TH SarabunPSK" w:cs="TH SarabunPSK"/>
          <w:color w:val="001F5F"/>
          <w:w w:val="65"/>
          <w:sz w:val="32"/>
          <w:szCs w:val="32"/>
          <w:cs/>
        </w:rPr>
        <w:t>ม.ค.</w:t>
      </w:r>
      <w:r w:rsidR="00AD560A" w:rsidRPr="00535C8F">
        <w:rPr>
          <w:rFonts w:ascii="TH SarabunPSK" w:hAnsi="TH SarabunPSK" w:cs="TH SarabunPSK"/>
          <w:color w:val="001F5F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1F5F"/>
          <w:w w:val="65"/>
          <w:sz w:val="32"/>
          <w:szCs w:val="32"/>
          <w:cs/>
        </w:rPr>
        <w:t>๖๙</w:t>
      </w:r>
      <w:r w:rsidR="00AD560A" w:rsidRPr="00535C8F">
        <w:rPr>
          <w:rFonts w:ascii="TH SarabunPSK" w:hAnsi="TH SarabunPSK" w:cs="TH SarabunPSK"/>
          <w:color w:val="001F5F"/>
          <w:spacing w:val="-4"/>
          <w:sz w:val="32"/>
          <w:szCs w:val="32"/>
          <w:cs/>
        </w:rPr>
        <w:t xml:space="preserve"> </w:t>
      </w:r>
      <w:r w:rsidR="00AD560A" w:rsidRPr="00535C8F">
        <w:rPr>
          <w:rFonts w:ascii="TH SarabunPSK" w:hAnsi="TH SarabunPSK" w:cs="TH SarabunPSK"/>
          <w:color w:val="001F5F"/>
          <w:w w:val="65"/>
          <w:sz w:val="32"/>
          <w:szCs w:val="32"/>
          <w:cs/>
        </w:rPr>
        <w:t>วันคร</w:t>
      </w:r>
      <w:r w:rsidR="00AD560A" w:rsidRPr="00535C8F">
        <w:rPr>
          <w:rFonts w:ascii="TH SarabunPSK" w:hAnsi="TH SarabunPSK" w:cs="TH SarabunPSK"/>
          <w:color w:val="001F5F"/>
          <w:spacing w:val="-6"/>
          <w:sz w:val="32"/>
          <w:szCs w:val="32"/>
          <w:cs/>
        </w:rPr>
        <w:t xml:space="preserve"> </w:t>
      </w:r>
      <w:r w:rsidR="00AD560A" w:rsidRPr="00535C8F">
        <w:rPr>
          <w:rFonts w:ascii="TH SarabunPSK" w:hAnsi="TH SarabunPSK" w:cs="TH SarabunPSK"/>
          <w:color w:val="001F5F"/>
          <w:spacing w:val="-2"/>
          <w:w w:val="65"/>
          <w:sz w:val="32"/>
          <w:szCs w:val="32"/>
          <w:cs/>
        </w:rPr>
        <w:t>(หยดเฉพาะโรงเรียน)</w:t>
      </w:r>
    </w:p>
    <w:p w14:paraId="18841B32" w14:textId="318815A4" w:rsidR="00AD560A" w:rsidRDefault="00B25312" w:rsidP="00AD560A">
      <w:pPr>
        <w:tabs>
          <w:tab w:val="left" w:pos="6757"/>
        </w:tabs>
        <w:spacing w:before="26"/>
        <w:ind w:left="1770"/>
        <w:rPr>
          <w:rFonts w:ascii="TH SarabunPSK" w:hAnsi="TH SarabunPSK" w:cs="TH SarabunPSK"/>
          <w:color w:val="001F5F"/>
          <w:spacing w:val="-2"/>
          <w:w w:val="65"/>
          <w:sz w:val="32"/>
          <w:szCs w:val="32"/>
        </w:rPr>
      </w:pPr>
      <w:r>
        <w:rPr>
          <w:rFonts w:ascii="TH SarabunPSK" w:hAnsi="TH SarabunPSK" w:cs="TH SarabunPSK"/>
          <w:color w:val="001F5F"/>
          <w:w w:val="65"/>
          <w:sz w:val="32"/>
          <w:szCs w:val="32"/>
          <w:cs/>
        </w:rPr>
        <w:t>๑๑</w:t>
      </w:r>
      <w:r w:rsidR="00AD560A" w:rsidRPr="00535C8F">
        <w:rPr>
          <w:rFonts w:ascii="TH SarabunPSK" w:hAnsi="TH SarabunPSK" w:cs="TH SarabunPSK"/>
          <w:color w:val="001F5F"/>
          <w:spacing w:val="-10"/>
          <w:sz w:val="32"/>
          <w:szCs w:val="32"/>
          <w:cs/>
        </w:rPr>
        <w:t xml:space="preserve"> </w:t>
      </w:r>
      <w:r w:rsidR="00AD560A" w:rsidRPr="00535C8F">
        <w:rPr>
          <w:rFonts w:ascii="TH SarabunPSK" w:hAnsi="TH SarabunPSK" w:cs="TH SarabunPSK"/>
          <w:color w:val="001F5F"/>
          <w:w w:val="65"/>
          <w:sz w:val="32"/>
          <w:szCs w:val="32"/>
          <w:cs/>
        </w:rPr>
        <w:t>ก.ค.</w:t>
      </w:r>
      <w:r w:rsidR="00AD560A" w:rsidRPr="00535C8F">
        <w:rPr>
          <w:rFonts w:ascii="TH SarabunPSK" w:hAnsi="TH SarabunPSK" w:cs="TH SarabunPSK"/>
          <w:color w:val="001F5F"/>
          <w:spacing w:val="-7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1F5F"/>
          <w:w w:val="65"/>
          <w:sz w:val="32"/>
          <w:szCs w:val="32"/>
          <w:cs/>
        </w:rPr>
        <w:t>๖๘</w:t>
      </w:r>
      <w:r w:rsidR="00AD560A" w:rsidRPr="00535C8F">
        <w:rPr>
          <w:rFonts w:ascii="TH SarabunPSK" w:hAnsi="TH SarabunPSK" w:cs="TH SarabunPSK"/>
          <w:color w:val="001F5F"/>
          <w:spacing w:val="-9"/>
          <w:sz w:val="32"/>
          <w:szCs w:val="32"/>
          <w:cs/>
        </w:rPr>
        <w:t xml:space="preserve"> </w:t>
      </w:r>
      <w:r w:rsidR="00AD560A" w:rsidRPr="00535C8F">
        <w:rPr>
          <w:rFonts w:ascii="TH SarabunPSK" w:hAnsi="TH SarabunPSK" w:cs="TH SarabunPSK"/>
          <w:color w:val="001F5F"/>
          <w:spacing w:val="-2"/>
          <w:w w:val="65"/>
          <w:sz w:val="32"/>
          <w:szCs w:val="32"/>
          <w:cs/>
        </w:rPr>
        <w:t>วันเข้าพรรษา</w:t>
      </w:r>
      <w:r w:rsidR="00AD560A" w:rsidRPr="00535C8F">
        <w:rPr>
          <w:rFonts w:ascii="TH SarabunPSK" w:hAnsi="TH SarabunPSK" w:cs="TH SarabunPSK"/>
          <w:color w:val="001F5F"/>
          <w:sz w:val="32"/>
          <w:szCs w:val="32"/>
        </w:rPr>
        <w:tab/>
      </w:r>
      <w:r>
        <w:rPr>
          <w:rFonts w:ascii="TH SarabunPSK" w:hAnsi="TH SarabunPSK" w:cs="TH SarabunPSK"/>
          <w:color w:val="001F5F"/>
          <w:w w:val="65"/>
          <w:sz w:val="32"/>
          <w:szCs w:val="32"/>
          <w:cs/>
        </w:rPr>
        <w:t>๓</w:t>
      </w:r>
      <w:r w:rsidR="00AD560A" w:rsidRPr="00535C8F">
        <w:rPr>
          <w:rFonts w:ascii="TH SarabunPSK" w:hAnsi="TH SarabunPSK" w:cs="TH SarabunPSK"/>
          <w:color w:val="001F5F"/>
          <w:spacing w:val="-8"/>
          <w:sz w:val="32"/>
          <w:szCs w:val="32"/>
          <w:cs/>
        </w:rPr>
        <w:t xml:space="preserve"> </w:t>
      </w:r>
      <w:r w:rsidR="00AD560A" w:rsidRPr="00535C8F">
        <w:rPr>
          <w:rFonts w:ascii="TH SarabunPSK" w:hAnsi="TH SarabunPSK" w:cs="TH SarabunPSK"/>
          <w:color w:val="001F5F"/>
          <w:w w:val="65"/>
          <w:sz w:val="32"/>
          <w:szCs w:val="32"/>
          <w:cs/>
        </w:rPr>
        <w:t>ก.พ.</w:t>
      </w:r>
      <w:r w:rsidR="00AD560A" w:rsidRPr="00535C8F">
        <w:rPr>
          <w:rFonts w:ascii="TH SarabunPSK" w:hAnsi="TH SarabunPSK" w:cs="TH SarabunPSK"/>
          <w:color w:val="001F5F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1F5F"/>
          <w:w w:val="65"/>
          <w:sz w:val="32"/>
          <w:szCs w:val="32"/>
          <w:cs/>
        </w:rPr>
        <w:t>๖๙</w:t>
      </w:r>
      <w:r w:rsidR="00AD560A" w:rsidRPr="00535C8F">
        <w:rPr>
          <w:rFonts w:ascii="TH SarabunPSK" w:hAnsi="TH SarabunPSK" w:cs="TH SarabunPSK"/>
          <w:color w:val="001F5F"/>
          <w:spacing w:val="-10"/>
          <w:sz w:val="32"/>
          <w:szCs w:val="32"/>
          <w:cs/>
        </w:rPr>
        <w:t xml:space="preserve"> </w:t>
      </w:r>
      <w:r w:rsidR="00AD560A" w:rsidRPr="00535C8F">
        <w:rPr>
          <w:rFonts w:ascii="TH SarabunPSK" w:hAnsi="TH SarabunPSK" w:cs="TH SarabunPSK"/>
          <w:color w:val="001F5F"/>
          <w:spacing w:val="-2"/>
          <w:w w:val="65"/>
          <w:sz w:val="32"/>
          <w:szCs w:val="32"/>
          <w:cs/>
        </w:rPr>
        <w:t>วันหยดวันมาฆบชา</w:t>
      </w:r>
    </w:p>
    <w:p w14:paraId="1B49EFE8" w14:textId="165F7E3A" w:rsidR="00AD560A" w:rsidRPr="00535C8F" w:rsidRDefault="00B25312" w:rsidP="00AD560A">
      <w:pPr>
        <w:tabs>
          <w:tab w:val="left" w:pos="6757"/>
        </w:tabs>
        <w:spacing w:before="26"/>
        <w:ind w:left="177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1F5F"/>
          <w:w w:val="65"/>
          <w:sz w:val="32"/>
          <w:szCs w:val="32"/>
          <w:cs/>
        </w:rPr>
        <w:t>๒๘</w:t>
      </w:r>
      <w:r w:rsidR="00AD560A" w:rsidRPr="00535C8F">
        <w:rPr>
          <w:rFonts w:ascii="TH SarabunPSK" w:hAnsi="TH SarabunPSK" w:cs="TH SarabunPSK"/>
          <w:color w:val="001F5F"/>
          <w:spacing w:val="23"/>
          <w:sz w:val="32"/>
          <w:szCs w:val="32"/>
          <w:cs/>
        </w:rPr>
        <w:t xml:space="preserve"> </w:t>
      </w:r>
      <w:r w:rsidR="00AD560A" w:rsidRPr="00535C8F">
        <w:rPr>
          <w:rFonts w:ascii="TH SarabunPSK" w:hAnsi="TH SarabunPSK" w:cs="TH SarabunPSK"/>
          <w:color w:val="001F5F"/>
          <w:w w:val="65"/>
          <w:sz w:val="32"/>
          <w:szCs w:val="32"/>
          <w:cs/>
        </w:rPr>
        <w:t>ก.ค.</w:t>
      </w:r>
      <w:r w:rsidR="00AD560A" w:rsidRPr="00535C8F">
        <w:rPr>
          <w:rFonts w:ascii="TH SarabunPSK" w:hAnsi="TH SarabunPSK" w:cs="TH SarabunPSK"/>
          <w:color w:val="001F5F"/>
          <w:spacing w:val="2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1F5F"/>
          <w:w w:val="65"/>
          <w:sz w:val="32"/>
          <w:szCs w:val="32"/>
          <w:cs/>
        </w:rPr>
        <w:t>๖๘</w:t>
      </w:r>
      <w:r w:rsidR="00AD560A" w:rsidRPr="00535C8F">
        <w:rPr>
          <w:rFonts w:ascii="TH SarabunPSK" w:hAnsi="TH SarabunPSK" w:cs="TH SarabunPSK"/>
          <w:color w:val="001F5F"/>
          <w:spacing w:val="20"/>
          <w:sz w:val="32"/>
          <w:szCs w:val="32"/>
          <w:cs/>
        </w:rPr>
        <w:t xml:space="preserve"> </w:t>
      </w:r>
      <w:r w:rsidR="00AD560A" w:rsidRPr="00535C8F">
        <w:rPr>
          <w:rFonts w:ascii="TH SarabunPSK" w:hAnsi="TH SarabunPSK" w:cs="TH SarabunPSK"/>
          <w:color w:val="001F5F"/>
          <w:w w:val="65"/>
          <w:sz w:val="32"/>
          <w:szCs w:val="32"/>
          <w:cs/>
        </w:rPr>
        <w:t>วันหยดชดเชยวันเฉลิมพระชนมพรรษา</w:t>
      </w:r>
      <w:r w:rsidR="00AD560A" w:rsidRPr="00535C8F">
        <w:rPr>
          <w:rFonts w:ascii="TH SarabunPSK" w:hAnsi="TH SarabunPSK" w:cs="TH SarabunPSK"/>
          <w:color w:val="001F5F"/>
          <w:spacing w:val="25"/>
          <w:sz w:val="32"/>
          <w:szCs w:val="32"/>
          <w:cs/>
        </w:rPr>
        <w:t xml:space="preserve"> </w:t>
      </w:r>
      <w:r w:rsidR="00AD560A" w:rsidRPr="00535C8F">
        <w:rPr>
          <w:rFonts w:ascii="TH SarabunPSK" w:hAnsi="TH SarabunPSK" w:cs="TH SarabunPSK"/>
          <w:color w:val="001F5F"/>
          <w:w w:val="65"/>
          <w:sz w:val="32"/>
          <w:szCs w:val="32"/>
          <w:cs/>
        </w:rPr>
        <w:t>ร.</w:t>
      </w:r>
      <w:r w:rsidR="00AD560A" w:rsidRPr="00535C8F">
        <w:rPr>
          <w:rFonts w:ascii="TH SarabunPSK" w:hAnsi="TH SarabunPSK" w:cs="TH SarabunPSK"/>
          <w:color w:val="001F5F"/>
          <w:spacing w:val="23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1F5F"/>
          <w:spacing w:val="-5"/>
          <w:w w:val="65"/>
          <w:sz w:val="32"/>
          <w:szCs w:val="32"/>
          <w:cs/>
        </w:rPr>
        <w:t>๑๐</w:t>
      </w:r>
    </w:p>
    <w:p w14:paraId="1035F8CB" w14:textId="2AF4F872" w:rsidR="00856516" w:rsidRPr="00AD560A" w:rsidRDefault="00856516" w:rsidP="00856516"/>
    <w:p w14:paraId="64ACFA87" w14:textId="12EBE743" w:rsidR="00856516" w:rsidRPr="00856516" w:rsidRDefault="00856516" w:rsidP="00AD560A">
      <w:pPr>
        <w:tabs>
          <w:tab w:val="left" w:pos="1426"/>
        </w:tabs>
        <w:rPr>
          <w:rFonts w:ascii="TH SarabunIT๙" w:hAnsi="TH SarabunIT๙" w:cs="TH SarabunIT๙"/>
          <w:sz w:val="36"/>
          <w:szCs w:val="36"/>
        </w:rPr>
      </w:pPr>
    </w:p>
    <w:p w14:paraId="2AAEE2AC" w14:textId="123AB65B" w:rsidR="00856516" w:rsidRPr="00856516" w:rsidRDefault="00856516" w:rsidP="00856516">
      <w:pPr>
        <w:rPr>
          <w:rFonts w:ascii="TH SarabunIT๙" w:hAnsi="TH SarabunIT๙" w:cs="TH SarabunIT๙"/>
          <w:sz w:val="36"/>
          <w:szCs w:val="36"/>
        </w:rPr>
      </w:pPr>
    </w:p>
    <w:p w14:paraId="71727AAD" w14:textId="4FD932D6" w:rsidR="00856516" w:rsidRPr="00856516" w:rsidRDefault="00856516" w:rsidP="00856516">
      <w:pPr>
        <w:rPr>
          <w:rFonts w:ascii="TH SarabunIT๙" w:hAnsi="TH SarabunIT๙" w:cs="TH SarabunIT๙"/>
          <w:sz w:val="36"/>
          <w:szCs w:val="36"/>
        </w:rPr>
      </w:pPr>
    </w:p>
    <w:p w14:paraId="45089236" w14:textId="74DDE9EC" w:rsidR="00856516" w:rsidRPr="00856516" w:rsidRDefault="00856516" w:rsidP="00856516">
      <w:pPr>
        <w:rPr>
          <w:rFonts w:ascii="TH SarabunIT๙" w:hAnsi="TH SarabunIT๙" w:cs="TH SarabunIT๙"/>
          <w:sz w:val="36"/>
          <w:szCs w:val="36"/>
        </w:rPr>
      </w:pPr>
    </w:p>
    <w:p w14:paraId="0063E771" w14:textId="13B29253" w:rsidR="00856516" w:rsidRPr="00856516" w:rsidRDefault="00856516" w:rsidP="00856516">
      <w:pPr>
        <w:rPr>
          <w:rFonts w:ascii="TH SarabunIT๙" w:hAnsi="TH SarabunIT๙" w:cs="TH SarabunIT๙"/>
          <w:sz w:val="36"/>
          <w:szCs w:val="36"/>
        </w:rPr>
      </w:pPr>
    </w:p>
    <w:p w14:paraId="44A43D71" w14:textId="6BD5DE3D" w:rsidR="00856516" w:rsidRPr="00856516" w:rsidRDefault="00856516" w:rsidP="00856516">
      <w:pPr>
        <w:rPr>
          <w:rFonts w:ascii="TH SarabunIT๙" w:hAnsi="TH SarabunIT๙" w:cs="TH SarabunIT๙"/>
          <w:sz w:val="36"/>
          <w:szCs w:val="36"/>
        </w:rPr>
      </w:pPr>
    </w:p>
    <w:p w14:paraId="06BBB370" w14:textId="69DF8B1A" w:rsidR="00856516" w:rsidRDefault="00856516" w:rsidP="00856516">
      <w:pPr>
        <w:rPr>
          <w:rFonts w:ascii="TH SarabunIT๙" w:hAnsi="TH SarabunIT๙" w:cs="TH SarabunIT๙"/>
          <w:sz w:val="36"/>
          <w:szCs w:val="36"/>
        </w:rPr>
      </w:pPr>
    </w:p>
    <w:p w14:paraId="30A56797" w14:textId="1F13FC85" w:rsidR="00856516" w:rsidRDefault="00856516" w:rsidP="00856516">
      <w:pPr>
        <w:tabs>
          <w:tab w:val="left" w:pos="6433"/>
        </w:tabs>
        <w:rPr>
          <w:rFonts w:ascii="TH SarabunIT๙" w:hAnsi="TH SarabunIT๙" w:cs="TH SarabunIT๙"/>
          <w:sz w:val="36"/>
          <w:szCs w:val="36"/>
          <w:cs/>
        </w:rPr>
        <w:sectPr w:rsidR="00856516" w:rsidSect="00367BB2">
          <w:pgSz w:w="16838" w:h="11906" w:orient="landscape"/>
          <w:pgMar w:top="1985" w:right="851" w:bottom="991" w:left="1134" w:header="720" w:footer="567" w:gutter="0"/>
          <w:pgNumType w:fmt="thaiNumbers" w:start="39"/>
          <w:cols w:space="720"/>
          <w:docGrid w:linePitch="381"/>
        </w:sectPr>
      </w:pPr>
    </w:p>
    <w:p w14:paraId="29AC83B8" w14:textId="21AB992F" w:rsidR="00D413BC" w:rsidRDefault="00D413BC" w:rsidP="00AC7650">
      <w:pPr>
        <w:pStyle w:val="2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ตารางกิจกรรม</w:t>
      </w:r>
      <w:r w:rsidR="001D70E8">
        <w:rPr>
          <w:rFonts w:ascii="TH SarabunIT๙" w:hAnsi="TH SarabunIT๙" w:cs="TH SarabunIT๙" w:hint="cs"/>
          <w:cs/>
        </w:rPr>
        <w:t>อบรมคุณธรรมจริยธรรม</w:t>
      </w:r>
    </w:p>
    <w:tbl>
      <w:tblPr>
        <w:tblStyle w:val="af5"/>
        <w:tblpPr w:leftFromText="180" w:rightFromText="180" w:vertAnchor="text" w:horzAnchor="margin" w:tblpY="770"/>
        <w:tblW w:w="0" w:type="auto"/>
        <w:tblLook w:val="04A0" w:firstRow="1" w:lastRow="0" w:firstColumn="1" w:lastColumn="0" w:noHBand="0" w:noVBand="1"/>
      </w:tblPr>
      <w:tblGrid>
        <w:gridCol w:w="1101"/>
        <w:gridCol w:w="3685"/>
        <w:gridCol w:w="4360"/>
      </w:tblGrid>
      <w:tr w:rsidR="00183360" w14:paraId="0CF55639" w14:textId="77777777" w:rsidTr="00291864">
        <w:tc>
          <w:tcPr>
            <w:tcW w:w="1101" w:type="dxa"/>
          </w:tcPr>
          <w:p w14:paraId="5A4603C2" w14:textId="77777777" w:rsidR="00183360" w:rsidRDefault="00183360" w:rsidP="00183360">
            <w:pPr>
              <w:pStyle w:val="2"/>
              <w:outlineLvl w:val="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685" w:type="dxa"/>
          </w:tcPr>
          <w:p w14:paraId="4B0B021E" w14:textId="77777777" w:rsidR="00183360" w:rsidRDefault="00183360" w:rsidP="00183360">
            <w:pPr>
              <w:pStyle w:val="2"/>
              <w:outlineLvl w:val="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4360" w:type="dxa"/>
          </w:tcPr>
          <w:p w14:paraId="005D0E2C" w14:textId="77777777" w:rsidR="00183360" w:rsidRDefault="00183360" w:rsidP="00291864">
            <w:pPr>
              <w:pStyle w:val="2"/>
              <w:numPr>
                <w:ilvl w:val="0"/>
                <w:numId w:val="0"/>
              </w:numPr>
              <w:outlineLvl w:val="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ผู้รับผิดชอบอบรมกิจกรรมวิถีพุทธ</w:t>
            </w:r>
          </w:p>
        </w:tc>
      </w:tr>
      <w:tr w:rsidR="00183360" w14:paraId="2D66B281" w14:textId="77777777" w:rsidTr="00291864">
        <w:tc>
          <w:tcPr>
            <w:tcW w:w="1101" w:type="dxa"/>
          </w:tcPr>
          <w:p w14:paraId="3AF990F1" w14:textId="77777777" w:rsidR="00183360" w:rsidRPr="00D413BC" w:rsidRDefault="00183360" w:rsidP="00183360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D413BC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๑</w:t>
            </w:r>
          </w:p>
        </w:tc>
        <w:tc>
          <w:tcPr>
            <w:tcW w:w="3685" w:type="dxa"/>
          </w:tcPr>
          <w:p w14:paraId="133A334D" w14:textId="4EAECF40" w:rsidR="00183360" w:rsidRPr="00D413BC" w:rsidRDefault="00196874" w:rsidP="00E30E17">
            <w:pPr>
              <w:pStyle w:val="2"/>
              <w:jc w:val="left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วันศุกร์ที่ </w:t>
            </w:r>
            <w:r w:rsidR="00280402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๖</w:t>
            </w:r>
            <w:r w:rsidR="00216563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="00783798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มิถุนายน</w:t>
            </w:r>
            <w:r w:rsidR="00183360" w:rsidRPr="00D413BC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๒๕</w:t>
            </w:r>
            <w:r w:rsidR="006A302E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๖๘</w:t>
            </w:r>
          </w:p>
        </w:tc>
        <w:tc>
          <w:tcPr>
            <w:tcW w:w="4360" w:type="dxa"/>
          </w:tcPr>
          <w:p w14:paraId="3ACEDFA6" w14:textId="77777777" w:rsidR="00183360" w:rsidRPr="00D413BC" w:rsidRDefault="00183360" w:rsidP="00183360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ครูเวรประจำวันจันทร์</w:t>
            </w:r>
          </w:p>
        </w:tc>
      </w:tr>
      <w:tr w:rsidR="00183360" w14:paraId="09372683" w14:textId="77777777" w:rsidTr="00291864">
        <w:tc>
          <w:tcPr>
            <w:tcW w:w="1101" w:type="dxa"/>
          </w:tcPr>
          <w:p w14:paraId="57DAD87A" w14:textId="77777777" w:rsidR="00183360" w:rsidRPr="00B21387" w:rsidRDefault="00183360" w:rsidP="00183360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B21387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๒</w:t>
            </w:r>
          </w:p>
        </w:tc>
        <w:tc>
          <w:tcPr>
            <w:tcW w:w="3685" w:type="dxa"/>
          </w:tcPr>
          <w:p w14:paraId="01AFA374" w14:textId="333569A3" w:rsidR="00183360" w:rsidRPr="0071581E" w:rsidRDefault="00216563" w:rsidP="00E30E17">
            <w:r w:rsidRPr="0071581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วันศุกร์ที่ </w:t>
            </w:r>
            <w:r w:rsidR="00280402"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  <w:r w:rsidR="00196874" w:rsidRPr="0071581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83798" w:rsidRPr="0071581E">
              <w:rPr>
                <w:rFonts w:ascii="TH SarabunPSK" w:hAnsi="TH SarabunPSK" w:cs="TH SarabunPSK" w:hint="cs"/>
                <w:sz w:val="32"/>
                <w:szCs w:val="32"/>
                <w:cs/>
              </w:rPr>
              <w:t>มิถุนายน ๒๕</w:t>
            </w:r>
            <w:r w:rsidR="006A302E">
              <w:rPr>
                <w:rFonts w:ascii="TH SarabunPSK" w:hAnsi="TH SarabunPSK" w:cs="TH SarabunPSK" w:hint="cs"/>
                <w:sz w:val="32"/>
                <w:szCs w:val="32"/>
                <w:cs/>
              </w:rPr>
              <w:t>๖๘</w:t>
            </w:r>
          </w:p>
        </w:tc>
        <w:tc>
          <w:tcPr>
            <w:tcW w:w="4360" w:type="dxa"/>
          </w:tcPr>
          <w:p w14:paraId="4A1E5888" w14:textId="77777777" w:rsidR="00183360" w:rsidRPr="00AE17EF" w:rsidRDefault="00183360" w:rsidP="00183360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ครูเวรประจำวันอังคาร</w:t>
            </w:r>
          </w:p>
        </w:tc>
      </w:tr>
      <w:tr w:rsidR="00183360" w14:paraId="5918A7A6" w14:textId="77777777" w:rsidTr="00291864">
        <w:tc>
          <w:tcPr>
            <w:tcW w:w="1101" w:type="dxa"/>
          </w:tcPr>
          <w:p w14:paraId="23CD368D" w14:textId="77777777" w:rsidR="00183360" w:rsidRPr="00B21387" w:rsidRDefault="00183360" w:rsidP="00183360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B21387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๓</w:t>
            </w:r>
          </w:p>
        </w:tc>
        <w:tc>
          <w:tcPr>
            <w:tcW w:w="3685" w:type="dxa"/>
          </w:tcPr>
          <w:p w14:paraId="12B2733A" w14:textId="309669E7" w:rsidR="00183360" w:rsidRPr="0071581E" w:rsidRDefault="00196874" w:rsidP="00E30E17">
            <w:r w:rsidRPr="0071581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วันศุกร์ที่  </w:t>
            </w:r>
            <w:r w:rsidR="00280402">
              <w:rPr>
                <w:rFonts w:ascii="TH SarabunPSK" w:hAnsi="TH SarabunPSK" w:cs="TH SarabunPSK" w:hint="cs"/>
                <w:sz w:val="32"/>
                <w:szCs w:val="32"/>
                <w:cs/>
              </w:rPr>
              <w:t>๒๐</w:t>
            </w:r>
            <w:r w:rsidR="00183360" w:rsidRPr="0071581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1581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83798" w:rsidRPr="0071581E">
              <w:rPr>
                <w:rFonts w:ascii="TH SarabunPSK" w:hAnsi="TH SarabunPSK" w:cs="TH SarabunPSK" w:hint="cs"/>
                <w:sz w:val="32"/>
                <w:szCs w:val="32"/>
                <w:cs/>
              </w:rPr>
              <w:t>มิถุนายน ๒๕</w:t>
            </w:r>
            <w:r w:rsidR="006A302E">
              <w:rPr>
                <w:rFonts w:ascii="TH SarabunPSK" w:hAnsi="TH SarabunPSK" w:cs="TH SarabunPSK" w:hint="cs"/>
                <w:sz w:val="32"/>
                <w:szCs w:val="32"/>
                <w:cs/>
              </w:rPr>
              <w:t>๖๘</w:t>
            </w:r>
          </w:p>
        </w:tc>
        <w:tc>
          <w:tcPr>
            <w:tcW w:w="4360" w:type="dxa"/>
          </w:tcPr>
          <w:p w14:paraId="62FB2DCB" w14:textId="77777777" w:rsidR="00183360" w:rsidRPr="00AE17EF" w:rsidRDefault="00183360" w:rsidP="00183360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ครูเวรประจำวันพุธ</w:t>
            </w:r>
          </w:p>
        </w:tc>
      </w:tr>
      <w:tr w:rsidR="00183360" w14:paraId="1501ECCF" w14:textId="77777777" w:rsidTr="00291864">
        <w:tc>
          <w:tcPr>
            <w:tcW w:w="1101" w:type="dxa"/>
          </w:tcPr>
          <w:p w14:paraId="21E48285" w14:textId="77777777" w:rsidR="00183360" w:rsidRPr="00B21387" w:rsidRDefault="00183360" w:rsidP="00183360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B21387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๔</w:t>
            </w:r>
          </w:p>
        </w:tc>
        <w:tc>
          <w:tcPr>
            <w:tcW w:w="3685" w:type="dxa"/>
          </w:tcPr>
          <w:p w14:paraId="566FDB6B" w14:textId="6E168B9A" w:rsidR="00183360" w:rsidRPr="00D413BC" w:rsidRDefault="00183360" w:rsidP="00E30E17"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วันศุกร์ที่ </w:t>
            </w:r>
            <w:r w:rsidR="00280402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D413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83798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กรกฎาคม</w:t>
            </w:r>
            <w:r w:rsidRPr="00D413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96874">
              <w:rPr>
                <w:rFonts w:ascii="TH SarabunPSK" w:hAnsi="TH SarabunPSK" w:cs="TH SarabunPSK" w:hint="cs"/>
                <w:sz w:val="32"/>
                <w:szCs w:val="32"/>
                <w:cs/>
              </w:rPr>
              <w:t>๒๕</w:t>
            </w:r>
            <w:r w:rsidR="006A302E">
              <w:rPr>
                <w:rFonts w:ascii="TH SarabunPSK" w:hAnsi="TH SarabunPSK" w:cs="TH SarabunPSK" w:hint="cs"/>
                <w:sz w:val="32"/>
                <w:szCs w:val="32"/>
                <w:cs/>
              </w:rPr>
              <w:t>๖๘</w:t>
            </w:r>
          </w:p>
        </w:tc>
        <w:tc>
          <w:tcPr>
            <w:tcW w:w="4360" w:type="dxa"/>
          </w:tcPr>
          <w:p w14:paraId="1C416D11" w14:textId="36AD465B" w:rsidR="00183360" w:rsidRPr="00AE17EF" w:rsidRDefault="00783798" w:rsidP="00183360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ครูเวรประจำวันพฤหัสบดี</w:t>
            </w:r>
          </w:p>
        </w:tc>
      </w:tr>
      <w:tr w:rsidR="00183360" w14:paraId="0C63AE60" w14:textId="77777777" w:rsidTr="00291864">
        <w:tc>
          <w:tcPr>
            <w:tcW w:w="1101" w:type="dxa"/>
          </w:tcPr>
          <w:p w14:paraId="05E68D8E" w14:textId="77777777" w:rsidR="00183360" w:rsidRPr="00B21387" w:rsidRDefault="00183360" w:rsidP="00183360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๕</w:t>
            </w:r>
          </w:p>
        </w:tc>
        <w:tc>
          <w:tcPr>
            <w:tcW w:w="3685" w:type="dxa"/>
          </w:tcPr>
          <w:p w14:paraId="78D13795" w14:textId="302783B3" w:rsidR="00183360" w:rsidRPr="00D413BC" w:rsidRDefault="00196874" w:rsidP="00E30E17"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วันศุกร์ที่ ๑</w:t>
            </w:r>
            <w:r w:rsidR="00280402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5C725C" w:rsidRPr="00D413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83798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กรกฎาคม</w:t>
            </w:r>
            <w:r w:rsidR="00783798" w:rsidRPr="00D413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83798">
              <w:rPr>
                <w:rFonts w:ascii="TH SarabunPSK" w:hAnsi="TH SarabunPSK" w:cs="TH SarabunPSK" w:hint="cs"/>
                <w:sz w:val="32"/>
                <w:szCs w:val="32"/>
                <w:cs/>
              </w:rPr>
              <w:t>๒๕</w:t>
            </w:r>
            <w:r w:rsidR="006A302E">
              <w:rPr>
                <w:rFonts w:ascii="TH SarabunPSK" w:hAnsi="TH SarabunPSK" w:cs="TH SarabunPSK" w:hint="cs"/>
                <w:sz w:val="32"/>
                <w:szCs w:val="32"/>
                <w:cs/>
              </w:rPr>
              <w:t>๖๘</w:t>
            </w:r>
          </w:p>
        </w:tc>
        <w:tc>
          <w:tcPr>
            <w:tcW w:w="4360" w:type="dxa"/>
          </w:tcPr>
          <w:p w14:paraId="0D4E3569" w14:textId="3C83F791" w:rsidR="00183360" w:rsidRPr="00AE17EF" w:rsidRDefault="00783798" w:rsidP="00183360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ครูเวรประจำวันศุกร์</w:t>
            </w:r>
          </w:p>
        </w:tc>
      </w:tr>
      <w:tr w:rsidR="00783798" w14:paraId="5E4E3C6F" w14:textId="77777777" w:rsidTr="00291864">
        <w:tc>
          <w:tcPr>
            <w:tcW w:w="1101" w:type="dxa"/>
          </w:tcPr>
          <w:p w14:paraId="67255950" w14:textId="77777777" w:rsidR="00783798" w:rsidRPr="00B21387" w:rsidRDefault="00783798" w:rsidP="00783798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๖</w:t>
            </w:r>
          </w:p>
        </w:tc>
        <w:tc>
          <w:tcPr>
            <w:tcW w:w="3685" w:type="dxa"/>
          </w:tcPr>
          <w:p w14:paraId="1EE033FF" w14:textId="1CCE5436" w:rsidR="00783798" w:rsidRPr="00D413BC" w:rsidRDefault="00783798" w:rsidP="00783798"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วันศุกร์ที่ </w:t>
            </w:r>
            <w:r w:rsidR="00280402">
              <w:rPr>
                <w:rFonts w:ascii="TH SarabunPSK" w:hAnsi="TH SarabunPSK" w:cs="TH SarabunPSK" w:hint="cs"/>
                <w:sz w:val="32"/>
                <w:szCs w:val="32"/>
                <w:cs/>
              </w:rPr>
              <w:t>๑๘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กรกฎาคม</w:t>
            </w:r>
            <w:r w:rsidRPr="00D413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</w:t>
            </w:r>
            <w:r w:rsidR="006A302E">
              <w:rPr>
                <w:rFonts w:ascii="TH SarabunPSK" w:hAnsi="TH SarabunPSK" w:cs="TH SarabunPSK" w:hint="cs"/>
                <w:sz w:val="32"/>
                <w:szCs w:val="32"/>
                <w:cs/>
              </w:rPr>
              <w:t>๖๘</w:t>
            </w:r>
          </w:p>
        </w:tc>
        <w:tc>
          <w:tcPr>
            <w:tcW w:w="4360" w:type="dxa"/>
          </w:tcPr>
          <w:p w14:paraId="1A3780A0" w14:textId="6872A727" w:rsidR="00783798" w:rsidRPr="00AE17EF" w:rsidRDefault="00783798" w:rsidP="00783798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ครูเวรประจำวันจันทร์</w:t>
            </w:r>
          </w:p>
        </w:tc>
      </w:tr>
      <w:tr w:rsidR="00783798" w14:paraId="2329F26F" w14:textId="77777777" w:rsidTr="00291864">
        <w:tc>
          <w:tcPr>
            <w:tcW w:w="1101" w:type="dxa"/>
          </w:tcPr>
          <w:p w14:paraId="7A716502" w14:textId="77777777" w:rsidR="00783798" w:rsidRPr="00B21387" w:rsidRDefault="00783798" w:rsidP="00783798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๗</w:t>
            </w:r>
          </w:p>
        </w:tc>
        <w:tc>
          <w:tcPr>
            <w:tcW w:w="3685" w:type="dxa"/>
          </w:tcPr>
          <w:p w14:paraId="6B3CF323" w14:textId="7F5BF3A7" w:rsidR="00783798" w:rsidRPr="00D413BC" w:rsidRDefault="00783798" w:rsidP="00783798"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วันศุกร์ที่ </w:t>
            </w:r>
            <w:r w:rsidR="00280402">
              <w:rPr>
                <w:rFonts w:ascii="TH SarabunPSK" w:hAnsi="TH SarabunPSK" w:cs="TH SarabunPSK" w:hint="cs"/>
                <w:sz w:val="32"/>
                <w:szCs w:val="32"/>
                <w:cs/>
              </w:rPr>
              <w:t>๒๕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กรกฎาคม</w:t>
            </w:r>
            <w:r w:rsidRPr="00D413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</w:t>
            </w:r>
            <w:r w:rsidR="006A302E">
              <w:rPr>
                <w:rFonts w:ascii="TH SarabunPSK" w:hAnsi="TH SarabunPSK" w:cs="TH SarabunPSK" w:hint="cs"/>
                <w:sz w:val="32"/>
                <w:szCs w:val="32"/>
                <w:cs/>
              </w:rPr>
              <w:t>๖๘</w:t>
            </w:r>
          </w:p>
        </w:tc>
        <w:tc>
          <w:tcPr>
            <w:tcW w:w="4360" w:type="dxa"/>
          </w:tcPr>
          <w:p w14:paraId="1C4877D5" w14:textId="77E463C6" w:rsidR="00783798" w:rsidRPr="00AE17EF" w:rsidRDefault="00783798" w:rsidP="00783798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ครูเวรประจำวันอังคาร</w:t>
            </w:r>
          </w:p>
        </w:tc>
      </w:tr>
      <w:tr w:rsidR="00783798" w14:paraId="5B1A3885" w14:textId="77777777" w:rsidTr="00291864">
        <w:tc>
          <w:tcPr>
            <w:tcW w:w="1101" w:type="dxa"/>
          </w:tcPr>
          <w:p w14:paraId="1B464DD0" w14:textId="77777777" w:rsidR="00783798" w:rsidRPr="00B21387" w:rsidRDefault="00783798" w:rsidP="00783798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๘</w:t>
            </w:r>
          </w:p>
        </w:tc>
        <w:tc>
          <w:tcPr>
            <w:tcW w:w="3685" w:type="dxa"/>
          </w:tcPr>
          <w:p w14:paraId="7323F4F5" w14:textId="4B5017A0" w:rsidR="00783798" w:rsidRPr="00D413BC" w:rsidRDefault="00783798" w:rsidP="00783798"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วันศุกร์ที่ </w:t>
            </w:r>
            <w:r w:rsidR="00280402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สิงหาคม</w:t>
            </w:r>
            <w:r w:rsidRPr="00D413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</w:t>
            </w:r>
            <w:r w:rsidR="006A302E">
              <w:rPr>
                <w:rFonts w:ascii="TH SarabunPSK" w:hAnsi="TH SarabunPSK" w:cs="TH SarabunPSK" w:hint="cs"/>
                <w:sz w:val="32"/>
                <w:szCs w:val="32"/>
                <w:cs/>
              </w:rPr>
              <w:t>๖๘</w:t>
            </w:r>
          </w:p>
        </w:tc>
        <w:tc>
          <w:tcPr>
            <w:tcW w:w="4360" w:type="dxa"/>
          </w:tcPr>
          <w:p w14:paraId="45795763" w14:textId="6B666264" w:rsidR="00783798" w:rsidRPr="00AE17EF" w:rsidRDefault="00783798" w:rsidP="00783798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ครูเวรประจำวันพุธ</w:t>
            </w:r>
          </w:p>
        </w:tc>
      </w:tr>
      <w:tr w:rsidR="00783798" w14:paraId="5456FCD8" w14:textId="77777777" w:rsidTr="00291864">
        <w:tc>
          <w:tcPr>
            <w:tcW w:w="1101" w:type="dxa"/>
          </w:tcPr>
          <w:p w14:paraId="17F73211" w14:textId="77777777" w:rsidR="00783798" w:rsidRPr="00B21387" w:rsidRDefault="00783798" w:rsidP="00783798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๙</w:t>
            </w:r>
          </w:p>
        </w:tc>
        <w:tc>
          <w:tcPr>
            <w:tcW w:w="3685" w:type="dxa"/>
          </w:tcPr>
          <w:p w14:paraId="0148714C" w14:textId="7FAAFC38" w:rsidR="00783798" w:rsidRPr="00D413BC" w:rsidRDefault="00783798" w:rsidP="00783798"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วันศุกร์ที่ </w:t>
            </w:r>
            <w:r w:rsidR="00280402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สิงหาคม</w:t>
            </w:r>
            <w:r w:rsidRPr="00D413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</w:t>
            </w:r>
            <w:r w:rsidR="006A302E">
              <w:rPr>
                <w:rFonts w:ascii="TH SarabunPSK" w:hAnsi="TH SarabunPSK" w:cs="TH SarabunPSK" w:hint="cs"/>
                <w:sz w:val="32"/>
                <w:szCs w:val="32"/>
                <w:cs/>
              </w:rPr>
              <w:t>๖๘</w:t>
            </w:r>
          </w:p>
        </w:tc>
        <w:tc>
          <w:tcPr>
            <w:tcW w:w="4360" w:type="dxa"/>
          </w:tcPr>
          <w:p w14:paraId="532F3026" w14:textId="1F184321" w:rsidR="00783798" w:rsidRPr="00AE17EF" w:rsidRDefault="00783798" w:rsidP="00783798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ครูเวรประจำวันพฤหัสบดี</w:t>
            </w:r>
          </w:p>
        </w:tc>
      </w:tr>
      <w:tr w:rsidR="00783798" w14:paraId="1C608856" w14:textId="77777777" w:rsidTr="00291864">
        <w:tc>
          <w:tcPr>
            <w:tcW w:w="1101" w:type="dxa"/>
          </w:tcPr>
          <w:p w14:paraId="282EC403" w14:textId="77777777" w:rsidR="00783798" w:rsidRPr="00B21387" w:rsidRDefault="00783798" w:rsidP="00783798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๑๐</w:t>
            </w:r>
          </w:p>
        </w:tc>
        <w:tc>
          <w:tcPr>
            <w:tcW w:w="3685" w:type="dxa"/>
          </w:tcPr>
          <w:p w14:paraId="25225CE4" w14:textId="1A4A90C9" w:rsidR="00783798" w:rsidRPr="00D413BC" w:rsidRDefault="00783798" w:rsidP="00783798"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วันศุกร์ที่ ๑</w:t>
            </w:r>
            <w:r w:rsidR="00280402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สิงหาคม</w:t>
            </w:r>
            <w:r w:rsidRPr="00D413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</w:t>
            </w:r>
            <w:r w:rsidR="006A302E">
              <w:rPr>
                <w:rFonts w:ascii="TH SarabunPSK" w:hAnsi="TH SarabunPSK" w:cs="TH SarabunPSK" w:hint="cs"/>
                <w:sz w:val="32"/>
                <w:szCs w:val="32"/>
                <w:cs/>
              </w:rPr>
              <w:t>๖๘</w:t>
            </w:r>
          </w:p>
        </w:tc>
        <w:tc>
          <w:tcPr>
            <w:tcW w:w="4360" w:type="dxa"/>
          </w:tcPr>
          <w:p w14:paraId="32525A57" w14:textId="62C22DC9" w:rsidR="00783798" w:rsidRPr="00AE17EF" w:rsidRDefault="00783798" w:rsidP="00783798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ครูเวรประจำวันศุกร์</w:t>
            </w:r>
          </w:p>
        </w:tc>
      </w:tr>
      <w:tr w:rsidR="00783798" w14:paraId="369BF532" w14:textId="77777777" w:rsidTr="00291864">
        <w:tc>
          <w:tcPr>
            <w:tcW w:w="1101" w:type="dxa"/>
          </w:tcPr>
          <w:p w14:paraId="3E5AFEB8" w14:textId="77777777" w:rsidR="00783798" w:rsidRPr="00B21387" w:rsidRDefault="00783798" w:rsidP="00783798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๑๑</w:t>
            </w:r>
          </w:p>
        </w:tc>
        <w:tc>
          <w:tcPr>
            <w:tcW w:w="3685" w:type="dxa"/>
          </w:tcPr>
          <w:p w14:paraId="43EAAA84" w14:textId="754AD897" w:rsidR="00783798" w:rsidRPr="00D413BC" w:rsidRDefault="00783798" w:rsidP="00783798"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วันศุกร์ที่ ๒</w:t>
            </w:r>
            <w:r w:rsidR="00280402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สิงหาคม</w:t>
            </w:r>
            <w:r w:rsidRPr="00D413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</w:t>
            </w:r>
            <w:r w:rsidR="006A302E">
              <w:rPr>
                <w:rFonts w:ascii="TH SarabunPSK" w:hAnsi="TH SarabunPSK" w:cs="TH SarabunPSK" w:hint="cs"/>
                <w:sz w:val="32"/>
                <w:szCs w:val="32"/>
                <w:cs/>
              </w:rPr>
              <w:t>๖๘</w:t>
            </w:r>
          </w:p>
        </w:tc>
        <w:tc>
          <w:tcPr>
            <w:tcW w:w="4360" w:type="dxa"/>
          </w:tcPr>
          <w:p w14:paraId="1C9C6358" w14:textId="3D75F04C" w:rsidR="00783798" w:rsidRPr="00AE17EF" w:rsidRDefault="00783798" w:rsidP="00783798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ครูเวรประจำวันจันทร์</w:t>
            </w:r>
          </w:p>
        </w:tc>
      </w:tr>
      <w:tr w:rsidR="00783798" w14:paraId="6001DA7F" w14:textId="77777777" w:rsidTr="00291864">
        <w:tc>
          <w:tcPr>
            <w:tcW w:w="1101" w:type="dxa"/>
          </w:tcPr>
          <w:p w14:paraId="181A4AEB" w14:textId="77777777" w:rsidR="00783798" w:rsidRPr="00B21387" w:rsidRDefault="00783798" w:rsidP="00783798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๑๒</w:t>
            </w:r>
          </w:p>
        </w:tc>
        <w:tc>
          <w:tcPr>
            <w:tcW w:w="3685" w:type="dxa"/>
          </w:tcPr>
          <w:p w14:paraId="43B8E559" w14:textId="47687D0A" w:rsidR="00783798" w:rsidRPr="00D413BC" w:rsidRDefault="00783798" w:rsidP="00783798"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วันศุกร์ที่ </w:t>
            </w:r>
            <w:r w:rsidR="00280402">
              <w:rPr>
                <w:rFonts w:ascii="TH SarabunPSK" w:hAnsi="TH SarabunPSK" w:cs="TH SarabunPSK" w:hint="cs"/>
                <w:sz w:val="32"/>
                <w:szCs w:val="32"/>
                <w:cs/>
              </w:rPr>
              <w:t>๒๙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สิงหาคม</w:t>
            </w:r>
            <w:r w:rsidRPr="00D413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</w:t>
            </w:r>
            <w:r w:rsidR="006A302E">
              <w:rPr>
                <w:rFonts w:ascii="TH SarabunPSK" w:hAnsi="TH SarabunPSK" w:cs="TH SarabunPSK" w:hint="cs"/>
                <w:sz w:val="32"/>
                <w:szCs w:val="32"/>
                <w:cs/>
              </w:rPr>
              <w:t>๖๘</w:t>
            </w:r>
          </w:p>
        </w:tc>
        <w:tc>
          <w:tcPr>
            <w:tcW w:w="4360" w:type="dxa"/>
          </w:tcPr>
          <w:p w14:paraId="27436837" w14:textId="6E53B700" w:rsidR="00783798" w:rsidRPr="00AE17EF" w:rsidRDefault="00783798" w:rsidP="00783798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ครูเวรประจำวันอังคาร</w:t>
            </w:r>
          </w:p>
        </w:tc>
      </w:tr>
      <w:tr w:rsidR="00783798" w14:paraId="7F8DCBF1" w14:textId="77777777" w:rsidTr="00291864">
        <w:tc>
          <w:tcPr>
            <w:tcW w:w="1101" w:type="dxa"/>
          </w:tcPr>
          <w:p w14:paraId="42283625" w14:textId="77777777" w:rsidR="00783798" w:rsidRPr="00B21387" w:rsidRDefault="00783798" w:rsidP="00783798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๑๓</w:t>
            </w:r>
          </w:p>
        </w:tc>
        <w:tc>
          <w:tcPr>
            <w:tcW w:w="3685" w:type="dxa"/>
          </w:tcPr>
          <w:p w14:paraId="1BB1F486" w14:textId="0B0934AC" w:rsidR="00783798" w:rsidRPr="00D413BC" w:rsidRDefault="00783798" w:rsidP="00783798"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วันศุกร์ที่ </w:t>
            </w:r>
            <w:r w:rsidR="00280402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กันยายน</w:t>
            </w:r>
            <w:r w:rsidRPr="00D413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</w:t>
            </w:r>
            <w:r w:rsidR="006A302E">
              <w:rPr>
                <w:rFonts w:ascii="TH SarabunPSK" w:hAnsi="TH SarabunPSK" w:cs="TH SarabunPSK" w:hint="cs"/>
                <w:sz w:val="32"/>
                <w:szCs w:val="32"/>
                <w:cs/>
              </w:rPr>
              <w:t>๖๘</w:t>
            </w:r>
          </w:p>
        </w:tc>
        <w:tc>
          <w:tcPr>
            <w:tcW w:w="4360" w:type="dxa"/>
          </w:tcPr>
          <w:p w14:paraId="14FE6C4F" w14:textId="5227DCB5" w:rsidR="00783798" w:rsidRPr="00AE17EF" w:rsidRDefault="00783798" w:rsidP="00783798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ครูเวรประจำวันพุธ</w:t>
            </w:r>
          </w:p>
        </w:tc>
      </w:tr>
      <w:tr w:rsidR="00783798" w14:paraId="4E99459C" w14:textId="77777777" w:rsidTr="00291864">
        <w:tc>
          <w:tcPr>
            <w:tcW w:w="1101" w:type="dxa"/>
          </w:tcPr>
          <w:p w14:paraId="7DD5D40F" w14:textId="77777777" w:rsidR="00783798" w:rsidRPr="00B21387" w:rsidRDefault="00783798" w:rsidP="00783798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๑๔</w:t>
            </w:r>
          </w:p>
        </w:tc>
        <w:tc>
          <w:tcPr>
            <w:tcW w:w="3685" w:type="dxa"/>
          </w:tcPr>
          <w:p w14:paraId="0F3538DD" w14:textId="71380718" w:rsidR="00783798" w:rsidRPr="00D413BC" w:rsidRDefault="00783798" w:rsidP="00783798">
            <w:r w:rsidRPr="00D413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วันศุกร์ที่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280402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D413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</w:t>
            </w:r>
            <w:r w:rsidRPr="00D413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</w:t>
            </w:r>
            <w:r w:rsidR="006A302E">
              <w:rPr>
                <w:rFonts w:ascii="TH SarabunPSK" w:hAnsi="TH SarabunPSK" w:cs="TH SarabunPSK" w:hint="cs"/>
                <w:sz w:val="32"/>
                <w:szCs w:val="32"/>
                <w:cs/>
              </w:rPr>
              <w:t>๖๘</w:t>
            </w:r>
          </w:p>
        </w:tc>
        <w:tc>
          <w:tcPr>
            <w:tcW w:w="4360" w:type="dxa"/>
          </w:tcPr>
          <w:p w14:paraId="07D3420B" w14:textId="7C5952BD" w:rsidR="00783798" w:rsidRPr="00AE17EF" w:rsidRDefault="00783798" w:rsidP="00783798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ครูเวรประจำวันพฤหัสบดี</w:t>
            </w:r>
          </w:p>
        </w:tc>
      </w:tr>
      <w:tr w:rsidR="00783798" w14:paraId="357B8038" w14:textId="77777777" w:rsidTr="00291864">
        <w:tc>
          <w:tcPr>
            <w:tcW w:w="1101" w:type="dxa"/>
          </w:tcPr>
          <w:p w14:paraId="6910528D" w14:textId="77777777" w:rsidR="00783798" w:rsidRPr="00B21387" w:rsidRDefault="00783798" w:rsidP="00783798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๑๕</w:t>
            </w:r>
          </w:p>
        </w:tc>
        <w:tc>
          <w:tcPr>
            <w:tcW w:w="3685" w:type="dxa"/>
          </w:tcPr>
          <w:p w14:paraId="323BE61B" w14:textId="2CCC9096" w:rsidR="00783798" w:rsidRPr="00D413BC" w:rsidRDefault="00783798" w:rsidP="00783798"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วันศุกร์ที่ </w:t>
            </w:r>
            <w:r w:rsidR="00280402">
              <w:rPr>
                <w:rFonts w:ascii="TH SarabunPSK" w:hAnsi="TH SarabunPSK" w:cs="TH SarabunPSK" w:hint="cs"/>
                <w:sz w:val="32"/>
                <w:szCs w:val="32"/>
                <w:cs/>
              </w:rPr>
              <w:t>๑๙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กันยายน๒๕</w:t>
            </w:r>
            <w:r w:rsidR="006A302E">
              <w:rPr>
                <w:rFonts w:ascii="TH SarabunPSK" w:hAnsi="TH SarabunPSK" w:cs="TH SarabunPSK" w:hint="cs"/>
                <w:sz w:val="32"/>
                <w:szCs w:val="32"/>
                <w:cs/>
              </w:rPr>
              <w:t>๖๘</w:t>
            </w:r>
          </w:p>
        </w:tc>
        <w:tc>
          <w:tcPr>
            <w:tcW w:w="4360" w:type="dxa"/>
          </w:tcPr>
          <w:p w14:paraId="3EF76F74" w14:textId="5BA68BDD" w:rsidR="00783798" w:rsidRPr="00AE17EF" w:rsidRDefault="00783798" w:rsidP="00783798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ครูเวรประจำวันศุกร์</w:t>
            </w:r>
          </w:p>
        </w:tc>
      </w:tr>
      <w:tr w:rsidR="00783798" w14:paraId="4BD54AEC" w14:textId="77777777" w:rsidTr="00291864">
        <w:tc>
          <w:tcPr>
            <w:tcW w:w="1101" w:type="dxa"/>
          </w:tcPr>
          <w:p w14:paraId="5DF2BE55" w14:textId="77777777" w:rsidR="00783798" w:rsidRPr="00B21387" w:rsidRDefault="00783798" w:rsidP="00783798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๑๖</w:t>
            </w:r>
          </w:p>
        </w:tc>
        <w:tc>
          <w:tcPr>
            <w:tcW w:w="3685" w:type="dxa"/>
          </w:tcPr>
          <w:p w14:paraId="447CA27D" w14:textId="557163C9" w:rsidR="00783798" w:rsidRPr="00D413BC" w:rsidRDefault="00783798" w:rsidP="00783798"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วันศุกร์ที่ ๒</w:t>
            </w:r>
            <w:r w:rsidR="00280402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Pr="00D413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</w:t>
            </w:r>
            <w:r w:rsidRPr="00D413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</w:t>
            </w:r>
            <w:r w:rsidR="006A302E">
              <w:rPr>
                <w:rFonts w:ascii="TH SarabunPSK" w:hAnsi="TH SarabunPSK" w:cs="TH SarabunPSK" w:hint="cs"/>
                <w:sz w:val="32"/>
                <w:szCs w:val="32"/>
                <w:cs/>
              </w:rPr>
              <w:t>๖๘</w:t>
            </w:r>
          </w:p>
        </w:tc>
        <w:tc>
          <w:tcPr>
            <w:tcW w:w="4360" w:type="dxa"/>
          </w:tcPr>
          <w:p w14:paraId="7C72668E" w14:textId="2B3AA8FF" w:rsidR="00783798" w:rsidRPr="00AE17EF" w:rsidRDefault="00783798" w:rsidP="00783798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ครูเวรประจำวันจันทร์</w:t>
            </w:r>
          </w:p>
        </w:tc>
      </w:tr>
      <w:tr w:rsidR="00783798" w14:paraId="32C24284" w14:textId="77777777" w:rsidTr="00291864">
        <w:tc>
          <w:tcPr>
            <w:tcW w:w="1101" w:type="dxa"/>
          </w:tcPr>
          <w:p w14:paraId="50A82AF5" w14:textId="77777777" w:rsidR="00783798" w:rsidRPr="00B21387" w:rsidRDefault="00783798" w:rsidP="00783798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๑๗</w:t>
            </w:r>
          </w:p>
        </w:tc>
        <w:tc>
          <w:tcPr>
            <w:tcW w:w="3685" w:type="dxa"/>
          </w:tcPr>
          <w:p w14:paraId="5E84D012" w14:textId="07245527" w:rsidR="00783798" w:rsidRPr="00D413BC" w:rsidRDefault="00783798" w:rsidP="00783798"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วันศุกร์ที่ </w:t>
            </w:r>
            <w:r w:rsidR="00280402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D413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 ๒๕</w:t>
            </w:r>
            <w:r w:rsidR="006A302E">
              <w:rPr>
                <w:rFonts w:ascii="TH SarabunPSK" w:hAnsi="TH SarabunPSK" w:cs="TH SarabunPSK" w:hint="cs"/>
                <w:sz w:val="32"/>
                <w:szCs w:val="32"/>
                <w:cs/>
              </w:rPr>
              <w:t>๖๘</w:t>
            </w:r>
          </w:p>
        </w:tc>
        <w:tc>
          <w:tcPr>
            <w:tcW w:w="4360" w:type="dxa"/>
          </w:tcPr>
          <w:p w14:paraId="282F1EED" w14:textId="239B661D" w:rsidR="00783798" w:rsidRPr="00AE17EF" w:rsidRDefault="00783798" w:rsidP="00783798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ครูเวรประจำวันอังคาร</w:t>
            </w:r>
          </w:p>
        </w:tc>
      </w:tr>
      <w:tr w:rsidR="00783798" w14:paraId="325359A0" w14:textId="77777777" w:rsidTr="00291864">
        <w:tc>
          <w:tcPr>
            <w:tcW w:w="1101" w:type="dxa"/>
          </w:tcPr>
          <w:p w14:paraId="617E8251" w14:textId="376AC047" w:rsidR="00783798" w:rsidRPr="00B21387" w:rsidRDefault="00783798" w:rsidP="00783798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3685" w:type="dxa"/>
          </w:tcPr>
          <w:p w14:paraId="4D5A3863" w14:textId="06D6B6D2" w:rsidR="00783798" w:rsidRPr="00D413BC" w:rsidRDefault="00783798" w:rsidP="00783798"/>
        </w:tc>
        <w:tc>
          <w:tcPr>
            <w:tcW w:w="4360" w:type="dxa"/>
          </w:tcPr>
          <w:p w14:paraId="19321B70" w14:textId="76305646" w:rsidR="00783798" w:rsidRPr="00AE17EF" w:rsidRDefault="00783798" w:rsidP="00783798">
            <w:pPr>
              <w:jc w:val="center"/>
            </w:pPr>
          </w:p>
        </w:tc>
      </w:tr>
      <w:tr w:rsidR="00783798" w14:paraId="2314F035" w14:textId="77777777" w:rsidTr="00291864">
        <w:tc>
          <w:tcPr>
            <w:tcW w:w="1101" w:type="dxa"/>
          </w:tcPr>
          <w:p w14:paraId="42A222F8" w14:textId="14561CE7" w:rsidR="00783798" w:rsidRDefault="00783798" w:rsidP="00783798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14:paraId="612467BF" w14:textId="0CBEF1FD" w:rsidR="00783798" w:rsidRDefault="00783798" w:rsidP="0078379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360" w:type="dxa"/>
          </w:tcPr>
          <w:p w14:paraId="4CACFA8E" w14:textId="7C920DFC" w:rsidR="00783798" w:rsidRDefault="00783798" w:rsidP="0078379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83798" w14:paraId="7181788F" w14:textId="77777777" w:rsidTr="00291864">
        <w:tc>
          <w:tcPr>
            <w:tcW w:w="1101" w:type="dxa"/>
          </w:tcPr>
          <w:p w14:paraId="754FD3D4" w14:textId="4EEA0309" w:rsidR="00783798" w:rsidRDefault="00783798" w:rsidP="00783798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14:paraId="127E5D29" w14:textId="70217748" w:rsidR="00783798" w:rsidRDefault="00783798" w:rsidP="0078379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360" w:type="dxa"/>
          </w:tcPr>
          <w:p w14:paraId="14C8AC2A" w14:textId="0A2F7D47" w:rsidR="00783798" w:rsidRPr="00E30E17" w:rsidRDefault="00783798" w:rsidP="0078379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96874" w14:paraId="66F92A5F" w14:textId="77777777" w:rsidTr="00291864">
        <w:tc>
          <w:tcPr>
            <w:tcW w:w="1101" w:type="dxa"/>
          </w:tcPr>
          <w:p w14:paraId="0EFAF3B9" w14:textId="0985801E" w:rsidR="00196874" w:rsidRDefault="00196874" w:rsidP="00183360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14:paraId="4C64B7BA" w14:textId="02A4DB80" w:rsidR="00196874" w:rsidRDefault="00196874" w:rsidP="00E30E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360" w:type="dxa"/>
          </w:tcPr>
          <w:p w14:paraId="4EE94B43" w14:textId="0283501B" w:rsidR="00196874" w:rsidRDefault="00196874" w:rsidP="001833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60E9B4C9" w14:textId="39C6A05E" w:rsidR="000B66DC" w:rsidRDefault="000B66DC" w:rsidP="0018336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ภาคเรียนที่๑/๒๕๖</w:t>
      </w:r>
      <w:r w:rsidR="006A302E">
        <w:rPr>
          <w:rFonts w:ascii="TH SarabunPSK" w:hAnsi="TH SarabunPSK" w:cs="TH SarabunPSK" w:hint="cs"/>
          <w:b/>
          <w:bCs/>
          <w:sz w:val="36"/>
          <w:szCs w:val="36"/>
          <w:cs/>
        </w:rPr>
        <w:t>๘</w:t>
      </w:r>
    </w:p>
    <w:p w14:paraId="7FDB60F7" w14:textId="5B6C32E7" w:rsidR="00C2025E" w:rsidRDefault="00183360" w:rsidP="0018336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413B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1E23D77F" w14:textId="3EC0B249" w:rsidR="00E30E17" w:rsidRDefault="00E30E17" w:rsidP="0019687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846933" w14:textId="4FC4725D" w:rsidR="000520AE" w:rsidRDefault="000520AE" w:rsidP="0019687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E643367" w14:textId="2514BEA7" w:rsidR="000520AE" w:rsidRDefault="000520AE" w:rsidP="0019687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7E2C40B" w14:textId="41879663" w:rsidR="000520AE" w:rsidRDefault="000520AE" w:rsidP="0019687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A186374" w14:textId="77777777" w:rsidR="00705E45" w:rsidRDefault="00705E45">
      <w:pPr>
        <w:suppressAutoHyphens w:val="0"/>
        <w:spacing w:after="200" w:line="276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cs/>
        </w:rPr>
        <w:br w:type="page"/>
      </w:r>
    </w:p>
    <w:p w14:paraId="024E9A66" w14:textId="09E5A5DA" w:rsidR="000520AE" w:rsidRDefault="000520AE" w:rsidP="000520AE">
      <w:pPr>
        <w:pStyle w:val="2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ตารางกิจกรรมอบรมคุณธรรมจริยธรรม</w:t>
      </w:r>
    </w:p>
    <w:p w14:paraId="538DCF17" w14:textId="539A9951" w:rsidR="000520AE" w:rsidRDefault="000B66DC" w:rsidP="00196874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ภาคเรียนที่ ๒/๒๕๖</w:t>
      </w:r>
      <w:r w:rsidR="006A302E">
        <w:rPr>
          <w:rFonts w:ascii="TH SarabunPSK" w:hAnsi="TH SarabunPSK" w:cs="TH SarabunPSK" w:hint="cs"/>
          <w:b/>
          <w:bCs/>
          <w:sz w:val="36"/>
          <w:szCs w:val="36"/>
          <w:cs/>
        </w:rPr>
        <w:t>๘</w:t>
      </w:r>
    </w:p>
    <w:tbl>
      <w:tblPr>
        <w:tblStyle w:val="af5"/>
        <w:tblpPr w:leftFromText="180" w:rightFromText="180" w:vertAnchor="text" w:horzAnchor="margin" w:tblpY="770"/>
        <w:tblW w:w="0" w:type="auto"/>
        <w:tblLook w:val="04A0" w:firstRow="1" w:lastRow="0" w:firstColumn="1" w:lastColumn="0" w:noHBand="0" w:noVBand="1"/>
      </w:tblPr>
      <w:tblGrid>
        <w:gridCol w:w="1087"/>
        <w:gridCol w:w="3591"/>
        <w:gridCol w:w="4242"/>
      </w:tblGrid>
      <w:tr w:rsidR="000520AE" w14:paraId="3DD4E6CC" w14:textId="77777777" w:rsidTr="000B66DC">
        <w:tc>
          <w:tcPr>
            <w:tcW w:w="1087" w:type="dxa"/>
          </w:tcPr>
          <w:p w14:paraId="52391CE9" w14:textId="77777777" w:rsidR="000520AE" w:rsidRDefault="000520AE" w:rsidP="009557F1">
            <w:pPr>
              <w:pStyle w:val="2"/>
              <w:outlineLvl w:val="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591" w:type="dxa"/>
          </w:tcPr>
          <w:p w14:paraId="7416F700" w14:textId="77777777" w:rsidR="000520AE" w:rsidRDefault="000520AE" w:rsidP="009557F1">
            <w:pPr>
              <w:pStyle w:val="2"/>
              <w:outlineLvl w:val="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4242" w:type="dxa"/>
          </w:tcPr>
          <w:p w14:paraId="300EAB78" w14:textId="77777777" w:rsidR="000520AE" w:rsidRDefault="000520AE" w:rsidP="009557F1">
            <w:pPr>
              <w:pStyle w:val="2"/>
              <w:numPr>
                <w:ilvl w:val="0"/>
                <w:numId w:val="0"/>
              </w:numPr>
              <w:outlineLvl w:val="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ผู้รับผิดชอบอบรมกิจกรรมวิถีพุทธ</w:t>
            </w:r>
          </w:p>
        </w:tc>
      </w:tr>
      <w:tr w:rsidR="000520AE" w14:paraId="408F6929" w14:textId="77777777" w:rsidTr="000B66DC">
        <w:tc>
          <w:tcPr>
            <w:tcW w:w="1087" w:type="dxa"/>
          </w:tcPr>
          <w:p w14:paraId="2BA6EF89" w14:textId="77777777" w:rsidR="000520AE" w:rsidRPr="00D413BC" w:rsidRDefault="000520AE" w:rsidP="009557F1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D413BC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๑</w:t>
            </w:r>
          </w:p>
        </w:tc>
        <w:tc>
          <w:tcPr>
            <w:tcW w:w="3591" w:type="dxa"/>
          </w:tcPr>
          <w:p w14:paraId="3E4022ED" w14:textId="34C5FB82" w:rsidR="000520AE" w:rsidRPr="000520AE" w:rsidRDefault="00452EC7" w:rsidP="009557F1">
            <w:pPr>
              <w:pStyle w:val="2"/>
              <w:jc w:val="left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วันศุกร์ที่ </w:t>
            </w:r>
            <w:r w:rsidR="006D40B8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๗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พฤศจิกายน</w:t>
            </w:r>
            <w:r w:rsidR="000520AE" w:rsidRPr="000520AE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๒๕</w:t>
            </w:r>
            <w:r w:rsidR="006A302E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๖๘</w:t>
            </w:r>
          </w:p>
        </w:tc>
        <w:tc>
          <w:tcPr>
            <w:tcW w:w="4242" w:type="dxa"/>
          </w:tcPr>
          <w:p w14:paraId="3D88B4DD" w14:textId="77777777" w:rsidR="000520AE" w:rsidRPr="00D413BC" w:rsidRDefault="000520AE" w:rsidP="009557F1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ครูเวรประจำวันจันทร์</w:t>
            </w:r>
          </w:p>
        </w:tc>
      </w:tr>
      <w:tr w:rsidR="000520AE" w14:paraId="18C1C708" w14:textId="77777777" w:rsidTr="000B66DC">
        <w:tc>
          <w:tcPr>
            <w:tcW w:w="1087" w:type="dxa"/>
          </w:tcPr>
          <w:p w14:paraId="58C232CB" w14:textId="77777777" w:rsidR="000520AE" w:rsidRPr="00B21387" w:rsidRDefault="000520AE" w:rsidP="009557F1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B21387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๒</w:t>
            </w:r>
          </w:p>
        </w:tc>
        <w:tc>
          <w:tcPr>
            <w:tcW w:w="3591" w:type="dxa"/>
          </w:tcPr>
          <w:p w14:paraId="2D237AFA" w14:textId="260095BF" w:rsidR="000520AE" w:rsidRPr="0071581E" w:rsidRDefault="000520AE" w:rsidP="009557F1">
            <w:r w:rsidRPr="0071581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วันศุกร์ที่ </w:t>
            </w:r>
            <w:r w:rsidR="006D40B8">
              <w:rPr>
                <w:rFonts w:ascii="TH SarabunPSK" w:hAnsi="TH SarabunPSK" w:cs="TH SarabunPSK" w:hint="cs"/>
                <w:sz w:val="32"/>
                <w:szCs w:val="32"/>
                <w:cs/>
              </w:rPr>
              <w:t>๑๔</w:t>
            </w:r>
            <w:r w:rsidRPr="0071581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พฤศจิกายน</w:t>
            </w:r>
            <w:r w:rsidRPr="0071581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๒๕</w:t>
            </w:r>
            <w:r w:rsidR="006A302E">
              <w:rPr>
                <w:rFonts w:ascii="TH SarabunPSK" w:hAnsi="TH SarabunPSK" w:cs="TH SarabunPSK" w:hint="cs"/>
                <w:sz w:val="32"/>
                <w:szCs w:val="32"/>
                <w:cs/>
              </w:rPr>
              <w:t>๖๘</w:t>
            </w:r>
          </w:p>
        </w:tc>
        <w:tc>
          <w:tcPr>
            <w:tcW w:w="4242" w:type="dxa"/>
          </w:tcPr>
          <w:p w14:paraId="45318B82" w14:textId="77777777" w:rsidR="000520AE" w:rsidRPr="00AE17EF" w:rsidRDefault="000520AE" w:rsidP="009557F1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ครูเวรประจำวันอังคาร</w:t>
            </w:r>
          </w:p>
        </w:tc>
      </w:tr>
      <w:tr w:rsidR="000520AE" w14:paraId="7432E585" w14:textId="77777777" w:rsidTr="000B66DC">
        <w:tc>
          <w:tcPr>
            <w:tcW w:w="1087" w:type="dxa"/>
          </w:tcPr>
          <w:p w14:paraId="5CFD3859" w14:textId="77777777" w:rsidR="000520AE" w:rsidRPr="00B21387" w:rsidRDefault="000520AE" w:rsidP="009557F1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B21387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๓</w:t>
            </w:r>
          </w:p>
        </w:tc>
        <w:tc>
          <w:tcPr>
            <w:tcW w:w="3591" w:type="dxa"/>
          </w:tcPr>
          <w:p w14:paraId="7967A23E" w14:textId="36F0FDF6" w:rsidR="000520AE" w:rsidRPr="0071581E" w:rsidRDefault="000520AE" w:rsidP="009557F1">
            <w:r w:rsidRPr="0071581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วันศุกร์ที่ </w:t>
            </w:r>
            <w:r w:rsidR="006D40B8">
              <w:rPr>
                <w:rFonts w:ascii="TH SarabunPSK" w:hAnsi="TH SarabunPSK" w:cs="TH SarabunPSK" w:hint="cs"/>
                <w:sz w:val="32"/>
                <w:szCs w:val="32"/>
                <w:cs/>
              </w:rPr>
              <w:t>๒๑</w:t>
            </w:r>
            <w:r w:rsidRPr="0071581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พฤศจิกายน</w:t>
            </w:r>
            <w:r w:rsidRPr="0071581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๒๕</w:t>
            </w:r>
            <w:r w:rsidR="006A302E">
              <w:rPr>
                <w:rFonts w:ascii="TH SarabunPSK" w:hAnsi="TH SarabunPSK" w:cs="TH SarabunPSK" w:hint="cs"/>
                <w:sz w:val="32"/>
                <w:szCs w:val="32"/>
                <w:cs/>
              </w:rPr>
              <w:t>๖๘</w:t>
            </w:r>
          </w:p>
        </w:tc>
        <w:tc>
          <w:tcPr>
            <w:tcW w:w="4242" w:type="dxa"/>
          </w:tcPr>
          <w:p w14:paraId="17C824A7" w14:textId="77777777" w:rsidR="000520AE" w:rsidRPr="00AE17EF" w:rsidRDefault="000520AE" w:rsidP="009557F1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ครูเวรประจำวันพุธ</w:t>
            </w:r>
          </w:p>
        </w:tc>
      </w:tr>
      <w:tr w:rsidR="000520AE" w14:paraId="2E72CCD1" w14:textId="77777777" w:rsidTr="000B66DC">
        <w:tc>
          <w:tcPr>
            <w:tcW w:w="1087" w:type="dxa"/>
          </w:tcPr>
          <w:p w14:paraId="5F9C0AC3" w14:textId="77777777" w:rsidR="000520AE" w:rsidRPr="00B21387" w:rsidRDefault="000520AE" w:rsidP="009557F1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B21387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๔</w:t>
            </w:r>
          </w:p>
        </w:tc>
        <w:tc>
          <w:tcPr>
            <w:tcW w:w="3591" w:type="dxa"/>
          </w:tcPr>
          <w:p w14:paraId="0055C6F7" w14:textId="2A4EA7F8" w:rsidR="000520AE" w:rsidRPr="00D413BC" w:rsidRDefault="000520AE" w:rsidP="009557F1"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วันศุกร์ที่ ๒</w:t>
            </w:r>
            <w:r w:rsidR="006D40B8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 w:rsidRPr="0071581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พฤศจิกายน</w:t>
            </w:r>
            <w:r w:rsidRPr="0071581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</w:t>
            </w:r>
            <w:r w:rsidR="006A302E">
              <w:rPr>
                <w:rFonts w:ascii="TH SarabunPSK" w:hAnsi="TH SarabunPSK" w:cs="TH SarabunPSK" w:hint="cs"/>
                <w:sz w:val="32"/>
                <w:szCs w:val="32"/>
                <w:cs/>
              </w:rPr>
              <w:t>๖๘</w:t>
            </w:r>
          </w:p>
        </w:tc>
        <w:tc>
          <w:tcPr>
            <w:tcW w:w="4242" w:type="dxa"/>
          </w:tcPr>
          <w:p w14:paraId="75BEA953" w14:textId="77777777" w:rsidR="000520AE" w:rsidRPr="00AE17EF" w:rsidRDefault="000520AE" w:rsidP="009557F1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ครูเวรประจำวันพฤหัสบดี</w:t>
            </w:r>
          </w:p>
        </w:tc>
      </w:tr>
      <w:tr w:rsidR="000520AE" w14:paraId="29B4AA23" w14:textId="77777777" w:rsidTr="000B66DC">
        <w:tc>
          <w:tcPr>
            <w:tcW w:w="1087" w:type="dxa"/>
          </w:tcPr>
          <w:p w14:paraId="052832F0" w14:textId="77777777" w:rsidR="000520AE" w:rsidRPr="00B21387" w:rsidRDefault="000520AE" w:rsidP="009557F1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๕</w:t>
            </w:r>
          </w:p>
        </w:tc>
        <w:tc>
          <w:tcPr>
            <w:tcW w:w="3591" w:type="dxa"/>
          </w:tcPr>
          <w:p w14:paraId="7236DFD3" w14:textId="7C3A52DD" w:rsidR="000520AE" w:rsidRPr="00D413BC" w:rsidRDefault="000520AE" w:rsidP="009557F1"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วันศุกร์ที่ </w:t>
            </w:r>
            <w:r w:rsidR="006D40B8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71581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D40B8">
              <w:rPr>
                <w:rFonts w:ascii="TH SarabunPSK" w:hAnsi="TH SarabunPSK" w:cs="TH SarabunPSK" w:hint="cs"/>
                <w:sz w:val="32"/>
                <w:szCs w:val="32"/>
                <w:cs/>
              </w:rPr>
              <w:t>ธันวาคม</w:t>
            </w:r>
            <w:r w:rsidRPr="0071581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</w:t>
            </w:r>
            <w:r w:rsidR="006A302E">
              <w:rPr>
                <w:rFonts w:ascii="TH SarabunPSK" w:hAnsi="TH SarabunPSK" w:cs="TH SarabunPSK" w:hint="cs"/>
                <w:sz w:val="32"/>
                <w:szCs w:val="32"/>
                <w:cs/>
              </w:rPr>
              <w:t>๖๘</w:t>
            </w:r>
          </w:p>
        </w:tc>
        <w:tc>
          <w:tcPr>
            <w:tcW w:w="4242" w:type="dxa"/>
          </w:tcPr>
          <w:p w14:paraId="3E359C29" w14:textId="77777777" w:rsidR="000520AE" w:rsidRPr="00AE17EF" w:rsidRDefault="000520AE" w:rsidP="009557F1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ครูเวรประจำวันศุกร์</w:t>
            </w:r>
          </w:p>
        </w:tc>
      </w:tr>
      <w:tr w:rsidR="000520AE" w14:paraId="7DFE9B3A" w14:textId="77777777" w:rsidTr="000B66DC">
        <w:tc>
          <w:tcPr>
            <w:tcW w:w="1087" w:type="dxa"/>
          </w:tcPr>
          <w:p w14:paraId="12EFC102" w14:textId="77777777" w:rsidR="000520AE" w:rsidRPr="00B21387" w:rsidRDefault="000520AE" w:rsidP="009557F1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๖</w:t>
            </w:r>
          </w:p>
        </w:tc>
        <w:tc>
          <w:tcPr>
            <w:tcW w:w="3591" w:type="dxa"/>
          </w:tcPr>
          <w:p w14:paraId="12CC175C" w14:textId="142AA38D" w:rsidR="000520AE" w:rsidRPr="00D413BC" w:rsidRDefault="000520AE" w:rsidP="009557F1"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วันศุกร์ที่ </w:t>
            </w:r>
            <w:r w:rsidR="006D40B8"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ธันวาคม</w:t>
            </w:r>
            <w:r w:rsidRPr="00D413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</w:t>
            </w:r>
            <w:r w:rsidR="006A302E">
              <w:rPr>
                <w:rFonts w:ascii="TH SarabunPSK" w:hAnsi="TH SarabunPSK" w:cs="TH SarabunPSK" w:hint="cs"/>
                <w:sz w:val="32"/>
                <w:szCs w:val="32"/>
                <w:cs/>
              </w:rPr>
              <w:t>๖๘</w:t>
            </w:r>
          </w:p>
        </w:tc>
        <w:tc>
          <w:tcPr>
            <w:tcW w:w="4242" w:type="dxa"/>
          </w:tcPr>
          <w:p w14:paraId="3AA8EFA7" w14:textId="77777777" w:rsidR="000520AE" w:rsidRPr="00AE17EF" w:rsidRDefault="000520AE" w:rsidP="009557F1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ครูเวรประจำวันจันทร์</w:t>
            </w:r>
          </w:p>
        </w:tc>
      </w:tr>
      <w:tr w:rsidR="000520AE" w14:paraId="51BA6A0E" w14:textId="77777777" w:rsidTr="000B66DC">
        <w:tc>
          <w:tcPr>
            <w:tcW w:w="1087" w:type="dxa"/>
          </w:tcPr>
          <w:p w14:paraId="2B95FDCD" w14:textId="77777777" w:rsidR="000520AE" w:rsidRPr="00B21387" w:rsidRDefault="000520AE" w:rsidP="009557F1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๗</w:t>
            </w:r>
          </w:p>
        </w:tc>
        <w:tc>
          <w:tcPr>
            <w:tcW w:w="3591" w:type="dxa"/>
          </w:tcPr>
          <w:p w14:paraId="34367385" w14:textId="68F1413D" w:rsidR="000520AE" w:rsidRPr="00D413BC" w:rsidRDefault="000520AE" w:rsidP="009557F1"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วันศุกร์ที่ ๑</w:t>
            </w:r>
            <w:r w:rsidR="006D40B8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ธันวาคม</w:t>
            </w:r>
            <w:r w:rsidRPr="00D413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</w:t>
            </w:r>
            <w:r w:rsidR="006A302E">
              <w:rPr>
                <w:rFonts w:ascii="TH SarabunPSK" w:hAnsi="TH SarabunPSK" w:cs="TH SarabunPSK" w:hint="cs"/>
                <w:sz w:val="32"/>
                <w:szCs w:val="32"/>
                <w:cs/>
              </w:rPr>
              <w:t>๖๘</w:t>
            </w:r>
          </w:p>
        </w:tc>
        <w:tc>
          <w:tcPr>
            <w:tcW w:w="4242" w:type="dxa"/>
          </w:tcPr>
          <w:p w14:paraId="27FA8B30" w14:textId="77777777" w:rsidR="000520AE" w:rsidRPr="00AE17EF" w:rsidRDefault="000520AE" w:rsidP="009557F1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ครูเวรประจำวันอังคาร</w:t>
            </w:r>
          </w:p>
        </w:tc>
      </w:tr>
      <w:tr w:rsidR="000520AE" w14:paraId="597AE2DD" w14:textId="77777777" w:rsidTr="000B66DC">
        <w:tc>
          <w:tcPr>
            <w:tcW w:w="1087" w:type="dxa"/>
          </w:tcPr>
          <w:p w14:paraId="77838F12" w14:textId="77777777" w:rsidR="000520AE" w:rsidRPr="00B21387" w:rsidRDefault="000520AE" w:rsidP="009557F1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๘</w:t>
            </w:r>
          </w:p>
        </w:tc>
        <w:tc>
          <w:tcPr>
            <w:tcW w:w="3591" w:type="dxa"/>
          </w:tcPr>
          <w:p w14:paraId="0D14ACA3" w14:textId="3C9941F3" w:rsidR="000520AE" w:rsidRPr="00D413BC" w:rsidRDefault="000520AE" w:rsidP="009557F1"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วันศุกร์ที่ ๒</w:t>
            </w:r>
            <w:r w:rsidR="006D40B8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ธันวาคม</w:t>
            </w:r>
            <w:r w:rsidRPr="00D413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</w:t>
            </w:r>
            <w:r w:rsidR="006A302E">
              <w:rPr>
                <w:rFonts w:ascii="TH SarabunPSK" w:hAnsi="TH SarabunPSK" w:cs="TH SarabunPSK" w:hint="cs"/>
                <w:sz w:val="32"/>
                <w:szCs w:val="32"/>
                <w:cs/>
              </w:rPr>
              <w:t>๖๘</w:t>
            </w:r>
          </w:p>
        </w:tc>
        <w:tc>
          <w:tcPr>
            <w:tcW w:w="4242" w:type="dxa"/>
          </w:tcPr>
          <w:p w14:paraId="6D2FAFDF" w14:textId="77777777" w:rsidR="000520AE" w:rsidRPr="00AE17EF" w:rsidRDefault="000520AE" w:rsidP="009557F1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ครูเวรประจำวันพุธ</w:t>
            </w:r>
          </w:p>
        </w:tc>
      </w:tr>
      <w:tr w:rsidR="000520AE" w14:paraId="47AB8952" w14:textId="77777777" w:rsidTr="000B66DC">
        <w:tc>
          <w:tcPr>
            <w:tcW w:w="1087" w:type="dxa"/>
          </w:tcPr>
          <w:p w14:paraId="5A5E2501" w14:textId="77777777" w:rsidR="000520AE" w:rsidRPr="00B21387" w:rsidRDefault="000520AE" w:rsidP="009557F1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๙</w:t>
            </w:r>
          </w:p>
        </w:tc>
        <w:tc>
          <w:tcPr>
            <w:tcW w:w="3591" w:type="dxa"/>
          </w:tcPr>
          <w:p w14:paraId="68BE86B4" w14:textId="10BC5B1C" w:rsidR="000520AE" w:rsidRPr="00D413BC" w:rsidRDefault="000520AE" w:rsidP="009557F1"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วันศุกร์ที่ ๒ </w:t>
            </w:r>
            <w:r w:rsidR="006D40B8">
              <w:rPr>
                <w:rFonts w:ascii="TH SarabunPSK" w:hAnsi="TH SarabunPSK" w:cs="TH SarabunPSK" w:hint="cs"/>
                <w:sz w:val="32"/>
                <w:szCs w:val="32"/>
                <w:cs/>
              </w:rPr>
              <w:t>มกราคม</w:t>
            </w:r>
            <w:r w:rsidRPr="00D413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</w:t>
            </w:r>
            <w:r w:rsidR="006A302E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="006D40B8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4242" w:type="dxa"/>
          </w:tcPr>
          <w:p w14:paraId="7042A471" w14:textId="77777777" w:rsidR="000520AE" w:rsidRPr="00AE17EF" w:rsidRDefault="000520AE" w:rsidP="009557F1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ครูเวรประจำวันพฤหัสบดี</w:t>
            </w:r>
          </w:p>
        </w:tc>
      </w:tr>
      <w:tr w:rsidR="000520AE" w14:paraId="5EADC2A7" w14:textId="77777777" w:rsidTr="000B66DC">
        <w:tc>
          <w:tcPr>
            <w:tcW w:w="1087" w:type="dxa"/>
          </w:tcPr>
          <w:p w14:paraId="1ABFFBD0" w14:textId="77777777" w:rsidR="000520AE" w:rsidRPr="00B21387" w:rsidRDefault="000520AE" w:rsidP="009557F1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๑๐</w:t>
            </w:r>
          </w:p>
        </w:tc>
        <w:tc>
          <w:tcPr>
            <w:tcW w:w="3591" w:type="dxa"/>
          </w:tcPr>
          <w:p w14:paraId="522C190D" w14:textId="30731024" w:rsidR="000520AE" w:rsidRPr="00D413BC" w:rsidRDefault="000520AE" w:rsidP="009557F1"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วันศุกร์ที่ </w:t>
            </w:r>
            <w:r w:rsidR="006D40B8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มกราคม</w:t>
            </w:r>
            <w:r w:rsidRPr="00D413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</w:t>
            </w:r>
            <w:r w:rsidR="006D40B8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4242" w:type="dxa"/>
          </w:tcPr>
          <w:p w14:paraId="00C9F44C" w14:textId="77777777" w:rsidR="000520AE" w:rsidRPr="00AE17EF" w:rsidRDefault="000520AE" w:rsidP="009557F1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ครูเวรประจำวันศุกร์</w:t>
            </w:r>
          </w:p>
        </w:tc>
      </w:tr>
      <w:tr w:rsidR="000520AE" w14:paraId="55BA2759" w14:textId="77777777" w:rsidTr="000B66DC">
        <w:tc>
          <w:tcPr>
            <w:tcW w:w="1087" w:type="dxa"/>
          </w:tcPr>
          <w:p w14:paraId="4B115F9A" w14:textId="77777777" w:rsidR="000520AE" w:rsidRPr="00B21387" w:rsidRDefault="000520AE" w:rsidP="009557F1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๑๑</w:t>
            </w:r>
          </w:p>
        </w:tc>
        <w:tc>
          <w:tcPr>
            <w:tcW w:w="3591" w:type="dxa"/>
          </w:tcPr>
          <w:p w14:paraId="748D8191" w14:textId="786696A2" w:rsidR="000520AE" w:rsidRPr="00D413BC" w:rsidRDefault="000520AE" w:rsidP="009557F1"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วันศุกร์ที่ ๑</w:t>
            </w:r>
            <w:r w:rsidR="006D40B8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มกราคม</w:t>
            </w:r>
            <w:r w:rsidRPr="00D413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</w:t>
            </w:r>
            <w:r w:rsidR="006D40B8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4242" w:type="dxa"/>
          </w:tcPr>
          <w:p w14:paraId="73B083B8" w14:textId="77777777" w:rsidR="000520AE" w:rsidRPr="00AE17EF" w:rsidRDefault="000520AE" w:rsidP="009557F1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ครูเวรประจำวันจันทร์</w:t>
            </w:r>
          </w:p>
        </w:tc>
      </w:tr>
      <w:tr w:rsidR="000520AE" w14:paraId="00697D6B" w14:textId="77777777" w:rsidTr="000B66DC">
        <w:tc>
          <w:tcPr>
            <w:tcW w:w="1087" w:type="dxa"/>
          </w:tcPr>
          <w:p w14:paraId="618464C3" w14:textId="77777777" w:rsidR="000520AE" w:rsidRPr="00B21387" w:rsidRDefault="000520AE" w:rsidP="009557F1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๑๒</w:t>
            </w:r>
          </w:p>
        </w:tc>
        <w:tc>
          <w:tcPr>
            <w:tcW w:w="3591" w:type="dxa"/>
          </w:tcPr>
          <w:p w14:paraId="2F1A681B" w14:textId="7A7E50C8" w:rsidR="000520AE" w:rsidRPr="00D413BC" w:rsidRDefault="000520AE" w:rsidP="009557F1"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วันศุกร์ที่ </w:t>
            </w:r>
            <w:r w:rsidR="006D40B8">
              <w:rPr>
                <w:rFonts w:ascii="TH SarabunPSK" w:hAnsi="TH SarabunPSK" w:cs="TH SarabunPSK" w:hint="cs"/>
                <w:sz w:val="32"/>
                <w:szCs w:val="32"/>
                <w:cs/>
              </w:rPr>
              <w:t>๒๓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มกราคม</w:t>
            </w:r>
            <w:r w:rsidRPr="00D413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</w:t>
            </w:r>
            <w:r w:rsidR="006D40B8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4242" w:type="dxa"/>
          </w:tcPr>
          <w:p w14:paraId="2318906D" w14:textId="77777777" w:rsidR="000520AE" w:rsidRPr="00AE17EF" w:rsidRDefault="000520AE" w:rsidP="009557F1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ครูเวรประจำวันอังคาร</w:t>
            </w:r>
          </w:p>
        </w:tc>
      </w:tr>
      <w:tr w:rsidR="000520AE" w14:paraId="5DEC9957" w14:textId="77777777" w:rsidTr="000B66DC">
        <w:tc>
          <w:tcPr>
            <w:tcW w:w="1087" w:type="dxa"/>
          </w:tcPr>
          <w:p w14:paraId="69FD20D9" w14:textId="77777777" w:rsidR="000520AE" w:rsidRPr="00B21387" w:rsidRDefault="000520AE" w:rsidP="009557F1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๑๓</w:t>
            </w:r>
          </w:p>
        </w:tc>
        <w:tc>
          <w:tcPr>
            <w:tcW w:w="3591" w:type="dxa"/>
          </w:tcPr>
          <w:p w14:paraId="2EE220C4" w14:textId="669E7EB4" w:rsidR="000520AE" w:rsidRPr="00D413BC" w:rsidRDefault="000520AE" w:rsidP="009557F1"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วันศุกร์ที่ </w:t>
            </w:r>
            <w:r w:rsidR="006D40B8">
              <w:rPr>
                <w:rFonts w:ascii="TH SarabunPSK" w:hAnsi="TH SarabunPSK" w:cs="TH SarabunPSK" w:hint="cs"/>
                <w:sz w:val="32"/>
                <w:szCs w:val="32"/>
                <w:cs/>
              </w:rPr>
              <w:t>๓๐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มกราคม</w:t>
            </w:r>
            <w:r w:rsidRPr="00D413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</w:t>
            </w:r>
            <w:r w:rsidR="006D40B8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4242" w:type="dxa"/>
          </w:tcPr>
          <w:p w14:paraId="340FD1B3" w14:textId="77777777" w:rsidR="000520AE" w:rsidRPr="00AE17EF" w:rsidRDefault="000520AE" w:rsidP="009557F1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ครูเวรประจำวันพุธ</w:t>
            </w:r>
          </w:p>
        </w:tc>
      </w:tr>
      <w:tr w:rsidR="000520AE" w14:paraId="4CC05B5B" w14:textId="77777777" w:rsidTr="000B66DC">
        <w:tc>
          <w:tcPr>
            <w:tcW w:w="1087" w:type="dxa"/>
          </w:tcPr>
          <w:p w14:paraId="58C38C39" w14:textId="77777777" w:rsidR="000520AE" w:rsidRPr="00B21387" w:rsidRDefault="000520AE" w:rsidP="009557F1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๑๔</w:t>
            </w:r>
          </w:p>
        </w:tc>
        <w:tc>
          <w:tcPr>
            <w:tcW w:w="3591" w:type="dxa"/>
          </w:tcPr>
          <w:p w14:paraId="60E75CF1" w14:textId="0A3F4E5E" w:rsidR="000520AE" w:rsidRPr="00D413BC" w:rsidRDefault="000520AE" w:rsidP="009557F1">
            <w:r w:rsidRPr="00D413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วันศุกร์ที่ </w:t>
            </w:r>
            <w:r w:rsidR="006D40B8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D40B8">
              <w:rPr>
                <w:rFonts w:ascii="TH SarabunPSK" w:hAnsi="TH SarabunPSK" w:cs="TH SarabunPSK" w:hint="cs"/>
                <w:sz w:val="32"/>
                <w:szCs w:val="32"/>
                <w:cs/>
              </w:rPr>
              <w:t>กุมภาพันธ์</w:t>
            </w:r>
            <w:r w:rsidRPr="00D413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</w:t>
            </w:r>
            <w:r w:rsidR="006D40B8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4242" w:type="dxa"/>
          </w:tcPr>
          <w:p w14:paraId="26E57B85" w14:textId="77777777" w:rsidR="000520AE" w:rsidRPr="00AE17EF" w:rsidRDefault="000520AE" w:rsidP="009557F1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ครูเวรประจำวันพฤหัสบดี</w:t>
            </w:r>
          </w:p>
        </w:tc>
      </w:tr>
      <w:tr w:rsidR="000520AE" w14:paraId="574E9075" w14:textId="77777777" w:rsidTr="000B66DC">
        <w:tc>
          <w:tcPr>
            <w:tcW w:w="1087" w:type="dxa"/>
          </w:tcPr>
          <w:p w14:paraId="0A7D9B30" w14:textId="77777777" w:rsidR="000520AE" w:rsidRPr="00B21387" w:rsidRDefault="000520AE" w:rsidP="009557F1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๑๕</w:t>
            </w:r>
          </w:p>
        </w:tc>
        <w:tc>
          <w:tcPr>
            <w:tcW w:w="3591" w:type="dxa"/>
          </w:tcPr>
          <w:p w14:paraId="0FB72DD9" w14:textId="0EF85EDD" w:rsidR="000520AE" w:rsidRPr="00D413BC" w:rsidRDefault="000520AE" w:rsidP="009557F1"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วันศุกร์ที่ </w:t>
            </w:r>
            <w:r w:rsidR="006D40B8"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  <w:r w:rsidR="000B66D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กุมภาพันธ์</w:t>
            </w:r>
            <w:r w:rsidR="000B66DC" w:rsidRPr="00D413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B66DC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</w:t>
            </w:r>
            <w:r w:rsidR="006D40B8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4242" w:type="dxa"/>
          </w:tcPr>
          <w:p w14:paraId="01669429" w14:textId="77777777" w:rsidR="000520AE" w:rsidRPr="00AE17EF" w:rsidRDefault="000520AE" w:rsidP="009557F1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ครูเวรประจำวันศุกร์</w:t>
            </w:r>
          </w:p>
        </w:tc>
      </w:tr>
      <w:tr w:rsidR="000520AE" w14:paraId="75FE96CD" w14:textId="77777777" w:rsidTr="000B66DC">
        <w:tc>
          <w:tcPr>
            <w:tcW w:w="1087" w:type="dxa"/>
          </w:tcPr>
          <w:p w14:paraId="7C08AEBF" w14:textId="77777777" w:rsidR="000520AE" w:rsidRPr="00B21387" w:rsidRDefault="000520AE" w:rsidP="009557F1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๑๖</w:t>
            </w:r>
          </w:p>
        </w:tc>
        <w:tc>
          <w:tcPr>
            <w:tcW w:w="3591" w:type="dxa"/>
          </w:tcPr>
          <w:p w14:paraId="7424BD4F" w14:textId="6DD32F6F" w:rsidR="000520AE" w:rsidRPr="00D413BC" w:rsidRDefault="000520AE" w:rsidP="009557F1"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วันศุกร์ที่ </w:t>
            </w:r>
            <w:r w:rsidR="006D40B8">
              <w:rPr>
                <w:rFonts w:ascii="TH SarabunPSK" w:hAnsi="TH SarabunPSK" w:cs="TH SarabunPSK" w:hint="cs"/>
                <w:sz w:val="32"/>
                <w:szCs w:val="32"/>
                <w:cs/>
              </w:rPr>
              <w:t>๒๐</w:t>
            </w:r>
            <w:r w:rsidR="000B66D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กุมภาพันธ์</w:t>
            </w:r>
            <w:r w:rsidR="000B66DC" w:rsidRPr="00D413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B66DC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</w:t>
            </w:r>
            <w:r w:rsidR="006D40B8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4242" w:type="dxa"/>
          </w:tcPr>
          <w:p w14:paraId="407F7D81" w14:textId="77777777" w:rsidR="000520AE" w:rsidRPr="00AE17EF" w:rsidRDefault="000520AE" w:rsidP="009557F1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ครูเวรประจำวันจันทร์</w:t>
            </w:r>
          </w:p>
        </w:tc>
      </w:tr>
      <w:tr w:rsidR="000520AE" w14:paraId="21BA5028" w14:textId="77777777" w:rsidTr="000B66DC">
        <w:tc>
          <w:tcPr>
            <w:tcW w:w="1087" w:type="dxa"/>
          </w:tcPr>
          <w:p w14:paraId="42EC279D" w14:textId="77777777" w:rsidR="000520AE" w:rsidRPr="00B21387" w:rsidRDefault="000520AE" w:rsidP="009557F1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๑๗</w:t>
            </w:r>
          </w:p>
        </w:tc>
        <w:tc>
          <w:tcPr>
            <w:tcW w:w="3591" w:type="dxa"/>
          </w:tcPr>
          <w:p w14:paraId="78B896A9" w14:textId="38C94BAF" w:rsidR="000520AE" w:rsidRPr="00D413BC" w:rsidRDefault="000B66DC" w:rsidP="009557F1"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วันศุกร์ที่ </w:t>
            </w:r>
            <w:r w:rsidR="006D40B8">
              <w:rPr>
                <w:rFonts w:ascii="TH SarabunPSK" w:hAnsi="TH SarabunPSK" w:cs="TH SarabunPSK" w:hint="cs"/>
                <w:sz w:val="32"/>
                <w:szCs w:val="32"/>
                <w:cs/>
              </w:rPr>
              <w:t>๒๗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กุมภาพันธ์</w:t>
            </w:r>
            <w:r w:rsidRPr="00D413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</w:t>
            </w:r>
            <w:r w:rsidR="006D40B8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4242" w:type="dxa"/>
          </w:tcPr>
          <w:p w14:paraId="5C78CF6C" w14:textId="77777777" w:rsidR="000520AE" w:rsidRPr="00AE17EF" w:rsidRDefault="000520AE" w:rsidP="009557F1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ครูเวรประจำวันอังคาร</w:t>
            </w:r>
          </w:p>
        </w:tc>
      </w:tr>
      <w:tr w:rsidR="000B66DC" w14:paraId="5BCC7619" w14:textId="77777777" w:rsidTr="000B66DC">
        <w:tc>
          <w:tcPr>
            <w:tcW w:w="1087" w:type="dxa"/>
          </w:tcPr>
          <w:p w14:paraId="03A1D3EB" w14:textId="2DAA0257" w:rsidR="000B66DC" w:rsidRPr="00B21387" w:rsidRDefault="000B66DC" w:rsidP="000B66DC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๑๘</w:t>
            </w:r>
          </w:p>
        </w:tc>
        <w:tc>
          <w:tcPr>
            <w:tcW w:w="3591" w:type="dxa"/>
          </w:tcPr>
          <w:p w14:paraId="724B997D" w14:textId="5036A914" w:rsidR="000B66DC" w:rsidRPr="00D413BC" w:rsidRDefault="000B66DC" w:rsidP="000B66DC"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วันศุกร์ที่ </w:t>
            </w:r>
            <w:r w:rsidR="006D40B8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D40B8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</w:t>
            </w:r>
            <w:r w:rsidRPr="00D413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</w:t>
            </w:r>
            <w:r w:rsidR="006D40B8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4242" w:type="dxa"/>
          </w:tcPr>
          <w:p w14:paraId="594C3650" w14:textId="353383A3" w:rsidR="000B66DC" w:rsidRPr="00AE17EF" w:rsidRDefault="000B66DC" w:rsidP="000B66DC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ครูเวรประจำวันพุธ</w:t>
            </w:r>
          </w:p>
        </w:tc>
      </w:tr>
      <w:tr w:rsidR="000B66DC" w14:paraId="77B62630" w14:textId="77777777" w:rsidTr="000B66DC">
        <w:tc>
          <w:tcPr>
            <w:tcW w:w="1087" w:type="dxa"/>
          </w:tcPr>
          <w:p w14:paraId="4DDB9185" w14:textId="236FBB27" w:rsidR="000B66DC" w:rsidRDefault="000B66DC" w:rsidP="000B66DC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๑๙</w:t>
            </w:r>
          </w:p>
        </w:tc>
        <w:tc>
          <w:tcPr>
            <w:tcW w:w="3591" w:type="dxa"/>
          </w:tcPr>
          <w:p w14:paraId="7B6A7F7E" w14:textId="5F7B9825" w:rsidR="000B66DC" w:rsidRDefault="000B66DC" w:rsidP="000B66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วันศุกร์ที่ </w:t>
            </w:r>
            <w:r w:rsidR="006D40B8"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D40B8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</w:t>
            </w:r>
            <w:r w:rsidRPr="00D413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</w:t>
            </w:r>
            <w:r w:rsidR="006D40B8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4242" w:type="dxa"/>
          </w:tcPr>
          <w:p w14:paraId="3FA9FF5B" w14:textId="144DCB40" w:rsidR="000B66DC" w:rsidRDefault="000B66DC" w:rsidP="000B66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ครูเวรประจำวันพฤหัสบดี</w:t>
            </w:r>
          </w:p>
        </w:tc>
      </w:tr>
      <w:tr w:rsidR="000B66DC" w14:paraId="2BED6240" w14:textId="77777777" w:rsidTr="000B66DC">
        <w:tc>
          <w:tcPr>
            <w:tcW w:w="1087" w:type="dxa"/>
          </w:tcPr>
          <w:p w14:paraId="21E4015E" w14:textId="0AADEB2E" w:rsidR="000B66DC" w:rsidRDefault="000B66DC" w:rsidP="000B66DC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๒๐</w:t>
            </w:r>
          </w:p>
        </w:tc>
        <w:tc>
          <w:tcPr>
            <w:tcW w:w="3591" w:type="dxa"/>
          </w:tcPr>
          <w:p w14:paraId="4315256D" w14:textId="05E6541F" w:rsidR="000B66DC" w:rsidRDefault="000B66DC" w:rsidP="000B66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วันศุกร์ที่ </w:t>
            </w:r>
            <w:r w:rsidR="006D40B8">
              <w:rPr>
                <w:rFonts w:ascii="TH SarabunPSK" w:hAnsi="TH SarabunPSK" w:cs="TH SarabunPSK" w:hint="cs"/>
                <w:sz w:val="32"/>
                <w:szCs w:val="32"/>
                <w:cs/>
              </w:rPr>
              <w:t>๒๐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</w:t>
            </w:r>
            <w:r w:rsidR="006D40B8">
              <w:rPr>
                <w:rFonts w:ascii="TH SarabunPSK" w:hAnsi="TH SarabunPSK" w:cs="TH SarabunPSK" w:hint="cs"/>
                <w:sz w:val="32"/>
                <w:szCs w:val="32"/>
                <w:cs/>
              </w:rPr>
              <w:t>ีนาคม</w:t>
            </w:r>
            <w:r w:rsidRPr="00D413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</w:t>
            </w:r>
            <w:r w:rsidR="006D40B8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4242" w:type="dxa"/>
          </w:tcPr>
          <w:p w14:paraId="1D499BDE" w14:textId="077B1139" w:rsidR="000B66DC" w:rsidRPr="00E30E17" w:rsidRDefault="000B66DC" w:rsidP="000B66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ครูเวรประจำวันศุกร์</w:t>
            </w:r>
          </w:p>
        </w:tc>
      </w:tr>
      <w:tr w:rsidR="000B66DC" w14:paraId="4819CB66" w14:textId="77777777" w:rsidTr="000B66DC">
        <w:tc>
          <w:tcPr>
            <w:tcW w:w="1087" w:type="dxa"/>
          </w:tcPr>
          <w:p w14:paraId="4CDEF97B" w14:textId="7858B7E6" w:rsidR="000B66DC" w:rsidRDefault="000B66DC" w:rsidP="000B66DC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๒๑</w:t>
            </w:r>
          </w:p>
        </w:tc>
        <w:tc>
          <w:tcPr>
            <w:tcW w:w="3591" w:type="dxa"/>
          </w:tcPr>
          <w:p w14:paraId="2115C16C" w14:textId="7C355F53" w:rsidR="000B66DC" w:rsidRDefault="000B66DC" w:rsidP="000B66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วันศุกร์ที่ ๒</w:t>
            </w:r>
            <w:r w:rsidR="006D40B8"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</w:t>
            </w:r>
            <w:r w:rsidR="006D40B8">
              <w:rPr>
                <w:rFonts w:ascii="TH SarabunPSK" w:hAnsi="TH SarabunPSK" w:cs="TH SarabunPSK" w:hint="cs"/>
                <w:sz w:val="32"/>
                <w:szCs w:val="32"/>
                <w:cs/>
              </w:rPr>
              <w:t>ีนาคม</w:t>
            </w:r>
            <w:r w:rsidRPr="00D413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</w:t>
            </w:r>
            <w:r w:rsidR="006D40B8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4242" w:type="dxa"/>
          </w:tcPr>
          <w:p w14:paraId="5AAA08A0" w14:textId="45239C61" w:rsidR="000B66DC" w:rsidRDefault="000B66DC" w:rsidP="000B66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ครูเวรประจำวันจันทร์</w:t>
            </w:r>
          </w:p>
        </w:tc>
      </w:tr>
      <w:tr w:rsidR="000B66DC" w14:paraId="7C4F15BA" w14:textId="77777777" w:rsidTr="000B66DC">
        <w:tc>
          <w:tcPr>
            <w:tcW w:w="1087" w:type="dxa"/>
          </w:tcPr>
          <w:p w14:paraId="750DDD4A" w14:textId="24D666D8" w:rsidR="000B66DC" w:rsidRDefault="000B66DC" w:rsidP="000B66DC">
            <w:pPr>
              <w:pStyle w:val="2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3591" w:type="dxa"/>
          </w:tcPr>
          <w:p w14:paraId="2FEF65DB" w14:textId="74A2CE6F" w:rsidR="000B66DC" w:rsidRDefault="000B66DC" w:rsidP="000B66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42" w:type="dxa"/>
          </w:tcPr>
          <w:p w14:paraId="0E2353B6" w14:textId="5044A60B" w:rsidR="000B66DC" w:rsidRDefault="000B66DC" w:rsidP="000B66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14C0BA73" w14:textId="77777777" w:rsidR="000520AE" w:rsidRDefault="000520AE" w:rsidP="0019687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7907C2" w14:textId="00C9804E" w:rsidR="000520AE" w:rsidRDefault="000520AE" w:rsidP="0019687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4BD86C" w14:textId="71BA87E4" w:rsidR="000B66DC" w:rsidRDefault="000B66DC" w:rsidP="0019687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BFC2746" w14:textId="4B0ACD9D" w:rsidR="000B66DC" w:rsidRDefault="000B66DC" w:rsidP="0019687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87ED9DF" w14:textId="77777777" w:rsidR="00367BB2" w:rsidRDefault="00367BB2" w:rsidP="0019687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AE4A0D" w14:textId="77777777" w:rsidR="00705E45" w:rsidRDefault="00705E45">
      <w:pPr>
        <w:suppressAutoHyphens w:val="0"/>
        <w:spacing w:after="200" w:line="276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600EEF0A" w14:textId="24AC2904" w:rsidR="00196874" w:rsidRDefault="00D413BC" w:rsidP="0019687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413BC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ภาคเรียนที่ ๑ </w:t>
      </w:r>
      <w:r w:rsidR="00996C89">
        <w:rPr>
          <w:rFonts w:ascii="TH SarabunPSK" w:hAnsi="TH SarabunPSK" w:cs="TH SarabunPSK" w:hint="cs"/>
          <w:b/>
          <w:bCs/>
          <w:sz w:val="36"/>
          <w:szCs w:val="36"/>
          <w:cs/>
        </w:rPr>
        <w:t>ปีการศึกษา ๒๕</w:t>
      </w:r>
      <w:r w:rsidR="006A302E">
        <w:rPr>
          <w:rFonts w:ascii="TH SarabunPSK" w:hAnsi="TH SarabunPSK" w:cs="TH SarabunPSK" w:hint="cs"/>
          <w:b/>
          <w:bCs/>
          <w:sz w:val="36"/>
          <w:szCs w:val="36"/>
          <w:cs/>
        </w:rPr>
        <w:t>๖๘</w:t>
      </w:r>
    </w:p>
    <w:p w14:paraId="3A165DB5" w14:textId="77777777" w:rsidR="001657FD" w:rsidRDefault="00205CA6" w:rsidP="00D2178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>ปฏิทินปฏิบัติงานการจัดการศึกษาพัฒนาวิชาการ</w:t>
      </w:r>
      <w:r w:rsidR="00D2178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1EA323DB" w14:textId="2E64374C" w:rsidR="00D21782" w:rsidRPr="00CC2C20" w:rsidRDefault="00D21782" w:rsidP="00D21782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ภาคเรียนที่ ๑ </w:t>
      </w:r>
      <w:r w:rsidR="00205CA6" w:rsidRPr="00D331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ปีการศึกษา </w:t>
      </w:r>
      <w:r w:rsidR="00B25312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b/>
          <w:bCs/>
          <w:sz w:val="32"/>
          <w:szCs w:val="32"/>
          <w:cs/>
        </w:rPr>
        <w:t>๘</w:t>
      </w:r>
    </w:p>
    <w:tbl>
      <w:tblPr>
        <w:tblW w:w="1031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7"/>
        <w:gridCol w:w="5935"/>
        <w:gridCol w:w="1556"/>
        <w:gridCol w:w="1131"/>
      </w:tblGrid>
      <w:tr w:rsidR="00205CA6" w:rsidRPr="00D33148" w14:paraId="48988404" w14:textId="77777777" w:rsidTr="00856516">
        <w:trPr>
          <w:trHeight w:hRule="exact" w:val="340"/>
        </w:trPr>
        <w:tc>
          <w:tcPr>
            <w:tcW w:w="1702" w:type="dxa"/>
          </w:tcPr>
          <w:p w14:paraId="73A33FEE" w14:textId="77777777" w:rsidR="00205CA6" w:rsidRPr="00D33148" w:rsidRDefault="00205CA6" w:rsidP="002030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5953" w:type="dxa"/>
          </w:tcPr>
          <w:p w14:paraId="58D87037" w14:textId="77777777" w:rsidR="00205CA6" w:rsidRPr="00D33148" w:rsidRDefault="00205CA6" w:rsidP="002030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รายการปฏิบัติ</w:t>
            </w:r>
          </w:p>
        </w:tc>
        <w:tc>
          <w:tcPr>
            <w:tcW w:w="1560" w:type="dxa"/>
          </w:tcPr>
          <w:p w14:paraId="0255D769" w14:textId="77777777" w:rsidR="00205CA6" w:rsidRPr="00D33148" w:rsidRDefault="00205CA6" w:rsidP="002030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134" w:type="dxa"/>
          </w:tcPr>
          <w:p w14:paraId="32357A10" w14:textId="77777777" w:rsidR="00205CA6" w:rsidRPr="00D33148" w:rsidRDefault="00205CA6" w:rsidP="002030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211C4" w:rsidRPr="00D33148" w14:paraId="72BEB6FB" w14:textId="77777777" w:rsidTr="00856516">
        <w:trPr>
          <w:trHeight w:hRule="exact" w:val="340"/>
        </w:trPr>
        <w:tc>
          <w:tcPr>
            <w:tcW w:w="1702" w:type="dxa"/>
            <w:tcBorders>
              <w:bottom w:val="single" w:sz="4" w:space="0" w:color="auto"/>
            </w:tcBorders>
          </w:tcPr>
          <w:p w14:paraId="4CEE4070" w14:textId="2693F657" w:rsidR="005211C4" w:rsidRDefault="005211C4" w:rsidP="00E01F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="006A30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พ.ค.</w:t>
            </w:r>
            <w:r w:rsidR="006A30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๖๘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14:paraId="6B2AF6C1" w14:textId="1FEA5205" w:rsidR="005211C4" w:rsidRPr="001657FD" w:rsidRDefault="005211C4" w:rsidP="0020306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ประชุมผู้ปกครองชั้นเรียน</w:t>
            </w:r>
            <w:r w:rsidR="0096598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ภาคเรียนที่ ๑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/</w:t>
            </w:r>
            <w:r w:rsidR="0096598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๒๕</w:t>
            </w:r>
            <w:r w:rsidR="006A302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๖๘</w:t>
            </w:r>
            <w:r w:rsidR="0096598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และ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แจกค่า</w:t>
            </w:r>
            <w:r w:rsidR="006A302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อุปกรณ์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เครื่องแบบนักเรียนและอุปกรณ์การเรียน</w:t>
            </w:r>
            <w:r w:rsidR="0096598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ภาคเรียนที่ ๑/๒๕</w:t>
            </w:r>
            <w:r w:rsidR="006A302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๖๘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4704DC1C" w14:textId="77777777" w:rsidR="005211C4" w:rsidRDefault="00965986" w:rsidP="002030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ผู้บริหาร</w:t>
            </w:r>
          </w:p>
          <w:p w14:paraId="6A4943CB" w14:textId="53AE4357" w:rsidR="00965986" w:rsidRPr="00D33148" w:rsidRDefault="00965986" w:rsidP="0096598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ครูทุกคน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7BAC25A" w14:textId="77777777" w:rsidR="005211C4" w:rsidRPr="00D33148" w:rsidRDefault="005211C4" w:rsidP="002030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05CA6" w:rsidRPr="00D33148" w14:paraId="7B36A468" w14:textId="77777777" w:rsidTr="00856516">
        <w:trPr>
          <w:trHeight w:hRule="exact" w:val="340"/>
        </w:trPr>
        <w:tc>
          <w:tcPr>
            <w:tcW w:w="1702" w:type="dxa"/>
            <w:tcBorders>
              <w:bottom w:val="single" w:sz="4" w:space="0" w:color="auto"/>
            </w:tcBorders>
          </w:tcPr>
          <w:p w14:paraId="1E0D73E2" w14:textId="7BF71FF5" w:rsidR="00205CA6" w:rsidRPr="00D33148" w:rsidRDefault="00B25312" w:rsidP="00E01FC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="00E30E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="00114A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E01F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="00205CA6"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E01F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="00114AFE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="00FE3B03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14:paraId="05236432" w14:textId="4546F447" w:rsidR="00205CA6" w:rsidRPr="001657FD" w:rsidRDefault="00205CA6" w:rsidP="0020306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57F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เปิดภาคเรียนที่ </w:t>
            </w:r>
            <w:r w:rsidR="00B2531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="00114AFE" w:rsidRPr="001657F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/</w:t>
            </w:r>
            <w:r w:rsidR="00B2531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๒๕๖</w:t>
            </w:r>
            <w:r w:rsidR="006A302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๘</w:t>
            </w:r>
          </w:p>
          <w:p w14:paraId="36087A21" w14:textId="657B998F" w:rsidR="00205CA6" w:rsidRPr="001657FD" w:rsidRDefault="00205CA6" w:rsidP="0020306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57F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7E4225EB" w14:textId="77777777" w:rsidR="00205CA6" w:rsidRPr="00D33148" w:rsidRDefault="00205CA6" w:rsidP="002030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14:paraId="32A428AB" w14:textId="219A4EC1" w:rsidR="00205CA6" w:rsidRPr="00D33148" w:rsidRDefault="00205CA6" w:rsidP="005211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ครูประจำชั้น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EB90661" w14:textId="77777777" w:rsidR="00205CA6" w:rsidRPr="00D33148" w:rsidRDefault="00205CA6" w:rsidP="002030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C2871" w:rsidRPr="00D33148" w14:paraId="400D85CF" w14:textId="77777777" w:rsidTr="00856516">
        <w:trPr>
          <w:trHeight w:hRule="exact" w:val="340"/>
        </w:trPr>
        <w:tc>
          <w:tcPr>
            <w:tcW w:w="1702" w:type="dxa"/>
            <w:tcBorders>
              <w:bottom w:val="single" w:sz="4" w:space="0" w:color="auto"/>
            </w:tcBorders>
          </w:tcPr>
          <w:p w14:paraId="565F33DB" w14:textId="299137EB" w:rsidR="000C2871" w:rsidRDefault="000C2871" w:rsidP="00E01FC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๑-๓๐ มิ.ย.</w:t>
            </w:r>
            <w:r w:rsidR="006A30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๖๘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14:paraId="1D554F3F" w14:textId="7E9A0EF2" w:rsidR="000C2871" w:rsidRPr="001657FD" w:rsidRDefault="000C2871" w:rsidP="0020306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เยี่ยมบ้านนักเรียน/</w:t>
            </w:r>
            <w:r w:rsidR="005211C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คัดกรองนักเรียนตามระบบดูแลช่วยเหลือนักเรียน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6CCDF2EF" w14:textId="1E8C51EA" w:rsidR="000C2871" w:rsidRPr="00D33148" w:rsidRDefault="00965986" w:rsidP="002030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ครูประจำชั้น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3EDACDE" w14:textId="77777777" w:rsidR="000C2871" w:rsidRPr="00D33148" w:rsidRDefault="000C2871" w:rsidP="002030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0DED" w:rsidRPr="00D33148" w14:paraId="2F423210" w14:textId="77777777" w:rsidTr="00856516">
        <w:trPr>
          <w:trHeight w:hRule="exact" w:val="340"/>
        </w:trPr>
        <w:tc>
          <w:tcPr>
            <w:tcW w:w="1702" w:type="dxa"/>
            <w:tcBorders>
              <w:bottom w:val="single" w:sz="4" w:space="0" w:color="auto"/>
            </w:tcBorders>
          </w:tcPr>
          <w:p w14:paraId="6F975326" w14:textId="7FA4C5CE" w:rsidR="008C0DED" w:rsidRDefault="008C0DED" w:rsidP="008C0D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ก.ค. </w:t>
            </w:r>
            <w:r w:rsidR="006A30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๖๘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14:paraId="1B5DCAB3" w14:textId="0F9748D5" w:rsidR="008C0DED" w:rsidRPr="001657FD" w:rsidRDefault="008C0DED" w:rsidP="008C0DE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ส่ง  ปพ.</w:t>
            </w:r>
            <w:r w:rsidR="00B25312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เอกสารธุรการชั้นเรียน 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7835EC19" w14:textId="2AAD8C89" w:rsidR="008C0DED" w:rsidRPr="00D33148" w:rsidRDefault="008C0DED" w:rsidP="008C0DE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ครูประจำวิชา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7AF6854" w14:textId="47A5FBF4" w:rsidR="008C0DED" w:rsidRPr="00D33148" w:rsidRDefault="008C0DED" w:rsidP="008C0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05CA6" w:rsidRPr="00D33148" w14:paraId="0962DDED" w14:textId="77777777" w:rsidTr="00856516">
        <w:trPr>
          <w:trHeight w:hRule="exact" w:val="340"/>
        </w:trPr>
        <w:tc>
          <w:tcPr>
            <w:tcW w:w="1702" w:type="dxa"/>
          </w:tcPr>
          <w:p w14:paraId="299E6881" w14:textId="44AD17A6" w:rsidR="00205CA6" w:rsidRPr="00D33148" w:rsidRDefault="00A33E8A" w:rsidP="002030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๑๙</w:t>
            </w:r>
            <w:r w:rsidR="009677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30E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ก.ย.</w:t>
            </w:r>
            <w:r w:rsidR="00B253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="00FE3B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5953" w:type="dxa"/>
          </w:tcPr>
          <w:p w14:paraId="5A419350" w14:textId="77777777" w:rsidR="005211C4" w:rsidRDefault="00205CA6" w:rsidP="005211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แต่งตั้งคณะกรรมการดำเนินการสอบ ประกาศตารางสอบ</w:t>
            </w:r>
            <w:r w:rsidR="005211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กลางปี</w:t>
            </w:r>
          </w:p>
          <w:p w14:paraId="3D1BDBCE" w14:textId="7144D29A" w:rsidR="00205CA6" w:rsidRPr="00A33E8A" w:rsidRDefault="00205CA6" w:rsidP="005211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ภาคเรียนที่ </w:t>
            </w:r>
            <w:r w:rsidR="00B25312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="00A33E8A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="00B25312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="004A5B4D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560" w:type="dxa"/>
          </w:tcPr>
          <w:p w14:paraId="70CC377D" w14:textId="77777777" w:rsidR="00205CA6" w:rsidRPr="00D33148" w:rsidRDefault="00205CA6" w:rsidP="002030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14:paraId="6579A574" w14:textId="77777777" w:rsidR="00205CA6" w:rsidRPr="00D33148" w:rsidRDefault="00205CA6" w:rsidP="002030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งานวัดผล</w:t>
            </w:r>
          </w:p>
        </w:tc>
        <w:tc>
          <w:tcPr>
            <w:tcW w:w="1134" w:type="dxa"/>
          </w:tcPr>
          <w:p w14:paraId="06CD347A" w14:textId="77777777" w:rsidR="00205CA6" w:rsidRPr="00D33148" w:rsidRDefault="00205CA6" w:rsidP="002030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05CA6" w:rsidRPr="00D33148" w14:paraId="00EA6C5B" w14:textId="77777777" w:rsidTr="00856516">
        <w:trPr>
          <w:trHeight w:hRule="exact" w:val="340"/>
        </w:trPr>
        <w:tc>
          <w:tcPr>
            <w:tcW w:w="1702" w:type="dxa"/>
          </w:tcPr>
          <w:p w14:paraId="30E88A04" w14:textId="3AEE6F85" w:rsidR="00205CA6" w:rsidRPr="00D33148" w:rsidRDefault="00A33E8A" w:rsidP="00A33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๒๐-๒๓</w:t>
            </w:r>
            <w:r w:rsidR="009677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ก.ย</w:t>
            </w:r>
            <w:r w:rsidR="009677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DC247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B25312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="00FE3B03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5953" w:type="dxa"/>
          </w:tcPr>
          <w:p w14:paraId="640388C7" w14:textId="77777777" w:rsidR="00205CA6" w:rsidRPr="00D33148" w:rsidRDefault="00205CA6" w:rsidP="002030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ส่งไขข้อสอบ/ข้อสอบ</w:t>
            </w:r>
          </w:p>
        </w:tc>
        <w:tc>
          <w:tcPr>
            <w:tcW w:w="1560" w:type="dxa"/>
          </w:tcPr>
          <w:p w14:paraId="76A32583" w14:textId="77777777" w:rsidR="00205CA6" w:rsidRPr="00D33148" w:rsidRDefault="00205CA6" w:rsidP="002030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ครูประจำวิชา</w:t>
            </w:r>
          </w:p>
        </w:tc>
        <w:tc>
          <w:tcPr>
            <w:tcW w:w="1134" w:type="dxa"/>
          </w:tcPr>
          <w:p w14:paraId="6BE31004" w14:textId="77777777" w:rsidR="00205CA6" w:rsidRPr="00D33148" w:rsidRDefault="00205CA6" w:rsidP="002030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05CA6" w:rsidRPr="00D33148" w14:paraId="1997D29F" w14:textId="77777777" w:rsidTr="00856516">
        <w:trPr>
          <w:trHeight w:hRule="exact" w:val="340"/>
        </w:trPr>
        <w:tc>
          <w:tcPr>
            <w:tcW w:w="1702" w:type="dxa"/>
          </w:tcPr>
          <w:p w14:paraId="0CC51125" w14:textId="70D6AA95" w:rsidR="00205CA6" w:rsidRPr="00D33148" w:rsidRDefault="00A33E8A" w:rsidP="002030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๒๖</w:t>
            </w:r>
            <w:r w:rsidR="000B187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๒๙</w:t>
            </w:r>
            <w:r w:rsidR="00DC247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30E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ก.ย.</w:t>
            </w:r>
            <w:r w:rsidR="00B253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="00FE3B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5953" w:type="dxa"/>
          </w:tcPr>
          <w:p w14:paraId="7F2F791A" w14:textId="77777777" w:rsidR="00205CA6" w:rsidRPr="00D33148" w:rsidRDefault="00205CA6" w:rsidP="00A33E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สอบวัดผลกลางปี</w:t>
            </w:r>
          </w:p>
        </w:tc>
        <w:tc>
          <w:tcPr>
            <w:tcW w:w="1560" w:type="dxa"/>
          </w:tcPr>
          <w:p w14:paraId="5B45D148" w14:textId="77777777" w:rsidR="00205CA6" w:rsidRPr="00D33148" w:rsidRDefault="00205CA6" w:rsidP="002030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  <w:tc>
          <w:tcPr>
            <w:tcW w:w="1134" w:type="dxa"/>
          </w:tcPr>
          <w:p w14:paraId="207A944B" w14:textId="77777777" w:rsidR="00205CA6" w:rsidRPr="00D33148" w:rsidRDefault="00205CA6" w:rsidP="002030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0DED" w:rsidRPr="00D33148" w14:paraId="7EAD0DD1" w14:textId="77777777" w:rsidTr="00856516">
        <w:trPr>
          <w:trHeight w:hRule="exact" w:val="340"/>
        </w:trPr>
        <w:tc>
          <w:tcPr>
            <w:tcW w:w="1702" w:type="dxa"/>
          </w:tcPr>
          <w:p w14:paraId="0157B9FE" w14:textId="528F67EB" w:rsidR="008C0DED" w:rsidRDefault="008C0DED" w:rsidP="008C0DE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="005211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5211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.ค. </w:t>
            </w:r>
            <w:r w:rsidR="006A30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๖๘</w:t>
            </w:r>
          </w:p>
        </w:tc>
        <w:tc>
          <w:tcPr>
            <w:tcW w:w="5953" w:type="dxa"/>
          </w:tcPr>
          <w:p w14:paraId="1D86EAD1" w14:textId="213A2690" w:rsidR="008C0DED" w:rsidRPr="00D33148" w:rsidRDefault="008C0DED" w:rsidP="008C0DE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ส่ง  ปพ.</w:t>
            </w:r>
            <w:r w:rsidR="00B25312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เอกสารธุรการชั้นเรียน </w:t>
            </w:r>
          </w:p>
        </w:tc>
        <w:tc>
          <w:tcPr>
            <w:tcW w:w="1560" w:type="dxa"/>
          </w:tcPr>
          <w:p w14:paraId="5BEB077A" w14:textId="259A2EC5" w:rsidR="008C0DED" w:rsidRPr="00D33148" w:rsidRDefault="008C0DED" w:rsidP="008C0DE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ครูประจำวิชา</w:t>
            </w:r>
          </w:p>
        </w:tc>
        <w:tc>
          <w:tcPr>
            <w:tcW w:w="1134" w:type="dxa"/>
          </w:tcPr>
          <w:p w14:paraId="628AB776" w14:textId="77777777" w:rsidR="008C0DED" w:rsidRPr="00D33148" w:rsidRDefault="008C0DED" w:rsidP="008C0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05CA6" w:rsidRPr="00D33148" w14:paraId="0247BF2C" w14:textId="77777777" w:rsidTr="00856516">
        <w:trPr>
          <w:trHeight w:hRule="exact" w:val="340"/>
        </w:trPr>
        <w:tc>
          <w:tcPr>
            <w:tcW w:w="1702" w:type="dxa"/>
          </w:tcPr>
          <w:p w14:paraId="13EE7BF2" w14:textId="1C3E719E" w:rsidR="00205CA6" w:rsidRPr="00D33148" w:rsidRDefault="00A33E8A" w:rsidP="00DC247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="009677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DC24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</w:t>
            </w:r>
            <w:r w:rsidR="00E30E1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253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="00FE3B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5953" w:type="dxa"/>
          </w:tcPr>
          <w:p w14:paraId="3F159BE6" w14:textId="6DE140E7" w:rsidR="00205CA6" w:rsidRPr="00D33148" w:rsidRDefault="00205CA6" w:rsidP="002030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คณะกรรมการตรวจทาน ปพ.</w:t>
            </w:r>
            <w:r w:rsidR="00B25312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กิจกรรม ชุมนุม</w:t>
            </w:r>
          </w:p>
        </w:tc>
        <w:tc>
          <w:tcPr>
            <w:tcW w:w="1560" w:type="dxa"/>
          </w:tcPr>
          <w:p w14:paraId="3B0AAE1B" w14:textId="77777777" w:rsidR="00205CA6" w:rsidRPr="00D33148" w:rsidRDefault="00205CA6" w:rsidP="002030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  <w:tc>
          <w:tcPr>
            <w:tcW w:w="1134" w:type="dxa"/>
          </w:tcPr>
          <w:p w14:paraId="23C61CB3" w14:textId="77777777" w:rsidR="00205CA6" w:rsidRPr="00D33148" w:rsidRDefault="00205CA6" w:rsidP="002030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211C4" w:rsidRPr="00D33148" w14:paraId="3F741A0E" w14:textId="77777777" w:rsidTr="00856516">
        <w:trPr>
          <w:trHeight w:hRule="exact" w:val="340"/>
        </w:trPr>
        <w:tc>
          <w:tcPr>
            <w:tcW w:w="1702" w:type="dxa"/>
          </w:tcPr>
          <w:p w14:paraId="157D9AAF" w14:textId="29C22922" w:rsidR="005211C4" w:rsidRPr="00D33148" w:rsidRDefault="005211C4" w:rsidP="005211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ต.ค. </w:t>
            </w:r>
            <w:r w:rsidR="006A30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๖๘</w:t>
            </w:r>
          </w:p>
        </w:tc>
        <w:tc>
          <w:tcPr>
            <w:tcW w:w="5953" w:type="dxa"/>
          </w:tcPr>
          <w:p w14:paraId="0EA3D8B0" w14:textId="3E8A761A" w:rsidR="005211C4" w:rsidRPr="005211C4" w:rsidRDefault="005211C4" w:rsidP="0096598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 ปพ.</w:t>
            </w:r>
            <w:r w:rsidR="00B25312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และส่ง ปพ.</w:t>
            </w:r>
            <w:r w:rsidR="00B25312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60" w:type="dxa"/>
          </w:tcPr>
          <w:p w14:paraId="3EBC8964" w14:textId="3D1320AB" w:rsidR="005211C4" w:rsidRPr="00D33148" w:rsidRDefault="005211C4" w:rsidP="005211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ครูประจำวิชา</w:t>
            </w:r>
          </w:p>
        </w:tc>
        <w:tc>
          <w:tcPr>
            <w:tcW w:w="1134" w:type="dxa"/>
          </w:tcPr>
          <w:p w14:paraId="61EF96AB" w14:textId="77777777" w:rsidR="005211C4" w:rsidRPr="00D33148" w:rsidRDefault="005211C4" w:rsidP="005211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5986" w:rsidRPr="00D33148" w14:paraId="598E746D" w14:textId="77777777" w:rsidTr="00856516">
        <w:trPr>
          <w:trHeight w:hRule="exact" w:val="340"/>
        </w:trPr>
        <w:tc>
          <w:tcPr>
            <w:tcW w:w="1702" w:type="dxa"/>
          </w:tcPr>
          <w:p w14:paraId="40C0DED1" w14:textId="529B4BB7" w:rsidR="00965986" w:rsidRDefault="00965986" w:rsidP="0096598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ต.ค. </w:t>
            </w:r>
            <w:r w:rsidR="006A30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๖๘</w:t>
            </w:r>
          </w:p>
        </w:tc>
        <w:tc>
          <w:tcPr>
            <w:tcW w:w="5953" w:type="dxa"/>
          </w:tcPr>
          <w:p w14:paraId="4230D1C4" w14:textId="646C061F" w:rsidR="00965986" w:rsidRPr="00965986" w:rsidRDefault="00965986" w:rsidP="0096598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แจ้งผลคะแนนกลางปีนักเรียนทุกคน </w:t>
            </w: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ภาคเรียนที่ </w:t>
            </w:r>
            <w:r w:rsidR="00B25312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/๒๕๖</w:t>
            </w:r>
            <w:r w:rsidR="006A30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1560" w:type="dxa"/>
          </w:tcPr>
          <w:p w14:paraId="65EC1DDF" w14:textId="1D1D7B89" w:rsidR="00965986" w:rsidRPr="00D33148" w:rsidRDefault="00965986" w:rsidP="0096598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</w:tc>
        <w:tc>
          <w:tcPr>
            <w:tcW w:w="1134" w:type="dxa"/>
          </w:tcPr>
          <w:p w14:paraId="2E42F3C4" w14:textId="77777777" w:rsidR="00965986" w:rsidRPr="00D33148" w:rsidRDefault="00965986" w:rsidP="009659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5986" w:rsidRPr="00D33148" w14:paraId="4F50987D" w14:textId="77777777" w:rsidTr="00856516">
        <w:trPr>
          <w:trHeight w:hRule="exact" w:val="340"/>
        </w:trPr>
        <w:tc>
          <w:tcPr>
            <w:tcW w:w="1702" w:type="dxa"/>
          </w:tcPr>
          <w:p w14:paraId="3453654A" w14:textId="6A712C33" w:rsidR="00965986" w:rsidRPr="00D33148" w:rsidRDefault="00965986" w:rsidP="0096598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ต.ค. </w:t>
            </w:r>
            <w:r w:rsidR="006A30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๖๘</w:t>
            </w:r>
          </w:p>
        </w:tc>
        <w:tc>
          <w:tcPr>
            <w:tcW w:w="5953" w:type="dxa"/>
          </w:tcPr>
          <w:p w14:paraId="7E619A86" w14:textId="490B7A53" w:rsidR="00965986" w:rsidRPr="00D33148" w:rsidRDefault="00965986" w:rsidP="009659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ปิดภาคเรียนที่ </w:t>
            </w:r>
            <w:r w:rsidR="00B25312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ปีการศึกษา </w:t>
            </w:r>
            <w:r w:rsidR="00B25312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="004A5B4D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*</w:t>
            </w:r>
          </w:p>
        </w:tc>
        <w:tc>
          <w:tcPr>
            <w:tcW w:w="1560" w:type="dxa"/>
          </w:tcPr>
          <w:p w14:paraId="0172144C" w14:textId="06EB9418" w:rsidR="00965986" w:rsidRPr="00D33148" w:rsidRDefault="00965986" w:rsidP="009659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</w:tc>
        <w:tc>
          <w:tcPr>
            <w:tcW w:w="1134" w:type="dxa"/>
          </w:tcPr>
          <w:p w14:paraId="108166C7" w14:textId="77777777" w:rsidR="00965986" w:rsidRPr="00D33148" w:rsidRDefault="00965986" w:rsidP="009659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0705424" w14:textId="77777777" w:rsidR="00452EC7" w:rsidRDefault="00452EC7" w:rsidP="001F299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3855A5" w14:textId="7AE79807" w:rsidR="001657FD" w:rsidRDefault="001657FD" w:rsidP="001F299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>ปฏิทินปฏิบัติงานการจัดการศึกษาพัฒนาวิชาการ</w:t>
      </w:r>
    </w:p>
    <w:p w14:paraId="28E23ED1" w14:textId="0AC0AE4E" w:rsidR="001657FD" w:rsidRDefault="001657FD" w:rsidP="0096598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ภาคเรียนที่ ๒ </w:t>
      </w: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ปีการศึกษา </w:t>
      </w:r>
      <w:r w:rsidR="00B25312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b/>
          <w:bCs/>
          <w:sz w:val="32"/>
          <w:szCs w:val="32"/>
          <w:cs/>
        </w:rPr>
        <w:t>๘</w:t>
      </w:r>
    </w:p>
    <w:p w14:paraId="1058A95F" w14:textId="77777777" w:rsidR="00452EC7" w:rsidRPr="00965986" w:rsidRDefault="00452EC7" w:rsidP="0096598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5871"/>
        <w:gridCol w:w="1500"/>
        <w:gridCol w:w="1276"/>
      </w:tblGrid>
      <w:tr w:rsidR="001657FD" w:rsidRPr="00D33148" w14:paraId="29E7AD62" w14:textId="77777777" w:rsidTr="00856516">
        <w:trPr>
          <w:trHeight w:hRule="exact" w:val="340"/>
        </w:trPr>
        <w:tc>
          <w:tcPr>
            <w:tcW w:w="1702" w:type="dxa"/>
          </w:tcPr>
          <w:p w14:paraId="28292C70" w14:textId="77777777" w:rsidR="001657FD" w:rsidRPr="00D33148" w:rsidRDefault="001657FD" w:rsidP="000C287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5871" w:type="dxa"/>
          </w:tcPr>
          <w:p w14:paraId="4E9A874C" w14:textId="77777777" w:rsidR="001657FD" w:rsidRPr="00D33148" w:rsidRDefault="001657FD" w:rsidP="000C287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รายการปฏิบัติ</w:t>
            </w:r>
          </w:p>
        </w:tc>
        <w:tc>
          <w:tcPr>
            <w:tcW w:w="1500" w:type="dxa"/>
          </w:tcPr>
          <w:p w14:paraId="19455ACF" w14:textId="77777777" w:rsidR="001657FD" w:rsidRPr="00D33148" w:rsidRDefault="001657FD" w:rsidP="000C287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276" w:type="dxa"/>
          </w:tcPr>
          <w:p w14:paraId="14B975C4" w14:textId="77777777" w:rsidR="001657FD" w:rsidRPr="00D33148" w:rsidRDefault="001657FD" w:rsidP="000C287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657FD" w:rsidRPr="00D33148" w14:paraId="0782B8C6" w14:textId="77777777" w:rsidTr="00856516">
        <w:trPr>
          <w:trHeight w:hRule="exact" w:val="340"/>
        </w:trPr>
        <w:tc>
          <w:tcPr>
            <w:tcW w:w="1702" w:type="dxa"/>
            <w:tcBorders>
              <w:bottom w:val="single" w:sz="4" w:space="0" w:color="auto"/>
            </w:tcBorders>
          </w:tcPr>
          <w:p w14:paraId="37F33F86" w14:textId="179D9989" w:rsidR="001657FD" w:rsidRPr="00D33148" w:rsidRDefault="002B5DAF" w:rsidP="0096598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</w:t>
            </w:r>
            <w:r w:rsidR="001657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9659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</w:t>
            </w:r>
            <w:r w:rsidR="001657FD"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1657F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B25312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="001657FD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5871" w:type="dxa"/>
            <w:tcBorders>
              <w:bottom w:val="single" w:sz="4" w:space="0" w:color="auto"/>
            </w:tcBorders>
          </w:tcPr>
          <w:p w14:paraId="5EBC838C" w14:textId="73519363" w:rsidR="001657FD" w:rsidRPr="001657FD" w:rsidRDefault="001657FD" w:rsidP="000C2871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57F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เปิดภาคเรียนที่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</w:t>
            </w:r>
            <w:r w:rsidRPr="001657F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/</w:t>
            </w:r>
            <w:r w:rsidR="00B2531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๒๕๖</w:t>
            </w:r>
            <w:r w:rsidR="006A302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๘</w:t>
            </w:r>
            <w:r w:rsidR="0096598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และประชุมผู้ปกครองภาคเรียนที่</w:t>
            </w:r>
            <w:r w:rsidR="006A302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๒/๒</w:t>
            </w:r>
            <w:r w:rsidR="0096598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</w:t>
            </w:r>
            <w:r w:rsidR="006A302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๒๕๖๘</w:t>
            </w:r>
            <w:r w:rsidR="0096598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๒๕</w:t>
            </w:r>
            <w:r w:rsidR="006A302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๖๘</w:t>
            </w: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14:paraId="010F7152" w14:textId="77777777" w:rsidR="001657FD" w:rsidRPr="00D33148" w:rsidRDefault="001657FD" w:rsidP="000C287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14:paraId="487B1A00" w14:textId="42F0D716" w:rsidR="001657FD" w:rsidRPr="00D33148" w:rsidRDefault="001657FD" w:rsidP="009659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ครูประจำชั้น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5A14938" w14:textId="77777777" w:rsidR="001657FD" w:rsidRPr="00D33148" w:rsidRDefault="001657FD" w:rsidP="000C28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5986" w:rsidRPr="00D33148" w14:paraId="3FEEF791" w14:textId="77777777" w:rsidTr="00856516">
        <w:trPr>
          <w:trHeight w:hRule="exact" w:val="340"/>
        </w:trPr>
        <w:tc>
          <w:tcPr>
            <w:tcW w:w="1702" w:type="dxa"/>
            <w:tcBorders>
              <w:bottom w:val="single" w:sz="4" w:space="0" w:color="auto"/>
            </w:tcBorders>
          </w:tcPr>
          <w:p w14:paraId="1516EA59" w14:textId="78EC1FCE" w:rsidR="00965986" w:rsidRDefault="00965986" w:rsidP="0096598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๑-๓๐ พ.ย.</w:t>
            </w:r>
            <w:r w:rsidR="006A30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๖๘</w:t>
            </w:r>
          </w:p>
        </w:tc>
        <w:tc>
          <w:tcPr>
            <w:tcW w:w="5871" w:type="dxa"/>
            <w:tcBorders>
              <w:bottom w:val="single" w:sz="4" w:space="0" w:color="auto"/>
            </w:tcBorders>
          </w:tcPr>
          <w:p w14:paraId="2B290F1B" w14:textId="03A1E68A" w:rsidR="00965986" w:rsidRPr="001657FD" w:rsidRDefault="00965986" w:rsidP="0096598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เยี่ยมบ้านนักเรียน/คัดกรองนักเรียนตามระบบดูแลช่วยเหลือนักเรียน</w:t>
            </w: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14:paraId="6135502E" w14:textId="7515FFCA" w:rsidR="00965986" w:rsidRPr="00D33148" w:rsidRDefault="00965986" w:rsidP="0096598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ครูประจำชั้น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551D897" w14:textId="77777777" w:rsidR="00965986" w:rsidRPr="00D33148" w:rsidRDefault="00965986" w:rsidP="009659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5986" w:rsidRPr="00D33148" w14:paraId="7790D5C1" w14:textId="77777777" w:rsidTr="00856516">
        <w:trPr>
          <w:trHeight w:hRule="exact" w:val="340"/>
        </w:trPr>
        <w:tc>
          <w:tcPr>
            <w:tcW w:w="1702" w:type="dxa"/>
            <w:tcBorders>
              <w:bottom w:val="single" w:sz="4" w:space="0" w:color="auto"/>
            </w:tcBorders>
          </w:tcPr>
          <w:p w14:paraId="1B186D76" w14:textId="5F492EDE" w:rsidR="00965986" w:rsidRDefault="00965986" w:rsidP="0096598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ธ.ค. </w:t>
            </w:r>
            <w:r w:rsidR="006A30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๖๘</w:t>
            </w:r>
          </w:p>
        </w:tc>
        <w:tc>
          <w:tcPr>
            <w:tcW w:w="5871" w:type="dxa"/>
            <w:tcBorders>
              <w:bottom w:val="single" w:sz="4" w:space="0" w:color="auto"/>
            </w:tcBorders>
          </w:tcPr>
          <w:p w14:paraId="132C01CA" w14:textId="6DAB2450" w:rsidR="00965986" w:rsidRPr="00D33148" w:rsidRDefault="00965986" w:rsidP="0096598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ส่ง  ปพ.</w:t>
            </w:r>
            <w:r w:rsidR="00B25312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เอกสารธุรการชั้นเรียน </w:t>
            </w: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14:paraId="1A4D6585" w14:textId="25923E3B" w:rsidR="00965986" w:rsidRPr="00D33148" w:rsidRDefault="00965986" w:rsidP="0096598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ครูประจำวิชา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63C6F91" w14:textId="77777777" w:rsidR="00965986" w:rsidRPr="00D33148" w:rsidRDefault="00965986" w:rsidP="009659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5986" w:rsidRPr="00D33148" w14:paraId="1B9E3C21" w14:textId="77777777" w:rsidTr="00856516">
        <w:trPr>
          <w:trHeight w:hRule="exact" w:val="340"/>
        </w:trPr>
        <w:tc>
          <w:tcPr>
            <w:tcW w:w="1702" w:type="dxa"/>
          </w:tcPr>
          <w:p w14:paraId="3CF725B9" w14:textId="081A05DA" w:rsidR="00965986" w:rsidRPr="00D33148" w:rsidRDefault="00965986" w:rsidP="009659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</w:t>
            </w:r>
            <w:r w:rsidR="00B253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="005B58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5871" w:type="dxa"/>
          </w:tcPr>
          <w:p w14:paraId="706F00F9" w14:textId="02F9D391" w:rsidR="00965986" w:rsidRPr="00A33E8A" w:rsidRDefault="00965986" w:rsidP="0096598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แต่งตั้งคณะกรรมการดำเนินการสอบ ประกาศตารางสอบปลายภาคภาคเรียนที่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="00B25312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="004A5B4D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500" w:type="dxa"/>
          </w:tcPr>
          <w:p w14:paraId="6D853755" w14:textId="77777777" w:rsidR="00965986" w:rsidRPr="00D33148" w:rsidRDefault="00965986" w:rsidP="009659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14:paraId="2AA8A0DB" w14:textId="77777777" w:rsidR="00965986" w:rsidRPr="00D33148" w:rsidRDefault="00965986" w:rsidP="009659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งานวัดผล</w:t>
            </w:r>
          </w:p>
        </w:tc>
        <w:tc>
          <w:tcPr>
            <w:tcW w:w="1276" w:type="dxa"/>
          </w:tcPr>
          <w:p w14:paraId="222FB778" w14:textId="77777777" w:rsidR="00965986" w:rsidRPr="00D33148" w:rsidRDefault="00965986" w:rsidP="009659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5986" w:rsidRPr="00D33148" w14:paraId="00BEE222" w14:textId="77777777" w:rsidTr="00856516">
        <w:trPr>
          <w:trHeight w:hRule="exact" w:val="340"/>
        </w:trPr>
        <w:tc>
          <w:tcPr>
            <w:tcW w:w="1702" w:type="dxa"/>
          </w:tcPr>
          <w:p w14:paraId="7256A93A" w14:textId="46AB2CC8" w:rsidR="00965986" w:rsidRPr="00D33148" w:rsidRDefault="00965986" w:rsidP="0096598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๒๓ มี.ค.</w:t>
            </w:r>
            <w:r w:rsidR="00B253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="005B58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5871" w:type="dxa"/>
          </w:tcPr>
          <w:p w14:paraId="01A6F95B" w14:textId="0C702636" w:rsidR="00965986" w:rsidRPr="00D33148" w:rsidRDefault="00965986" w:rsidP="009659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สอบวัดผล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ปลายภาค</w:t>
            </w:r>
          </w:p>
        </w:tc>
        <w:tc>
          <w:tcPr>
            <w:tcW w:w="1500" w:type="dxa"/>
          </w:tcPr>
          <w:p w14:paraId="7DB8BF18" w14:textId="77777777" w:rsidR="00965986" w:rsidRPr="00D33148" w:rsidRDefault="00965986" w:rsidP="009659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  <w:tc>
          <w:tcPr>
            <w:tcW w:w="1276" w:type="dxa"/>
          </w:tcPr>
          <w:p w14:paraId="3387EDE9" w14:textId="77777777" w:rsidR="00965986" w:rsidRPr="00D33148" w:rsidRDefault="00965986" w:rsidP="009659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5986" w:rsidRPr="00D33148" w14:paraId="2FD78E46" w14:textId="77777777" w:rsidTr="00856516">
        <w:trPr>
          <w:trHeight w:hRule="exact" w:val="340"/>
        </w:trPr>
        <w:tc>
          <w:tcPr>
            <w:tcW w:w="1702" w:type="dxa"/>
          </w:tcPr>
          <w:p w14:paraId="35F5E7B4" w14:textId="05E0E29F" w:rsidR="00965986" w:rsidRPr="00D33148" w:rsidRDefault="00965986" w:rsidP="0096598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B25312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="005B58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5871" w:type="dxa"/>
          </w:tcPr>
          <w:p w14:paraId="35C6A475" w14:textId="465FAF2C" w:rsidR="00965986" w:rsidRPr="00D33148" w:rsidRDefault="00965986" w:rsidP="009659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ส่ง  ปพ.</w:t>
            </w:r>
            <w:r w:rsidR="00B25312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เอกสารธุรการชั้นเรียน </w:t>
            </w:r>
          </w:p>
        </w:tc>
        <w:tc>
          <w:tcPr>
            <w:tcW w:w="1500" w:type="dxa"/>
          </w:tcPr>
          <w:p w14:paraId="209FE70F" w14:textId="77777777" w:rsidR="00965986" w:rsidRPr="00D33148" w:rsidRDefault="00965986" w:rsidP="009659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ครูประจำวิชา</w:t>
            </w:r>
          </w:p>
        </w:tc>
        <w:tc>
          <w:tcPr>
            <w:tcW w:w="1276" w:type="dxa"/>
          </w:tcPr>
          <w:p w14:paraId="316FFA06" w14:textId="77777777" w:rsidR="00965986" w:rsidRPr="00D33148" w:rsidRDefault="00965986" w:rsidP="009659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5986" w:rsidRPr="00D33148" w14:paraId="45DD2834" w14:textId="77777777" w:rsidTr="00856516">
        <w:trPr>
          <w:trHeight w:hRule="exact" w:val="340"/>
        </w:trPr>
        <w:tc>
          <w:tcPr>
            <w:tcW w:w="1702" w:type="dxa"/>
          </w:tcPr>
          <w:p w14:paraId="7B79E1F4" w14:textId="25FE70C4" w:rsidR="00965986" w:rsidRPr="00D33148" w:rsidRDefault="00965986" w:rsidP="0096598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๒๖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B25312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="005B58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5871" w:type="dxa"/>
          </w:tcPr>
          <w:p w14:paraId="0DDE3545" w14:textId="4C4CEDB1" w:rsidR="00965986" w:rsidRPr="00D33148" w:rsidRDefault="00965986" w:rsidP="009659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คณะกรรมการตรวจทาน ปพ.</w:t>
            </w:r>
            <w:r w:rsidR="00B25312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กิจกรรม ชุมนุม</w:t>
            </w:r>
          </w:p>
        </w:tc>
        <w:tc>
          <w:tcPr>
            <w:tcW w:w="1500" w:type="dxa"/>
          </w:tcPr>
          <w:p w14:paraId="20AE53A3" w14:textId="77777777" w:rsidR="00965986" w:rsidRPr="00D33148" w:rsidRDefault="00965986" w:rsidP="009659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  <w:tc>
          <w:tcPr>
            <w:tcW w:w="1276" w:type="dxa"/>
          </w:tcPr>
          <w:p w14:paraId="5ACB5733" w14:textId="77777777" w:rsidR="00965986" w:rsidRPr="00D33148" w:rsidRDefault="00965986" w:rsidP="009659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5986" w:rsidRPr="00D33148" w14:paraId="04AEF840" w14:textId="77777777" w:rsidTr="00856516">
        <w:trPr>
          <w:trHeight w:hRule="exact" w:val="340"/>
        </w:trPr>
        <w:tc>
          <w:tcPr>
            <w:tcW w:w="1702" w:type="dxa"/>
          </w:tcPr>
          <w:p w14:paraId="505C2337" w14:textId="2735644B" w:rsidR="00965986" w:rsidRPr="00D33148" w:rsidRDefault="00B25312" w:rsidP="0096598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๒๗</w:t>
            </w:r>
            <w:r w:rsidR="009659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9659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</w:t>
            </w:r>
            <w:r w:rsidR="009659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5B58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๖๙</w:t>
            </w:r>
          </w:p>
        </w:tc>
        <w:tc>
          <w:tcPr>
            <w:tcW w:w="5871" w:type="dxa"/>
          </w:tcPr>
          <w:p w14:paraId="79BFC407" w14:textId="1623506F" w:rsidR="00965986" w:rsidRPr="00D33148" w:rsidRDefault="00965986" w:rsidP="009659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 รบ.</w:t>
            </w:r>
            <w:r w:rsidR="00B25312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-ข  และส่ง รบ. </w:t>
            </w:r>
            <w:r w:rsidR="00B25312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-ข</w:t>
            </w:r>
          </w:p>
        </w:tc>
        <w:tc>
          <w:tcPr>
            <w:tcW w:w="1500" w:type="dxa"/>
          </w:tcPr>
          <w:p w14:paraId="4CD03295" w14:textId="77777777" w:rsidR="00965986" w:rsidRPr="00D33148" w:rsidRDefault="00965986" w:rsidP="009659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  <w:tc>
          <w:tcPr>
            <w:tcW w:w="1276" w:type="dxa"/>
          </w:tcPr>
          <w:p w14:paraId="6A3169A6" w14:textId="77777777" w:rsidR="00965986" w:rsidRPr="00D33148" w:rsidRDefault="00965986" w:rsidP="009659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5986" w:rsidRPr="00D33148" w14:paraId="6D1743EA" w14:textId="77777777" w:rsidTr="00856516">
        <w:trPr>
          <w:trHeight w:hRule="exact" w:val="340"/>
        </w:trPr>
        <w:tc>
          <w:tcPr>
            <w:tcW w:w="1702" w:type="dxa"/>
          </w:tcPr>
          <w:p w14:paraId="477654CA" w14:textId="30C4F9C9" w:rsidR="00965986" w:rsidRPr="00D33148" w:rsidRDefault="00B25312" w:rsidP="0096598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๒๘</w:t>
            </w:r>
            <w:r w:rsidR="009659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9659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</w:t>
            </w:r>
            <w:r w:rsidR="009659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="005B58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5871" w:type="dxa"/>
          </w:tcPr>
          <w:p w14:paraId="219FA34D" w14:textId="5F8A7338" w:rsidR="00965986" w:rsidRPr="00D33148" w:rsidRDefault="00965986" w:rsidP="009659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 ปพ.</w:t>
            </w:r>
            <w:r w:rsidR="00B25312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และส่ง ปพ.</w:t>
            </w:r>
            <w:r w:rsidR="00B25312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1500" w:type="dxa"/>
          </w:tcPr>
          <w:p w14:paraId="04487341" w14:textId="77777777" w:rsidR="00965986" w:rsidRPr="00D33148" w:rsidRDefault="00965986" w:rsidP="009659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ครูประจำวิชา</w:t>
            </w:r>
          </w:p>
        </w:tc>
        <w:tc>
          <w:tcPr>
            <w:tcW w:w="1276" w:type="dxa"/>
          </w:tcPr>
          <w:p w14:paraId="6A7A3384" w14:textId="77777777" w:rsidR="00965986" w:rsidRPr="00D33148" w:rsidRDefault="00965986" w:rsidP="009659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5986" w:rsidRPr="00D33148" w14:paraId="3E015012" w14:textId="77777777" w:rsidTr="00856516">
        <w:trPr>
          <w:trHeight w:hRule="exact" w:val="340"/>
        </w:trPr>
        <w:tc>
          <w:tcPr>
            <w:tcW w:w="1702" w:type="dxa"/>
          </w:tcPr>
          <w:p w14:paraId="09A44108" w14:textId="34C955D3" w:rsidR="00965986" w:rsidRDefault="00965986" w:rsidP="009659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๓๑ มี.ค.</w:t>
            </w:r>
            <w:r w:rsidR="006A30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="005B58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5871" w:type="dxa"/>
          </w:tcPr>
          <w:p w14:paraId="7D5F7BD9" w14:textId="176172BD" w:rsidR="00965986" w:rsidRPr="00D33148" w:rsidRDefault="00965986" w:rsidP="0096598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แจก ปพ.๖ ให้นักเรียนทุกคน</w:t>
            </w:r>
          </w:p>
        </w:tc>
        <w:tc>
          <w:tcPr>
            <w:tcW w:w="1500" w:type="dxa"/>
          </w:tcPr>
          <w:p w14:paraId="531F3545" w14:textId="54E3D785" w:rsidR="00965986" w:rsidRPr="00D33148" w:rsidRDefault="006A302E" w:rsidP="0096598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ครูประจำชั้น</w:t>
            </w:r>
          </w:p>
        </w:tc>
        <w:tc>
          <w:tcPr>
            <w:tcW w:w="1276" w:type="dxa"/>
          </w:tcPr>
          <w:p w14:paraId="6F4B7CD8" w14:textId="77777777" w:rsidR="00965986" w:rsidRPr="00D33148" w:rsidRDefault="00965986" w:rsidP="009659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5986" w:rsidRPr="00D33148" w14:paraId="035C28D1" w14:textId="77777777" w:rsidTr="00856516">
        <w:trPr>
          <w:trHeight w:hRule="exact" w:val="340"/>
        </w:trPr>
        <w:tc>
          <w:tcPr>
            <w:tcW w:w="1702" w:type="dxa"/>
          </w:tcPr>
          <w:p w14:paraId="3095569A" w14:textId="224F9A17" w:rsidR="00965986" w:rsidRPr="00D33148" w:rsidRDefault="00965986" w:rsidP="0096598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เม.ย.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B25312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="005B58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5871" w:type="dxa"/>
          </w:tcPr>
          <w:p w14:paraId="6C282FAE" w14:textId="7485AC56" w:rsidR="00965986" w:rsidRPr="00D33148" w:rsidRDefault="00965986" w:rsidP="0096598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ปิดภาคเรียนที่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ปีการศึกษา </w:t>
            </w:r>
            <w:r w:rsidR="00B25312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="006A30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1500" w:type="dxa"/>
          </w:tcPr>
          <w:p w14:paraId="5CBA08F7" w14:textId="77777777" w:rsidR="00965986" w:rsidRPr="00D33148" w:rsidRDefault="00965986" w:rsidP="009659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</w:tc>
        <w:tc>
          <w:tcPr>
            <w:tcW w:w="1276" w:type="dxa"/>
          </w:tcPr>
          <w:p w14:paraId="67F6D527" w14:textId="77777777" w:rsidR="00965986" w:rsidRPr="00D33148" w:rsidRDefault="00965986" w:rsidP="009659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8C58E68" w14:textId="7DF5217D" w:rsidR="00856516" w:rsidRDefault="001F299F" w:rsidP="009F157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หมายเหตุ </w:t>
      </w:r>
      <w:r w:rsidR="0085651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</w:t>
      </w:r>
      <w:r w:rsidR="00205CA6" w:rsidRPr="00D33148">
        <w:rPr>
          <w:rFonts w:ascii="TH SarabunIT๙" w:hAnsi="TH SarabunIT๙" w:cs="TH SarabunIT๙"/>
          <w:sz w:val="32"/>
          <w:szCs w:val="32"/>
          <w:cs/>
        </w:rPr>
        <w:t>อาจมีความเปลี่ยนแปลงตามความเหมาะสม</w:t>
      </w:r>
    </w:p>
    <w:p w14:paraId="57394ED9" w14:textId="2CCD1CF9" w:rsidR="0012067D" w:rsidRDefault="001F299F" w:rsidP="0085651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 w:rsidR="00205CA6" w:rsidRPr="001F299F">
        <w:rPr>
          <w:rFonts w:ascii="TH SarabunIT๙" w:hAnsi="TH SarabunIT๙" w:cs="TH SarabunIT๙"/>
          <w:sz w:val="32"/>
          <w:szCs w:val="32"/>
          <w:cs/>
        </w:rPr>
        <w:t>กำหนดส่งกิจกรรมให้ส่งตามกำหนดการส่ง ปพ.</w:t>
      </w:r>
      <w:r w:rsidR="00B25312">
        <w:rPr>
          <w:rFonts w:ascii="TH SarabunIT๙" w:hAnsi="TH SarabunIT๙" w:cs="TH SarabunIT๙"/>
          <w:sz w:val="32"/>
          <w:szCs w:val="32"/>
          <w:cs/>
        </w:rPr>
        <w:t>๕</w:t>
      </w:r>
    </w:p>
    <w:p w14:paraId="70F0C094" w14:textId="2B4F3931" w:rsidR="00856516" w:rsidRDefault="00856516" w:rsidP="009F1578">
      <w:pPr>
        <w:rPr>
          <w:rFonts w:ascii="TH SarabunIT๙" w:hAnsi="TH SarabunIT๙" w:cs="TH SarabunIT๙"/>
          <w:sz w:val="32"/>
          <w:szCs w:val="32"/>
        </w:rPr>
      </w:pPr>
    </w:p>
    <w:p w14:paraId="1951DAE1" w14:textId="7446A78D" w:rsidR="00856516" w:rsidRDefault="00856516" w:rsidP="009F1578">
      <w:pPr>
        <w:rPr>
          <w:rFonts w:ascii="TH SarabunIT๙" w:hAnsi="TH SarabunIT๙" w:cs="TH SarabunIT๙"/>
          <w:sz w:val="32"/>
          <w:szCs w:val="32"/>
        </w:rPr>
      </w:pPr>
    </w:p>
    <w:p w14:paraId="5596C6CE" w14:textId="1455ACF9" w:rsidR="00856516" w:rsidRDefault="00856516" w:rsidP="009F1578">
      <w:pPr>
        <w:rPr>
          <w:rFonts w:ascii="TH SarabunIT๙" w:hAnsi="TH SarabunIT๙" w:cs="TH SarabunIT๙"/>
          <w:sz w:val="32"/>
          <w:szCs w:val="32"/>
        </w:rPr>
      </w:pPr>
    </w:p>
    <w:p w14:paraId="37B1F603" w14:textId="16F57FC8" w:rsidR="00856516" w:rsidRDefault="00856516" w:rsidP="009F1578">
      <w:pPr>
        <w:rPr>
          <w:rFonts w:ascii="TH SarabunIT๙" w:hAnsi="TH SarabunIT๙" w:cs="TH SarabunIT๙"/>
          <w:sz w:val="32"/>
          <w:szCs w:val="32"/>
        </w:rPr>
      </w:pPr>
    </w:p>
    <w:p w14:paraId="6333E2D6" w14:textId="77777777" w:rsidR="00261058" w:rsidRPr="001F299F" w:rsidRDefault="00261058" w:rsidP="009F1578">
      <w:pPr>
        <w:rPr>
          <w:rFonts w:ascii="TH SarabunIT๙" w:hAnsi="TH SarabunIT๙" w:cs="TH SarabunIT๙"/>
          <w:sz w:val="32"/>
          <w:szCs w:val="32"/>
        </w:rPr>
      </w:pPr>
    </w:p>
    <w:p w14:paraId="1F15D257" w14:textId="77777777" w:rsidR="00347A4C" w:rsidRPr="00442EB8" w:rsidRDefault="00D21782" w:rsidP="00442EB8">
      <w:pPr>
        <w:tabs>
          <w:tab w:val="center" w:pos="4465"/>
          <w:tab w:val="right" w:pos="8930"/>
        </w:tabs>
        <w:suppressAutoHyphens w:val="0"/>
        <w:spacing w:line="276" w:lineRule="auto"/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                                   </w:t>
      </w:r>
      <w:r w:rsidR="00347A4C" w:rsidRPr="00442EB8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โครงสร้างหลักสูตรสถานศึกษา</w:t>
      </w:r>
      <w:r w:rsidR="00442EB8" w:rsidRPr="00442EB8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ab/>
      </w:r>
    </w:p>
    <w:p w14:paraId="23331DB6" w14:textId="5DE8102C" w:rsidR="00347A4C" w:rsidRPr="00D33148" w:rsidRDefault="00347A4C" w:rsidP="00347A4C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หลักสูตรสถานศึกษาขั้นพื้นฐาน</w:t>
      </w:r>
      <w:r w:rsidR="005A6A34">
        <w:rPr>
          <w:rFonts w:ascii="TH SarabunIT๙" w:hAnsi="TH SarabunIT๙" w:cs="TH SarabunIT๙"/>
          <w:sz w:val="32"/>
          <w:szCs w:val="32"/>
          <w:cs/>
        </w:rPr>
        <w:t>โรงเรียนพระกลางวิทยาคาร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กำหนดกรอบโครงสร้างเวลาเรียน ดังนี้</w:t>
      </w:r>
    </w:p>
    <w:p w14:paraId="2344A193" w14:textId="0C1F8E47" w:rsidR="009C3275" w:rsidRDefault="009C3275" w:rsidP="006972BF">
      <w:pPr>
        <w:pStyle w:val="3"/>
        <w:numPr>
          <w:ilvl w:val="0"/>
          <w:numId w:val="0"/>
        </w:numPr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10207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976"/>
        <w:gridCol w:w="993"/>
        <w:gridCol w:w="992"/>
        <w:gridCol w:w="992"/>
        <w:gridCol w:w="867"/>
        <w:gridCol w:w="1276"/>
      </w:tblGrid>
      <w:tr w:rsidR="00BB5493" w:rsidRPr="00EA4004" w14:paraId="4ACA9650" w14:textId="77777777" w:rsidTr="008956F9">
        <w:tc>
          <w:tcPr>
            <w:tcW w:w="4111" w:type="dxa"/>
            <w:vMerge w:val="restart"/>
            <w:tcBorders>
              <w:top w:val="single" w:sz="4" w:space="0" w:color="4472C4"/>
              <w:left w:val="single" w:sz="4" w:space="0" w:color="4472C4"/>
            </w:tcBorders>
            <w:shd w:val="clear" w:color="auto" w:fill="FBE5D5"/>
            <w:vAlign w:val="center"/>
          </w:tcPr>
          <w:p w14:paraId="31880C34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both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กลุ่มสาระการเรียนรู้/รายวิชา/กิจกรรม</w:t>
            </w:r>
          </w:p>
        </w:tc>
        <w:tc>
          <w:tcPr>
            <w:tcW w:w="6096" w:type="dxa"/>
            <w:gridSpan w:val="6"/>
            <w:tcBorders>
              <w:top w:val="single" w:sz="4" w:space="0" w:color="4472C4"/>
              <w:right w:val="single" w:sz="4" w:space="0" w:color="4472C4"/>
            </w:tcBorders>
            <w:shd w:val="clear" w:color="auto" w:fill="FBE5D5"/>
          </w:tcPr>
          <w:p w14:paraId="4B49017B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เวลาเรียน : ชั่วโมง/ปี</w:t>
            </w:r>
          </w:p>
        </w:tc>
      </w:tr>
      <w:tr w:rsidR="00BB5493" w:rsidRPr="00EA4004" w14:paraId="35618E0F" w14:textId="77777777" w:rsidTr="008956F9">
        <w:tc>
          <w:tcPr>
            <w:tcW w:w="4111" w:type="dxa"/>
            <w:vMerge/>
            <w:tcBorders>
              <w:top w:val="single" w:sz="4" w:space="0" w:color="4472C4"/>
              <w:left w:val="single" w:sz="4" w:space="0" w:color="4472C4"/>
            </w:tcBorders>
            <w:shd w:val="clear" w:color="auto" w:fill="FBE5D5"/>
            <w:vAlign w:val="center"/>
          </w:tcPr>
          <w:p w14:paraId="58F5519A" w14:textId="77777777" w:rsidR="00BB5493" w:rsidRPr="00AB6452" w:rsidRDefault="00BB5493" w:rsidP="008E71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6096" w:type="dxa"/>
            <w:gridSpan w:val="6"/>
            <w:tcBorders>
              <w:bottom w:val="single" w:sz="4" w:space="0" w:color="000000"/>
              <w:right w:val="single" w:sz="4" w:space="0" w:color="4472C4"/>
            </w:tcBorders>
            <w:shd w:val="clear" w:color="auto" w:fill="FBE5D5"/>
          </w:tcPr>
          <w:p w14:paraId="56487947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ระดับประถมศึกษา</w:t>
            </w:r>
          </w:p>
        </w:tc>
      </w:tr>
      <w:tr w:rsidR="00BB5493" w:rsidRPr="00EA4004" w14:paraId="4E955938" w14:textId="77777777" w:rsidTr="00306E9B">
        <w:tc>
          <w:tcPr>
            <w:tcW w:w="4111" w:type="dxa"/>
            <w:vMerge/>
            <w:tcBorders>
              <w:top w:val="single" w:sz="4" w:space="0" w:color="4472C4"/>
              <w:left w:val="single" w:sz="4" w:space="0" w:color="4472C4"/>
            </w:tcBorders>
            <w:shd w:val="clear" w:color="auto" w:fill="FBE5D5"/>
            <w:vAlign w:val="center"/>
          </w:tcPr>
          <w:p w14:paraId="7A939330" w14:textId="77777777" w:rsidR="00BB5493" w:rsidRPr="00AB6452" w:rsidRDefault="00BB5493" w:rsidP="008E71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976" w:type="dxa"/>
            <w:tcBorders>
              <w:bottom w:val="single" w:sz="4" w:space="0" w:color="000000"/>
            </w:tcBorders>
            <w:shd w:val="clear" w:color="auto" w:fill="FBE5D5"/>
          </w:tcPr>
          <w:p w14:paraId="0A828C0E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ป.๑</w:t>
            </w:r>
          </w:p>
        </w:tc>
        <w:tc>
          <w:tcPr>
            <w:tcW w:w="993" w:type="dxa"/>
            <w:tcBorders>
              <w:bottom w:val="single" w:sz="4" w:space="0" w:color="000000"/>
            </w:tcBorders>
            <w:shd w:val="clear" w:color="auto" w:fill="FBE5D5"/>
          </w:tcPr>
          <w:p w14:paraId="4D43B30D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ป.๒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FBE5D5"/>
          </w:tcPr>
          <w:p w14:paraId="3938DBE1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ป.๓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FBE5D5"/>
          </w:tcPr>
          <w:p w14:paraId="55581EA1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ป.๔</w:t>
            </w:r>
          </w:p>
        </w:tc>
        <w:tc>
          <w:tcPr>
            <w:tcW w:w="867" w:type="dxa"/>
            <w:tcBorders>
              <w:bottom w:val="single" w:sz="4" w:space="0" w:color="000000"/>
            </w:tcBorders>
            <w:shd w:val="clear" w:color="auto" w:fill="FBE5D5"/>
          </w:tcPr>
          <w:p w14:paraId="309BE2CD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ป.๕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4472C4"/>
            </w:tcBorders>
            <w:shd w:val="clear" w:color="auto" w:fill="FBE5D5"/>
          </w:tcPr>
          <w:p w14:paraId="6758A3EB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ป.๖</w:t>
            </w:r>
          </w:p>
        </w:tc>
      </w:tr>
      <w:tr w:rsidR="00BB5493" w:rsidRPr="00EA4004" w14:paraId="78AEF2AE" w14:textId="77777777" w:rsidTr="008956F9">
        <w:tc>
          <w:tcPr>
            <w:tcW w:w="4111" w:type="dxa"/>
            <w:tcBorders>
              <w:top w:val="single" w:sz="4" w:space="0" w:color="000000"/>
              <w:left w:val="single" w:sz="4" w:space="0" w:color="4472C4"/>
              <w:bottom w:val="dotted" w:sz="4" w:space="0" w:color="000000"/>
            </w:tcBorders>
            <w:shd w:val="clear" w:color="auto" w:fill="DEEBF6"/>
          </w:tcPr>
          <w:p w14:paraId="528C93EE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both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Segoe UI Symbol" w:eastAsia="Wingdings 2" w:hAnsi="Segoe UI Symbol" w:hint="cs"/>
                <w:color w:val="000000" w:themeColor="text1"/>
                <w:sz w:val="32"/>
                <w:szCs w:val="32"/>
                <w:cs/>
              </w:rPr>
              <w:t>⚫</w:t>
            </w: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กลุ่มสาระการเรียนรู้/วิชาพื้นฐาน</w:t>
            </w:r>
          </w:p>
        </w:tc>
        <w:tc>
          <w:tcPr>
            <w:tcW w:w="6096" w:type="dxa"/>
            <w:gridSpan w:val="6"/>
            <w:tcBorders>
              <w:top w:val="single" w:sz="4" w:space="0" w:color="000000"/>
              <w:bottom w:val="dotted" w:sz="4" w:space="0" w:color="000000"/>
              <w:right w:val="single" w:sz="4" w:space="0" w:color="4472C4"/>
            </w:tcBorders>
            <w:shd w:val="clear" w:color="auto" w:fill="DEEBF6"/>
          </w:tcPr>
          <w:p w14:paraId="76140273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BB5493" w:rsidRPr="00EA4004" w14:paraId="730F2D40" w14:textId="77777777" w:rsidTr="00306E9B">
        <w:tc>
          <w:tcPr>
            <w:tcW w:w="4111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6AA0F59E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  ภาษาไทย</w:t>
            </w:r>
          </w:p>
        </w:tc>
        <w:tc>
          <w:tcPr>
            <w:tcW w:w="976" w:type="dxa"/>
            <w:tcBorders>
              <w:top w:val="dotted" w:sz="4" w:space="0" w:color="000000"/>
              <w:bottom w:val="dotted" w:sz="4" w:space="0" w:color="000000"/>
            </w:tcBorders>
          </w:tcPr>
          <w:p w14:paraId="3BFBAAB4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๒๐๐</w:t>
            </w:r>
          </w:p>
        </w:tc>
        <w:tc>
          <w:tcPr>
            <w:tcW w:w="993" w:type="dxa"/>
            <w:tcBorders>
              <w:top w:val="dotted" w:sz="4" w:space="0" w:color="000000"/>
              <w:bottom w:val="dotted" w:sz="4" w:space="0" w:color="000000"/>
            </w:tcBorders>
          </w:tcPr>
          <w:p w14:paraId="40D0A258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๒๐๐</w:t>
            </w:r>
          </w:p>
        </w:tc>
        <w:tc>
          <w:tcPr>
            <w:tcW w:w="992" w:type="dxa"/>
            <w:tcBorders>
              <w:top w:val="dotted" w:sz="4" w:space="0" w:color="000000"/>
              <w:bottom w:val="dotted" w:sz="4" w:space="0" w:color="000000"/>
            </w:tcBorders>
          </w:tcPr>
          <w:p w14:paraId="1EF0D37A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๒๐๐</w:t>
            </w:r>
          </w:p>
        </w:tc>
        <w:tc>
          <w:tcPr>
            <w:tcW w:w="992" w:type="dxa"/>
            <w:tcBorders>
              <w:top w:val="dotted" w:sz="4" w:space="0" w:color="000000"/>
              <w:bottom w:val="dotted" w:sz="4" w:space="0" w:color="000000"/>
            </w:tcBorders>
          </w:tcPr>
          <w:p w14:paraId="17EDAA11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๑๖๐</w:t>
            </w:r>
          </w:p>
        </w:tc>
        <w:tc>
          <w:tcPr>
            <w:tcW w:w="867" w:type="dxa"/>
            <w:tcBorders>
              <w:top w:val="dotted" w:sz="4" w:space="0" w:color="000000"/>
              <w:bottom w:val="dotted" w:sz="4" w:space="0" w:color="000000"/>
            </w:tcBorders>
          </w:tcPr>
          <w:p w14:paraId="13A2113D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๑๖๐</w:t>
            </w:r>
          </w:p>
        </w:tc>
        <w:tc>
          <w:tcPr>
            <w:tcW w:w="1276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4B7C1A71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๑๖๐</w:t>
            </w:r>
          </w:p>
        </w:tc>
      </w:tr>
      <w:tr w:rsidR="00BB5493" w:rsidRPr="00EA4004" w14:paraId="6787CE9C" w14:textId="77777777" w:rsidTr="00306E9B">
        <w:tc>
          <w:tcPr>
            <w:tcW w:w="4111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2847E60A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  คณิตศาสตร์</w:t>
            </w:r>
          </w:p>
        </w:tc>
        <w:tc>
          <w:tcPr>
            <w:tcW w:w="976" w:type="dxa"/>
            <w:tcBorders>
              <w:top w:val="dotted" w:sz="4" w:space="0" w:color="000000"/>
              <w:bottom w:val="dotted" w:sz="4" w:space="0" w:color="000000"/>
            </w:tcBorders>
          </w:tcPr>
          <w:p w14:paraId="6950D5C9" w14:textId="60B826C1" w:rsidR="00BB5493" w:rsidRPr="00AB6452" w:rsidRDefault="00B25312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๒๐</w:t>
            </w:r>
            <w:r w:rsidR="00BB5493"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993" w:type="dxa"/>
            <w:tcBorders>
              <w:top w:val="dotted" w:sz="4" w:space="0" w:color="000000"/>
              <w:bottom w:val="dotted" w:sz="4" w:space="0" w:color="000000"/>
            </w:tcBorders>
          </w:tcPr>
          <w:p w14:paraId="5D267D26" w14:textId="6DCC4BF4" w:rsidR="00BB5493" w:rsidRPr="00AB6452" w:rsidRDefault="00B25312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๒๐</w:t>
            </w:r>
            <w:r w:rsidR="00BB5493"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992" w:type="dxa"/>
            <w:tcBorders>
              <w:top w:val="dotted" w:sz="4" w:space="0" w:color="000000"/>
              <w:bottom w:val="dotted" w:sz="4" w:space="0" w:color="000000"/>
            </w:tcBorders>
          </w:tcPr>
          <w:p w14:paraId="289C01AF" w14:textId="530CDD65" w:rsidR="00BB5493" w:rsidRPr="00AB6452" w:rsidRDefault="00B25312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๒๐</w:t>
            </w:r>
            <w:r w:rsidR="00BB5493"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992" w:type="dxa"/>
            <w:tcBorders>
              <w:top w:val="dotted" w:sz="4" w:space="0" w:color="000000"/>
              <w:bottom w:val="dotted" w:sz="4" w:space="0" w:color="000000"/>
            </w:tcBorders>
          </w:tcPr>
          <w:p w14:paraId="03F9591D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๑๖๐</w:t>
            </w:r>
          </w:p>
        </w:tc>
        <w:tc>
          <w:tcPr>
            <w:tcW w:w="867" w:type="dxa"/>
            <w:tcBorders>
              <w:top w:val="dotted" w:sz="4" w:space="0" w:color="000000"/>
              <w:bottom w:val="dotted" w:sz="4" w:space="0" w:color="000000"/>
            </w:tcBorders>
          </w:tcPr>
          <w:p w14:paraId="0FDC6C67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๑๖๐</w:t>
            </w:r>
          </w:p>
        </w:tc>
        <w:tc>
          <w:tcPr>
            <w:tcW w:w="1276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16376E1B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๑๖๐</w:t>
            </w:r>
          </w:p>
        </w:tc>
      </w:tr>
      <w:tr w:rsidR="00BB5493" w:rsidRPr="00EA4004" w14:paraId="1361C701" w14:textId="77777777" w:rsidTr="00306E9B">
        <w:tc>
          <w:tcPr>
            <w:tcW w:w="4111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600E177A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  วิทยาศาสตร์และเทคโนโลยี</w:t>
            </w:r>
          </w:p>
        </w:tc>
        <w:tc>
          <w:tcPr>
            <w:tcW w:w="976" w:type="dxa"/>
            <w:tcBorders>
              <w:top w:val="dotted" w:sz="4" w:space="0" w:color="000000"/>
              <w:bottom w:val="dotted" w:sz="4" w:space="0" w:color="000000"/>
            </w:tcBorders>
          </w:tcPr>
          <w:p w14:paraId="17A7973D" w14:textId="0F32434F" w:rsidR="00BB5493" w:rsidRPr="00AB6452" w:rsidRDefault="00856516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๔</w:t>
            </w:r>
            <w:r w:rsidR="00BB5493"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993" w:type="dxa"/>
            <w:tcBorders>
              <w:top w:val="dotted" w:sz="4" w:space="0" w:color="000000"/>
              <w:bottom w:val="dotted" w:sz="4" w:space="0" w:color="000000"/>
            </w:tcBorders>
          </w:tcPr>
          <w:p w14:paraId="1361B290" w14:textId="200AFA24" w:rsidR="00BB5493" w:rsidRPr="00AB6452" w:rsidRDefault="00856516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๔</w:t>
            </w:r>
            <w:r w:rsidR="00BB5493"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992" w:type="dxa"/>
            <w:tcBorders>
              <w:top w:val="dotted" w:sz="4" w:space="0" w:color="000000"/>
              <w:bottom w:val="dotted" w:sz="4" w:space="0" w:color="000000"/>
            </w:tcBorders>
          </w:tcPr>
          <w:p w14:paraId="260C0905" w14:textId="6B358715" w:rsidR="00BB5493" w:rsidRPr="00AB6452" w:rsidRDefault="00856516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๔</w:t>
            </w:r>
            <w:r w:rsidR="00BB5493"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992" w:type="dxa"/>
            <w:tcBorders>
              <w:top w:val="dotted" w:sz="4" w:space="0" w:color="000000"/>
              <w:bottom w:val="dotted" w:sz="4" w:space="0" w:color="000000"/>
            </w:tcBorders>
          </w:tcPr>
          <w:p w14:paraId="36C2BBF7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๑๒๐</w:t>
            </w:r>
          </w:p>
        </w:tc>
        <w:tc>
          <w:tcPr>
            <w:tcW w:w="867" w:type="dxa"/>
            <w:tcBorders>
              <w:top w:val="dotted" w:sz="4" w:space="0" w:color="000000"/>
              <w:bottom w:val="dotted" w:sz="4" w:space="0" w:color="000000"/>
            </w:tcBorders>
          </w:tcPr>
          <w:p w14:paraId="67B1C094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๑๒๐</w:t>
            </w:r>
          </w:p>
        </w:tc>
        <w:tc>
          <w:tcPr>
            <w:tcW w:w="1276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2935E368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๑๒๐</w:t>
            </w:r>
          </w:p>
        </w:tc>
      </w:tr>
      <w:tr w:rsidR="00BB5493" w:rsidRPr="00EA4004" w14:paraId="7E5A079B" w14:textId="77777777" w:rsidTr="00306E9B">
        <w:tc>
          <w:tcPr>
            <w:tcW w:w="4111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291C2A03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ind w:right="-245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  สังคมศึกษา ศาสนา และวัฒนธรรม</w:t>
            </w:r>
          </w:p>
        </w:tc>
        <w:tc>
          <w:tcPr>
            <w:tcW w:w="976" w:type="dxa"/>
            <w:tcBorders>
              <w:top w:val="dotted" w:sz="4" w:space="0" w:color="000000"/>
              <w:bottom w:val="dotted" w:sz="4" w:space="0" w:color="000000"/>
            </w:tcBorders>
          </w:tcPr>
          <w:p w14:paraId="388474DB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993" w:type="dxa"/>
            <w:tcBorders>
              <w:top w:val="dotted" w:sz="4" w:space="0" w:color="000000"/>
              <w:bottom w:val="dotted" w:sz="4" w:space="0" w:color="000000"/>
            </w:tcBorders>
          </w:tcPr>
          <w:p w14:paraId="4C83BF23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992" w:type="dxa"/>
            <w:tcBorders>
              <w:top w:val="dotted" w:sz="4" w:space="0" w:color="000000"/>
              <w:bottom w:val="dotted" w:sz="4" w:space="0" w:color="000000"/>
            </w:tcBorders>
          </w:tcPr>
          <w:p w14:paraId="754889CA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992" w:type="dxa"/>
            <w:tcBorders>
              <w:top w:val="dotted" w:sz="4" w:space="0" w:color="000000"/>
              <w:bottom w:val="dotted" w:sz="4" w:space="0" w:color="000000"/>
            </w:tcBorders>
          </w:tcPr>
          <w:p w14:paraId="7ADAEFAF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๑๒๐</w:t>
            </w:r>
          </w:p>
        </w:tc>
        <w:tc>
          <w:tcPr>
            <w:tcW w:w="867" w:type="dxa"/>
            <w:tcBorders>
              <w:top w:val="dotted" w:sz="4" w:space="0" w:color="000000"/>
              <w:bottom w:val="dotted" w:sz="4" w:space="0" w:color="000000"/>
            </w:tcBorders>
          </w:tcPr>
          <w:p w14:paraId="3C29FC98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9909E7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๑๒๐</w:t>
            </w:r>
          </w:p>
        </w:tc>
        <w:tc>
          <w:tcPr>
            <w:tcW w:w="1276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31CC1BFA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9909E7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๑๒๐</w:t>
            </w:r>
          </w:p>
        </w:tc>
      </w:tr>
      <w:tr w:rsidR="00BB5493" w:rsidRPr="00EA4004" w14:paraId="56C8E0C3" w14:textId="77777777" w:rsidTr="00306E9B">
        <w:tc>
          <w:tcPr>
            <w:tcW w:w="4111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5EE2B194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ind w:right="-97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  ประวัติศาสตร์</w:t>
            </w:r>
          </w:p>
        </w:tc>
        <w:tc>
          <w:tcPr>
            <w:tcW w:w="976" w:type="dxa"/>
            <w:tcBorders>
              <w:top w:val="dotted" w:sz="4" w:space="0" w:color="000000"/>
              <w:bottom w:val="dotted" w:sz="4" w:space="0" w:color="000000"/>
            </w:tcBorders>
          </w:tcPr>
          <w:p w14:paraId="39C366BD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993" w:type="dxa"/>
            <w:tcBorders>
              <w:top w:val="dotted" w:sz="4" w:space="0" w:color="000000"/>
              <w:bottom w:val="dotted" w:sz="4" w:space="0" w:color="000000"/>
            </w:tcBorders>
          </w:tcPr>
          <w:p w14:paraId="184930B0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992" w:type="dxa"/>
            <w:tcBorders>
              <w:top w:val="dotted" w:sz="4" w:space="0" w:color="000000"/>
              <w:bottom w:val="dotted" w:sz="4" w:space="0" w:color="000000"/>
            </w:tcBorders>
          </w:tcPr>
          <w:p w14:paraId="4ADD831D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992" w:type="dxa"/>
            <w:tcBorders>
              <w:top w:val="dotted" w:sz="4" w:space="0" w:color="000000"/>
              <w:bottom w:val="dotted" w:sz="4" w:space="0" w:color="000000"/>
            </w:tcBorders>
          </w:tcPr>
          <w:p w14:paraId="2EFBCBB3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867" w:type="dxa"/>
            <w:tcBorders>
              <w:top w:val="dotted" w:sz="4" w:space="0" w:color="000000"/>
              <w:bottom w:val="dotted" w:sz="4" w:space="0" w:color="000000"/>
            </w:tcBorders>
          </w:tcPr>
          <w:p w14:paraId="0CC2558B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276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16585BDD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</w:tr>
      <w:tr w:rsidR="00BB5493" w:rsidRPr="00EA4004" w14:paraId="093BA9B6" w14:textId="77777777" w:rsidTr="00306E9B">
        <w:tc>
          <w:tcPr>
            <w:tcW w:w="4111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73636A82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  สุขศึกษาและพลศึกษา</w:t>
            </w:r>
          </w:p>
        </w:tc>
        <w:tc>
          <w:tcPr>
            <w:tcW w:w="976" w:type="dxa"/>
            <w:tcBorders>
              <w:top w:val="dotted" w:sz="4" w:space="0" w:color="000000"/>
              <w:bottom w:val="dotted" w:sz="4" w:space="0" w:color="000000"/>
            </w:tcBorders>
          </w:tcPr>
          <w:p w14:paraId="47F9FCFB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993" w:type="dxa"/>
            <w:tcBorders>
              <w:top w:val="dotted" w:sz="4" w:space="0" w:color="000000"/>
              <w:bottom w:val="dotted" w:sz="4" w:space="0" w:color="000000"/>
            </w:tcBorders>
          </w:tcPr>
          <w:p w14:paraId="5C6AF77B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992" w:type="dxa"/>
            <w:tcBorders>
              <w:top w:val="dotted" w:sz="4" w:space="0" w:color="000000"/>
              <w:bottom w:val="dotted" w:sz="4" w:space="0" w:color="000000"/>
            </w:tcBorders>
          </w:tcPr>
          <w:p w14:paraId="0EA522C5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992" w:type="dxa"/>
            <w:tcBorders>
              <w:top w:val="dotted" w:sz="4" w:space="0" w:color="000000"/>
              <w:bottom w:val="dotted" w:sz="4" w:space="0" w:color="000000"/>
            </w:tcBorders>
          </w:tcPr>
          <w:p w14:paraId="7033A76C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๘๐</w:t>
            </w:r>
          </w:p>
        </w:tc>
        <w:tc>
          <w:tcPr>
            <w:tcW w:w="867" w:type="dxa"/>
            <w:tcBorders>
              <w:top w:val="dotted" w:sz="4" w:space="0" w:color="000000"/>
              <w:bottom w:val="dotted" w:sz="4" w:space="0" w:color="000000"/>
            </w:tcBorders>
          </w:tcPr>
          <w:p w14:paraId="08AABB7F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๘๐</w:t>
            </w:r>
          </w:p>
        </w:tc>
        <w:tc>
          <w:tcPr>
            <w:tcW w:w="1276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18E7A1EC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๘๐</w:t>
            </w:r>
          </w:p>
        </w:tc>
      </w:tr>
      <w:tr w:rsidR="00BB5493" w:rsidRPr="00EA4004" w14:paraId="64703430" w14:textId="77777777" w:rsidTr="00306E9B">
        <w:tc>
          <w:tcPr>
            <w:tcW w:w="4111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50EA6FD3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  ศิลปะ</w:t>
            </w:r>
          </w:p>
        </w:tc>
        <w:tc>
          <w:tcPr>
            <w:tcW w:w="976" w:type="dxa"/>
            <w:tcBorders>
              <w:top w:val="dotted" w:sz="4" w:space="0" w:color="000000"/>
              <w:bottom w:val="dotted" w:sz="4" w:space="0" w:color="000000"/>
            </w:tcBorders>
          </w:tcPr>
          <w:p w14:paraId="4CD0E125" w14:textId="3BCDA015" w:rsidR="00BB5493" w:rsidRPr="00AB6452" w:rsidRDefault="00856516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๔</w:t>
            </w:r>
            <w:r w:rsidR="00BB5493"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993" w:type="dxa"/>
            <w:tcBorders>
              <w:top w:val="dotted" w:sz="4" w:space="0" w:color="000000"/>
              <w:bottom w:val="dotted" w:sz="4" w:space="0" w:color="000000"/>
            </w:tcBorders>
          </w:tcPr>
          <w:p w14:paraId="045A2D13" w14:textId="707571A1" w:rsidR="00BB5493" w:rsidRPr="00AB6452" w:rsidRDefault="00856516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๔</w:t>
            </w:r>
            <w:r w:rsidR="00BB5493"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992" w:type="dxa"/>
            <w:tcBorders>
              <w:top w:val="dotted" w:sz="4" w:space="0" w:color="000000"/>
              <w:bottom w:val="dotted" w:sz="4" w:space="0" w:color="000000"/>
            </w:tcBorders>
          </w:tcPr>
          <w:p w14:paraId="127FE335" w14:textId="4851C4B4" w:rsidR="00BB5493" w:rsidRPr="00AB6452" w:rsidRDefault="00856516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๔</w:t>
            </w:r>
            <w:r w:rsidR="00BB5493"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992" w:type="dxa"/>
            <w:tcBorders>
              <w:top w:val="dotted" w:sz="4" w:space="0" w:color="000000"/>
              <w:bottom w:val="dotted" w:sz="4" w:space="0" w:color="000000"/>
            </w:tcBorders>
          </w:tcPr>
          <w:p w14:paraId="4F3C2FA9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๘๐</w:t>
            </w:r>
          </w:p>
        </w:tc>
        <w:tc>
          <w:tcPr>
            <w:tcW w:w="867" w:type="dxa"/>
            <w:tcBorders>
              <w:top w:val="dotted" w:sz="4" w:space="0" w:color="000000"/>
              <w:bottom w:val="dotted" w:sz="4" w:space="0" w:color="000000"/>
            </w:tcBorders>
          </w:tcPr>
          <w:p w14:paraId="52FD4434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๘๐</w:t>
            </w:r>
          </w:p>
        </w:tc>
        <w:tc>
          <w:tcPr>
            <w:tcW w:w="1276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592E689D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๘๐</w:t>
            </w:r>
          </w:p>
        </w:tc>
      </w:tr>
      <w:tr w:rsidR="00BB5493" w:rsidRPr="00EA4004" w14:paraId="6FBD04D8" w14:textId="77777777" w:rsidTr="00306E9B">
        <w:tc>
          <w:tcPr>
            <w:tcW w:w="4111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3F8EF785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  การงานอาชีพ</w:t>
            </w:r>
          </w:p>
        </w:tc>
        <w:tc>
          <w:tcPr>
            <w:tcW w:w="976" w:type="dxa"/>
            <w:tcBorders>
              <w:top w:val="dotted" w:sz="4" w:space="0" w:color="000000"/>
              <w:bottom w:val="dotted" w:sz="4" w:space="0" w:color="000000"/>
            </w:tcBorders>
          </w:tcPr>
          <w:p w14:paraId="6ABA7A3D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993" w:type="dxa"/>
            <w:tcBorders>
              <w:top w:val="dotted" w:sz="4" w:space="0" w:color="000000"/>
              <w:bottom w:val="dotted" w:sz="4" w:space="0" w:color="000000"/>
            </w:tcBorders>
          </w:tcPr>
          <w:p w14:paraId="0EF05699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992" w:type="dxa"/>
            <w:tcBorders>
              <w:top w:val="dotted" w:sz="4" w:space="0" w:color="000000"/>
              <w:bottom w:val="dotted" w:sz="4" w:space="0" w:color="000000"/>
            </w:tcBorders>
          </w:tcPr>
          <w:p w14:paraId="3536D64B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992" w:type="dxa"/>
            <w:tcBorders>
              <w:top w:val="dotted" w:sz="4" w:space="0" w:color="000000"/>
              <w:bottom w:val="dotted" w:sz="4" w:space="0" w:color="000000"/>
            </w:tcBorders>
          </w:tcPr>
          <w:p w14:paraId="13C7C341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867" w:type="dxa"/>
            <w:tcBorders>
              <w:top w:val="dotted" w:sz="4" w:space="0" w:color="000000"/>
              <w:bottom w:val="dotted" w:sz="4" w:space="0" w:color="000000"/>
            </w:tcBorders>
          </w:tcPr>
          <w:p w14:paraId="719A5D71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276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49FFA72B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</w:tr>
      <w:tr w:rsidR="00BB5493" w:rsidRPr="00EA4004" w14:paraId="65F2DCDD" w14:textId="77777777" w:rsidTr="00306E9B">
        <w:tc>
          <w:tcPr>
            <w:tcW w:w="4111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416FC5B5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  ภาษาต่างประเทศ</w:t>
            </w:r>
          </w:p>
        </w:tc>
        <w:tc>
          <w:tcPr>
            <w:tcW w:w="976" w:type="dxa"/>
            <w:tcBorders>
              <w:top w:val="dotted" w:sz="4" w:space="0" w:color="000000"/>
              <w:bottom w:val="dotted" w:sz="4" w:space="0" w:color="000000"/>
            </w:tcBorders>
          </w:tcPr>
          <w:p w14:paraId="780098AD" w14:textId="31C871A9" w:rsidR="00BB5493" w:rsidRPr="00AB6452" w:rsidRDefault="00B25312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๒๐</w:t>
            </w:r>
            <w:r w:rsidR="00BB5493"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993" w:type="dxa"/>
            <w:tcBorders>
              <w:top w:val="dotted" w:sz="4" w:space="0" w:color="000000"/>
              <w:bottom w:val="dotted" w:sz="4" w:space="0" w:color="000000"/>
            </w:tcBorders>
          </w:tcPr>
          <w:p w14:paraId="49EE2294" w14:textId="7F39F1F6" w:rsidR="00BB5493" w:rsidRPr="00AB6452" w:rsidRDefault="00B25312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๒๐</w:t>
            </w:r>
            <w:r w:rsidR="00BB5493"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992" w:type="dxa"/>
            <w:tcBorders>
              <w:top w:val="dotted" w:sz="4" w:space="0" w:color="000000"/>
              <w:bottom w:val="dotted" w:sz="4" w:space="0" w:color="000000"/>
            </w:tcBorders>
          </w:tcPr>
          <w:p w14:paraId="4FB159D0" w14:textId="5F0BA2AE" w:rsidR="00BB5493" w:rsidRPr="00AB6452" w:rsidRDefault="00B25312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๒๐๐</w:t>
            </w:r>
          </w:p>
        </w:tc>
        <w:tc>
          <w:tcPr>
            <w:tcW w:w="992" w:type="dxa"/>
            <w:tcBorders>
              <w:top w:val="dotted" w:sz="4" w:space="0" w:color="000000"/>
              <w:bottom w:val="dotted" w:sz="4" w:space="0" w:color="000000"/>
            </w:tcBorders>
          </w:tcPr>
          <w:p w14:paraId="61CF566E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๘๐</w:t>
            </w:r>
          </w:p>
        </w:tc>
        <w:tc>
          <w:tcPr>
            <w:tcW w:w="867" w:type="dxa"/>
            <w:tcBorders>
              <w:top w:val="dotted" w:sz="4" w:space="0" w:color="000000"/>
              <w:bottom w:val="dotted" w:sz="4" w:space="0" w:color="000000"/>
            </w:tcBorders>
          </w:tcPr>
          <w:p w14:paraId="6A3399F1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๘๐</w:t>
            </w:r>
          </w:p>
        </w:tc>
        <w:tc>
          <w:tcPr>
            <w:tcW w:w="1276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58A5A68A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๘๐</w:t>
            </w:r>
          </w:p>
        </w:tc>
      </w:tr>
      <w:tr w:rsidR="00BB5493" w:rsidRPr="00EA4004" w14:paraId="3C41036C" w14:textId="77777777" w:rsidTr="00306E9B">
        <w:tc>
          <w:tcPr>
            <w:tcW w:w="4111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  <w:shd w:val="clear" w:color="auto" w:fill="FFFFFF"/>
          </w:tcPr>
          <w:p w14:paraId="310FF73B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   รวมเวลาเรียน (รายวิชาพื้นฐาน)</w:t>
            </w:r>
          </w:p>
        </w:tc>
        <w:tc>
          <w:tcPr>
            <w:tcW w:w="976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FFFFFF"/>
          </w:tcPr>
          <w:p w14:paraId="4C8C7051" w14:textId="3E8F7FA4" w:rsidR="00BB5493" w:rsidRPr="00AB6452" w:rsidRDefault="00856516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๘๔๐</w:t>
            </w:r>
          </w:p>
        </w:tc>
        <w:tc>
          <w:tcPr>
            <w:tcW w:w="993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FFFFFF"/>
          </w:tcPr>
          <w:p w14:paraId="42BDC41E" w14:textId="5FB0D49E" w:rsidR="00BB5493" w:rsidRPr="00AB6452" w:rsidRDefault="00856516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๘๔</w:t>
            </w:r>
            <w:r w:rsidR="00BB5493" w:rsidRPr="00D7189A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992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FFFFFF"/>
          </w:tcPr>
          <w:p w14:paraId="051993EF" w14:textId="16DB93CC" w:rsidR="00BB5493" w:rsidRPr="00AB6452" w:rsidRDefault="00856516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๘๔</w:t>
            </w:r>
            <w:r w:rsidR="00BB5493" w:rsidRPr="00D7189A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992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FFFFFF"/>
          </w:tcPr>
          <w:p w14:paraId="414CF3EB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๘</w:t>
            </w:r>
            <w:r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๘</w:t>
            </w: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867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FFFFFF"/>
          </w:tcPr>
          <w:p w14:paraId="40364BC6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๘</w:t>
            </w:r>
            <w:r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๘</w:t>
            </w: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1276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  <w:shd w:val="clear" w:color="auto" w:fill="FFFFFF"/>
          </w:tcPr>
          <w:p w14:paraId="7E05B6C1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๘</w:t>
            </w:r>
            <w:r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๘</w:t>
            </w: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๐</w:t>
            </w:r>
          </w:p>
        </w:tc>
      </w:tr>
      <w:tr w:rsidR="00BB5493" w:rsidRPr="00EA4004" w14:paraId="5F1E4E6B" w14:textId="77777777" w:rsidTr="008956F9">
        <w:tc>
          <w:tcPr>
            <w:tcW w:w="4111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  <w:shd w:val="clear" w:color="auto" w:fill="DEEBF6"/>
          </w:tcPr>
          <w:p w14:paraId="252D2313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both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Segoe UI Symbol" w:eastAsia="Wingdings 2" w:hAnsi="Segoe UI Symbol" w:hint="cs"/>
                <w:color w:val="000000" w:themeColor="text1"/>
                <w:sz w:val="32"/>
                <w:szCs w:val="32"/>
                <w:cs/>
              </w:rPr>
              <w:t>⚫</w:t>
            </w: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รายวิชาเพิ่มเติม</w:t>
            </w: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096" w:type="dxa"/>
            <w:gridSpan w:val="6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  <w:shd w:val="clear" w:color="auto" w:fill="DEEBF6"/>
          </w:tcPr>
          <w:p w14:paraId="4FA74567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BB5493" w:rsidRPr="00EA4004" w14:paraId="414EF9C9" w14:textId="77777777" w:rsidTr="00306E9B">
        <w:tc>
          <w:tcPr>
            <w:tcW w:w="4111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  <w:shd w:val="clear" w:color="auto" w:fill="FFFFFF"/>
          </w:tcPr>
          <w:p w14:paraId="28B33C15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both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  การป้องกันการทุจริต</w:t>
            </w:r>
          </w:p>
        </w:tc>
        <w:tc>
          <w:tcPr>
            <w:tcW w:w="976" w:type="dxa"/>
            <w:tcBorders>
              <w:top w:val="dotted" w:sz="4" w:space="0" w:color="000000"/>
              <w:bottom w:val="dotted" w:sz="4" w:space="0" w:color="000000"/>
            </w:tcBorders>
          </w:tcPr>
          <w:p w14:paraId="7F14C9F7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993" w:type="dxa"/>
            <w:tcBorders>
              <w:top w:val="dotted" w:sz="4" w:space="0" w:color="000000"/>
              <w:bottom w:val="dotted" w:sz="4" w:space="0" w:color="000000"/>
            </w:tcBorders>
          </w:tcPr>
          <w:p w14:paraId="5B950EDA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992" w:type="dxa"/>
            <w:tcBorders>
              <w:top w:val="dotted" w:sz="4" w:space="0" w:color="000000"/>
              <w:bottom w:val="dotted" w:sz="4" w:space="0" w:color="000000"/>
            </w:tcBorders>
          </w:tcPr>
          <w:p w14:paraId="0067A06F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992" w:type="dxa"/>
            <w:tcBorders>
              <w:top w:val="dotted" w:sz="4" w:space="0" w:color="000000"/>
              <w:bottom w:val="dotted" w:sz="4" w:space="0" w:color="000000"/>
            </w:tcBorders>
          </w:tcPr>
          <w:p w14:paraId="228270A2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867" w:type="dxa"/>
            <w:tcBorders>
              <w:top w:val="dotted" w:sz="4" w:space="0" w:color="000000"/>
              <w:bottom w:val="dotted" w:sz="4" w:space="0" w:color="000000"/>
            </w:tcBorders>
          </w:tcPr>
          <w:p w14:paraId="0127B413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276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6B33E7C2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</w:tr>
      <w:tr w:rsidR="00BB5493" w:rsidRPr="00EA4004" w14:paraId="69E02472" w14:textId="77777777" w:rsidTr="00306E9B">
        <w:tc>
          <w:tcPr>
            <w:tcW w:w="4111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  <w:shd w:val="clear" w:color="auto" w:fill="FFFFFF"/>
          </w:tcPr>
          <w:p w14:paraId="0DD1603A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both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คอมพิวเตอร์</w:t>
            </w:r>
          </w:p>
        </w:tc>
        <w:tc>
          <w:tcPr>
            <w:tcW w:w="976" w:type="dxa"/>
            <w:tcBorders>
              <w:top w:val="dotted" w:sz="4" w:space="0" w:color="000000"/>
              <w:bottom w:val="dotted" w:sz="4" w:space="0" w:color="000000"/>
            </w:tcBorders>
          </w:tcPr>
          <w:p w14:paraId="34653A22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993" w:type="dxa"/>
            <w:tcBorders>
              <w:top w:val="dotted" w:sz="4" w:space="0" w:color="000000"/>
              <w:bottom w:val="dotted" w:sz="4" w:space="0" w:color="000000"/>
            </w:tcBorders>
          </w:tcPr>
          <w:p w14:paraId="2A73F282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992" w:type="dxa"/>
            <w:tcBorders>
              <w:top w:val="dotted" w:sz="4" w:space="0" w:color="000000"/>
              <w:bottom w:val="dotted" w:sz="4" w:space="0" w:color="000000"/>
            </w:tcBorders>
          </w:tcPr>
          <w:p w14:paraId="3D2B3BFE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992" w:type="dxa"/>
            <w:tcBorders>
              <w:top w:val="dotted" w:sz="4" w:space="0" w:color="000000"/>
              <w:bottom w:val="dotted" w:sz="4" w:space="0" w:color="000000"/>
            </w:tcBorders>
          </w:tcPr>
          <w:p w14:paraId="3EA96626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867" w:type="dxa"/>
            <w:tcBorders>
              <w:top w:val="dotted" w:sz="4" w:space="0" w:color="000000"/>
              <w:bottom w:val="dotted" w:sz="4" w:space="0" w:color="000000"/>
            </w:tcBorders>
          </w:tcPr>
          <w:p w14:paraId="03C0A8B5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276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1114E69F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</w:tr>
      <w:tr w:rsidR="00BB5493" w:rsidRPr="00EA4004" w14:paraId="21A1DB0C" w14:textId="77777777" w:rsidTr="00306E9B">
        <w:tc>
          <w:tcPr>
            <w:tcW w:w="4111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  <w:shd w:val="clear" w:color="auto" w:fill="auto"/>
          </w:tcPr>
          <w:p w14:paraId="56E31C94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both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   รวมเวลาเรียน (รายวิชาเพิ่มเติม)</w:t>
            </w:r>
          </w:p>
        </w:tc>
        <w:tc>
          <w:tcPr>
            <w:tcW w:w="976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auto"/>
          </w:tcPr>
          <w:p w14:paraId="61CC3A92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๘๐</w:t>
            </w:r>
          </w:p>
        </w:tc>
        <w:tc>
          <w:tcPr>
            <w:tcW w:w="993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auto"/>
          </w:tcPr>
          <w:p w14:paraId="72EFE6F3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๘๐</w:t>
            </w:r>
          </w:p>
        </w:tc>
        <w:tc>
          <w:tcPr>
            <w:tcW w:w="992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auto"/>
          </w:tcPr>
          <w:p w14:paraId="787BF867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๘๐</w:t>
            </w:r>
          </w:p>
        </w:tc>
        <w:tc>
          <w:tcPr>
            <w:tcW w:w="992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auto"/>
          </w:tcPr>
          <w:p w14:paraId="46F578A2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๘๐</w:t>
            </w:r>
          </w:p>
        </w:tc>
        <w:tc>
          <w:tcPr>
            <w:tcW w:w="867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auto"/>
          </w:tcPr>
          <w:p w14:paraId="5221CA5F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๘๐</w:t>
            </w:r>
          </w:p>
        </w:tc>
        <w:tc>
          <w:tcPr>
            <w:tcW w:w="1276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  <w:shd w:val="clear" w:color="auto" w:fill="auto"/>
          </w:tcPr>
          <w:p w14:paraId="755D9173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๘๐</w:t>
            </w:r>
          </w:p>
        </w:tc>
      </w:tr>
      <w:tr w:rsidR="00BB5493" w:rsidRPr="00EA4004" w14:paraId="501004AE" w14:textId="77777777" w:rsidTr="008956F9">
        <w:tc>
          <w:tcPr>
            <w:tcW w:w="4111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  <w:right w:val="single" w:sz="4" w:space="0" w:color="000000"/>
            </w:tcBorders>
            <w:shd w:val="clear" w:color="auto" w:fill="DEEBF6"/>
          </w:tcPr>
          <w:p w14:paraId="595D0EFC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both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Segoe UI Symbol" w:eastAsia="Wingdings 2" w:hAnsi="Segoe UI Symbol" w:hint="cs"/>
                <w:color w:val="000000" w:themeColor="text1"/>
                <w:sz w:val="32"/>
                <w:szCs w:val="32"/>
                <w:cs/>
              </w:rPr>
              <w:t>⚫</w:t>
            </w: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กิจกรรมพัฒนาผู้เรียน</w:t>
            </w:r>
          </w:p>
        </w:tc>
        <w:tc>
          <w:tcPr>
            <w:tcW w:w="6096" w:type="dxa"/>
            <w:gridSpan w:val="6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4472C4"/>
            </w:tcBorders>
            <w:shd w:val="clear" w:color="auto" w:fill="DEEBF6"/>
          </w:tcPr>
          <w:p w14:paraId="6214B927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BB5493" w:rsidRPr="00EA4004" w14:paraId="73A684D2" w14:textId="77777777" w:rsidTr="00306E9B">
        <w:trPr>
          <w:trHeight w:hRule="exact" w:val="454"/>
        </w:trPr>
        <w:tc>
          <w:tcPr>
            <w:tcW w:w="4111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11905630" w14:textId="473ACD0C" w:rsidR="00BB5493" w:rsidRPr="00AB6452" w:rsidRDefault="00BB5493" w:rsidP="008956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กิจกรรมแนะแนว</w:t>
            </w:r>
            <w:r w:rsidR="00452EC7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/โฮมรูม</w:t>
            </w:r>
          </w:p>
        </w:tc>
        <w:tc>
          <w:tcPr>
            <w:tcW w:w="976" w:type="dxa"/>
            <w:tcBorders>
              <w:top w:val="dotted" w:sz="4" w:space="0" w:color="000000"/>
              <w:bottom w:val="dotted" w:sz="4" w:space="0" w:color="000000"/>
            </w:tcBorders>
          </w:tcPr>
          <w:p w14:paraId="69473425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993" w:type="dxa"/>
            <w:tcBorders>
              <w:top w:val="dotted" w:sz="4" w:space="0" w:color="000000"/>
              <w:bottom w:val="dotted" w:sz="4" w:space="0" w:color="000000"/>
            </w:tcBorders>
          </w:tcPr>
          <w:p w14:paraId="6BA85EEF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992" w:type="dxa"/>
            <w:tcBorders>
              <w:top w:val="dotted" w:sz="4" w:space="0" w:color="000000"/>
              <w:bottom w:val="dotted" w:sz="4" w:space="0" w:color="000000"/>
            </w:tcBorders>
          </w:tcPr>
          <w:p w14:paraId="354EDB74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992" w:type="dxa"/>
            <w:tcBorders>
              <w:top w:val="dotted" w:sz="4" w:space="0" w:color="000000"/>
              <w:bottom w:val="dotted" w:sz="4" w:space="0" w:color="000000"/>
            </w:tcBorders>
          </w:tcPr>
          <w:p w14:paraId="2D45C8E2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867" w:type="dxa"/>
            <w:tcBorders>
              <w:top w:val="dotted" w:sz="4" w:space="0" w:color="000000"/>
              <w:bottom w:val="dotted" w:sz="4" w:space="0" w:color="000000"/>
            </w:tcBorders>
          </w:tcPr>
          <w:p w14:paraId="69385479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276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310DA603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</w:tr>
      <w:tr w:rsidR="008956F9" w:rsidRPr="00EA4004" w14:paraId="05823158" w14:textId="77777777" w:rsidTr="00306E9B">
        <w:trPr>
          <w:trHeight w:hRule="exact" w:val="454"/>
        </w:trPr>
        <w:tc>
          <w:tcPr>
            <w:tcW w:w="4111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4E73E212" w14:textId="3EE0C58A" w:rsidR="008956F9" w:rsidRPr="00AB6452" w:rsidRDefault="008956F9" w:rsidP="008956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ลูกเสือ/เนตรนารี</w:t>
            </w:r>
          </w:p>
          <w:p w14:paraId="4EB4A64D" w14:textId="07CA831B" w:rsidR="008956F9" w:rsidRPr="00AB6452" w:rsidRDefault="008956F9" w:rsidP="008956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both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  </w:t>
            </w:r>
          </w:p>
        </w:tc>
        <w:tc>
          <w:tcPr>
            <w:tcW w:w="976" w:type="dxa"/>
            <w:tcBorders>
              <w:top w:val="dotted" w:sz="4" w:space="0" w:color="000000"/>
              <w:bottom w:val="dotted" w:sz="4" w:space="0" w:color="000000"/>
            </w:tcBorders>
          </w:tcPr>
          <w:p w14:paraId="2C56F34B" w14:textId="7647DA26" w:rsidR="008956F9" w:rsidRPr="00AB6452" w:rsidRDefault="008956F9" w:rsidP="008956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993" w:type="dxa"/>
            <w:tcBorders>
              <w:top w:val="dotted" w:sz="4" w:space="0" w:color="000000"/>
              <w:bottom w:val="dotted" w:sz="4" w:space="0" w:color="000000"/>
            </w:tcBorders>
          </w:tcPr>
          <w:p w14:paraId="63F65790" w14:textId="3D88E4E8" w:rsidR="008956F9" w:rsidRPr="00AB6452" w:rsidRDefault="008956F9" w:rsidP="008956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992" w:type="dxa"/>
            <w:tcBorders>
              <w:top w:val="dotted" w:sz="4" w:space="0" w:color="000000"/>
              <w:bottom w:val="dotted" w:sz="4" w:space="0" w:color="000000"/>
            </w:tcBorders>
          </w:tcPr>
          <w:p w14:paraId="432C5DB7" w14:textId="47C270EC" w:rsidR="008956F9" w:rsidRPr="00AB6452" w:rsidRDefault="008956F9" w:rsidP="008956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992" w:type="dxa"/>
            <w:tcBorders>
              <w:top w:val="dotted" w:sz="4" w:space="0" w:color="000000"/>
              <w:bottom w:val="dotted" w:sz="4" w:space="0" w:color="000000"/>
            </w:tcBorders>
          </w:tcPr>
          <w:p w14:paraId="0F7C8F2D" w14:textId="0972E302" w:rsidR="008956F9" w:rsidRPr="00AB6452" w:rsidRDefault="008956F9" w:rsidP="008956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867" w:type="dxa"/>
            <w:tcBorders>
              <w:top w:val="dotted" w:sz="4" w:space="0" w:color="000000"/>
              <w:bottom w:val="dotted" w:sz="4" w:space="0" w:color="000000"/>
            </w:tcBorders>
          </w:tcPr>
          <w:p w14:paraId="31CF251B" w14:textId="177B6BF7" w:rsidR="008956F9" w:rsidRPr="00AB6452" w:rsidRDefault="008956F9" w:rsidP="008956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276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4A504C0B" w14:textId="74E9AAF5" w:rsidR="008956F9" w:rsidRPr="00AB6452" w:rsidRDefault="008956F9" w:rsidP="008956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</w:tr>
      <w:tr w:rsidR="008956F9" w:rsidRPr="00EA4004" w14:paraId="299C7E27" w14:textId="77777777" w:rsidTr="00306E9B">
        <w:trPr>
          <w:trHeight w:hRule="exact" w:val="454"/>
        </w:trPr>
        <w:tc>
          <w:tcPr>
            <w:tcW w:w="4111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29AC9308" w14:textId="6E602826" w:rsidR="008956F9" w:rsidRPr="00AB6452" w:rsidRDefault="008956F9" w:rsidP="008956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ชุมนุม</w:t>
            </w:r>
          </w:p>
        </w:tc>
        <w:tc>
          <w:tcPr>
            <w:tcW w:w="976" w:type="dxa"/>
            <w:tcBorders>
              <w:top w:val="dotted" w:sz="4" w:space="0" w:color="000000"/>
              <w:bottom w:val="dotted" w:sz="4" w:space="0" w:color="000000"/>
            </w:tcBorders>
          </w:tcPr>
          <w:p w14:paraId="5C9150E7" w14:textId="21BD4D41" w:rsidR="008956F9" w:rsidRPr="00AB6452" w:rsidRDefault="008956F9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๓๐</w:t>
            </w:r>
          </w:p>
        </w:tc>
        <w:tc>
          <w:tcPr>
            <w:tcW w:w="993" w:type="dxa"/>
            <w:tcBorders>
              <w:top w:val="dotted" w:sz="4" w:space="0" w:color="000000"/>
              <w:bottom w:val="dotted" w:sz="4" w:space="0" w:color="000000"/>
            </w:tcBorders>
          </w:tcPr>
          <w:p w14:paraId="4DD99432" w14:textId="04FAD52F" w:rsidR="008956F9" w:rsidRPr="00AB6452" w:rsidRDefault="008956F9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๓๐</w:t>
            </w:r>
          </w:p>
        </w:tc>
        <w:tc>
          <w:tcPr>
            <w:tcW w:w="992" w:type="dxa"/>
            <w:tcBorders>
              <w:top w:val="dotted" w:sz="4" w:space="0" w:color="000000"/>
              <w:bottom w:val="dotted" w:sz="4" w:space="0" w:color="000000"/>
            </w:tcBorders>
          </w:tcPr>
          <w:p w14:paraId="2F1719AF" w14:textId="79DB361A" w:rsidR="008956F9" w:rsidRPr="00AB6452" w:rsidRDefault="008956F9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๓๐</w:t>
            </w:r>
          </w:p>
        </w:tc>
        <w:tc>
          <w:tcPr>
            <w:tcW w:w="992" w:type="dxa"/>
            <w:tcBorders>
              <w:top w:val="dotted" w:sz="4" w:space="0" w:color="000000"/>
              <w:bottom w:val="dotted" w:sz="4" w:space="0" w:color="000000"/>
            </w:tcBorders>
          </w:tcPr>
          <w:p w14:paraId="2441080C" w14:textId="6FB39F8D" w:rsidR="008956F9" w:rsidRPr="00AB6452" w:rsidRDefault="008956F9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๓๐</w:t>
            </w:r>
          </w:p>
        </w:tc>
        <w:tc>
          <w:tcPr>
            <w:tcW w:w="867" w:type="dxa"/>
            <w:tcBorders>
              <w:top w:val="dotted" w:sz="4" w:space="0" w:color="000000"/>
              <w:bottom w:val="dotted" w:sz="4" w:space="0" w:color="000000"/>
            </w:tcBorders>
          </w:tcPr>
          <w:p w14:paraId="6DDE740C" w14:textId="26B7385C" w:rsidR="008956F9" w:rsidRPr="00AB6452" w:rsidRDefault="008956F9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๓๐</w:t>
            </w:r>
          </w:p>
        </w:tc>
        <w:tc>
          <w:tcPr>
            <w:tcW w:w="1276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0A16D956" w14:textId="6A924B96" w:rsidR="008956F9" w:rsidRPr="00AB6452" w:rsidRDefault="008956F9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๓๐</w:t>
            </w:r>
          </w:p>
        </w:tc>
      </w:tr>
      <w:tr w:rsidR="00BB5493" w:rsidRPr="00EA4004" w14:paraId="0B49389D" w14:textId="77777777" w:rsidTr="00306E9B">
        <w:trPr>
          <w:trHeight w:hRule="exact" w:val="1100"/>
        </w:trPr>
        <w:tc>
          <w:tcPr>
            <w:tcW w:w="4111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4B241C84" w14:textId="25AF511B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ind w:right="-816"/>
              <w:jc w:val="both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กิจกรรมเพื่อสังคม และสาธารณประโยชน์</w:t>
            </w:r>
          </w:p>
        </w:tc>
        <w:tc>
          <w:tcPr>
            <w:tcW w:w="976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4366E0F9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๑๐</w:t>
            </w:r>
          </w:p>
        </w:tc>
        <w:tc>
          <w:tcPr>
            <w:tcW w:w="993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5CD1954F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๑๐</w:t>
            </w:r>
          </w:p>
        </w:tc>
        <w:tc>
          <w:tcPr>
            <w:tcW w:w="992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6F59E445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๑๐</w:t>
            </w:r>
          </w:p>
        </w:tc>
        <w:tc>
          <w:tcPr>
            <w:tcW w:w="992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66970C79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๑๐</w:t>
            </w:r>
          </w:p>
        </w:tc>
        <w:tc>
          <w:tcPr>
            <w:tcW w:w="867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4BC65CE4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๑๐</w:t>
            </w:r>
          </w:p>
        </w:tc>
        <w:tc>
          <w:tcPr>
            <w:tcW w:w="1276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  <w:vAlign w:val="center"/>
          </w:tcPr>
          <w:p w14:paraId="540C21AA" w14:textId="77777777" w:rsidR="008956F9" w:rsidRPr="00AB6452" w:rsidRDefault="008956F9" w:rsidP="008956F9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ผนวก</w:t>
            </w:r>
          </w:p>
          <w:p w14:paraId="13E675FD" w14:textId="707450F8" w:rsidR="00BB5493" w:rsidRPr="00AB6452" w:rsidRDefault="008956F9" w:rsidP="008956F9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ในกิจกรรมชุมนุม</w:t>
            </w:r>
          </w:p>
        </w:tc>
      </w:tr>
      <w:tr w:rsidR="00BB5493" w:rsidRPr="00EA4004" w14:paraId="151795EE" w14:textId="77777777" w:rsidTr="00306E9B">
        <w:trPr>
          <w:trHeight w:hRule="exact" w:val="454"/>
        </w:trPr>
        <w:tc>
          <w:tcPr>
            <w:tcW w:w="4111" w:type="dxa"/>
            <w:tcBorders>
              <w:top w:val="dotted" w:sz="4" w:space="0" w:color="000000"/>
              <w:left w:val="single" w:sz="4" w:space="0" w:color="4472C4"/>
              <w:bottom w:val="single" w:sz="4" w:space="0" w:color="000000"/>
            </w:tcBorders>
            <w:shd w:val="clear" w:color="auto" w:fill="auto"/>
            <w:vAlign w:val="center"/>
          </w:tcPr>
          <w:p w14:paraId="130DA060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both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รวมเวลา (กิจกรรมพัฒนาผู้เรียน)</w:t>
            </w:r>
          </w:p>
        </w:tc>
        <w:tc>
          <w:tcPr>
            <w:tcW w:w="976" w:type="dxa"/>
            <w:tcBorders>
              <w:top w:val="dotted" w:sz="4" w:space="0" w:color="000000"/>
              <w:bottom w:val="single" w:sz="4" w:space="0" w:color="000000"/>
            </w:tcBorders>
            <w:shd w:val="clear" w:color="auto" w:fill="auto"/>
          </w:tcPr>
          <w:p w14:paraId="0CCE4557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๑๒๐</w:t>
            </w:r>
          </w:p>
        </w:tc>
        <w:tc>
          <w:tcPr>
            <w:tcW w:w="993" w:type="dxa"/>
            <w:tcBorders>
              <w:top w:val="dotted" w:sz="4" w:space="0" w:color="000000"/>
              <w:bottom w:val="single" w:sz="4" w:space="0" w:color="000000"/>
            </w:tcBorders>
            <w:shd w:val="clear" w:color="auto" w:fill="auto"/>
          </w:tcPr>
          <w:p w14:paraId="6046D280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๑๒๐</w:t>
            </w:r>
          </w:p>
        </w:tc>
        <w:tc>
          <w:tcPr>
            <w:tcW w:w="992" w:type="dxa"/>
            <w:tcBorders>
              <w:top w:val="dotted" w:sz="4" w:space="0" w:color="000000"/>
              <w:bottom w:val="single" w:sz="4" w:space="0" w:color="000000"/>
            </w:tcBorders>
            <w:shd w:val="clear" w:color="auto" w:fill="auto"/>
          </w:tcPr>
          <w:p w14:paraId="180665AC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๑๒๐</w:t>
            </w:r>
          </w:p>
        </w:tc>
        <w:tc>
          <w:tcPr>
            <w:tcW w:w="992" w:type="dxa"/>
            <w:tcBorders>
              <w:top w:val="dotted" w:sz="4" w:space="0" w:color="000000"/>
              <w:bottom w:val="single" w:sz="4" w:space="0" w:color="000000"/>
            </w:tcBorders>
            <w:shd w:val="clear" w:color="auto" w:fill="auto"/>
          </w:tcPr>
          <w:p w14:paraId="487743E9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๑๒๐</w:t>
            </w:r>
          </w:p>
        </w:tc>
        <w:tc>
          <w:tcPr>
            <w:tcW w:w="867" w:type="dxa"/>
            <w:tcBorders>
              <w:top w:val="dotted" w:sz="4" w:space="0" w:color="000000"/>
              <w:bottom w:val="single" w:sz="4" w:space="0" w:color="000000"/>
            </w:tcBorders>
            <w:shd w:val="clear" w:color="auto" w:fill="auto"/>
          </w:tcPr>
          <w:p w14:paraId="227525FA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๑๒๐</w:t>
            </w:r>
          </w:p>
        </w:tc>
        <w:tc>
          <w:tcPr>
            <w:tcW w:w="1276" w:type="dxa"/>
            <w:tcBorders>
              <w:top w:val="dotted" w:sz="4" w:space="0" w:color="000000"/>
              <w:bottom w:val="single" w:sz="4" w:space="0" w:color="000000"/>
              <w:right w:val="single" w:sz="4" w:space="0" w:color="4472C4"/>
            </w:tcBorders>
            <w:shd w:val="clear" w:color="auto" w:fill="auto"/>
          </w:tcPr>
          <w:p w14:paraId="033EA39E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๑๒๐</w:t>
            </w:r>
          </w:p>
        </w:tc>
      </w:tr>
      <w:tr w:rsidR="00BB5493" w:rsidRPr="00EA4004" w14:paraId="54CD8969" w14:textId="77777777" w:rsidTr="008956F9">
        <w:trPr>
          <w:trHeight w:val="540"/>
        </w:trPr>
        <w:tc>
          <w:tcPr>
            <w:tcW w:w="4111" w:type="dxa"/>
            <w:tcBorders>
              <w:top w:val="single" w:sz="4" w:space="0" w:color="000000"/>
              <w:left w:val="single" w:sz="4" w:space="0" w:color="4472C4"/>
              <w:bottom w:val="single" w:sz="4" w:space="0" w:color="000000"/>
            </w:tcBorders>
            <w:shd w:val="clear" w:color="auto" w:fill="E7E6E6"/>
            <w:vAlign w:val="center"/>
          </w:tcPr>
          <w:p w14:paraId="44DF8169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both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รวมเวลาทั้งหมด</w:t>
            </w:r>
          </w:p>
        </w:tc>
        <w:tc>
          <w:tcPr>
            <w:tcW w:w="2961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4D748198" w14:textId="1F57766A" w:rsidR="00BB5493" w:rsidRPr="00AB6452" w:rsidRDefault="000B66DC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๐๔๐ </w:t>
            </w:r>
            <w:r w:rsidR="00BB5493"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ชั่วโมง/ปี</w:t>
            </w:r>
          </w:p>
        </w:tc>
        <w:tc>
          <w:tcPr>
            <w:tcW w:w="3135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4472C4"/>
            </w:tcBorders>
            <w:shd w:val="clear" w:color="auto" w:fill="E7E6E6"/>
            <w:vAlign w:val="center"/>
          </w:tcPr>
          <w:p w14:paraId="099C8601" w14:textId="77777777" w:rsidR="00BB5493" w:rsidRPr="00AB6452" w:rsidRDefault="00BB5493" w:rsidP="008E7190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  <w:t>,</w:t>
            </w: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๐</w:t>
            </w:r>
            <w:r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๘</w:t>
            </w: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๐  ชั่วโมง/ปี</w:t>
            </w:r>
          </w:p>
        </w:tc>
      </w:tr>
    </w:tbl>
    <w:p w14:paraId="31A1E7E0" w14:textId="2B494B0D" w:rsidR="00783798" w:rsidRDefault="00783798" w:rsidP="00783798"/>
    <w:p w14:paraId="35D100EC" w14:textId="2E1D375A" w:rsidR="00783798" w:rsidRDefault="00783798" w:rsidP="00783798"/>
    <w:p w14:paraId="31E13477" w14:textId="4CCBE1ED" w:rsidR="00783798" w:rsidRDefault="00783798" w:rsidP="00783798"/>
    <w:p w14:paraId="2799A789" w14:textId="77777777" w:rsidR="00705E45" w:rsidRDefault="00705E45">
      <w:pPr>
        <w:suppressAutoHyphens w:val="0"/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78F085BB" w14:textId="685BDF7D" w:rsidR="00BB5493" w:rsidRPr="00AB6452" w:rsidRDefault="00BB5493" w:rsidP="00BB549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B645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โครงสร้างหลักสูตร ชั้นประถมศึกษาปีที่ ๑</w:t>
      </w:r>
      <w:r w:rsidRPr="00AB6452">
        <w:rPr>
          <w:rFonts w:ascii="TH SarabunIT๙" w:hAnsi="TH SarabunIT๙" w:cs="TH SarabunIT๙"/>
          <w:b/>
          <w:bCs/>
          <w:sz w:val="32"/>
          <w:szCs w:val="32"/>
          <w:cs/>
        </w:rPr>
        <w:br/>
        <w:t>ตามหลักสูตรแกนกลางการศึกษาขั้นพื้นฐาน พุทธศักราช ๒๕๕๑</w:t>
      </w:r>
    </w:p>
    <w:p w14:paraId="3E4761DA" w14:textId="77777777" w:rsidR="00BB5493" w:rsidRPr="00AB6452" w:rsidRDefault="00BB5493" w:rsidP="00BB5493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</w:p>
    <w:tbl>
      <w:tblPr>
        <w:tblW w:w="925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69"/>
        <w:gridCol w:w="3880"/>
        <w:gridCol w:w="1705"/>
        <w:gridCol w:w="1705"/>
      </w:tblGrid>
      <w:tr w:rsidR="00BB5493" w:rsidRPr="00AB6452" w14:paraId="73ABE80F" w14:textId="77777777" w:rsidTr="008E7190">
        <w:trPr>
          <w:jc w:val="center"/>
        </w:trPr>
        <w:tc>
          <w:tcPr>
            <w:tcW w:w="5849" w:type="dxa"/>
            <w:gridSpan w:val="2"/>
            <w:vMerge w:val="restart"/>
            <w:tcBorders>
              <w:top w:val="single" w:sz="4" w:space="0" w:color="4472C4"/>
              <w:left w:val="single" w:sz="4" w:space="0" w:color="4472C4"/>
              <w:bottom w:val="single" w:sz="4" w:space="0" w:color="000000"/>
            </w:tcBorders>
            <w:shd w:val="clear" w:color="auto" w:fill="F7CBAC"/>
            <w:vAlign w:val="center"/>
          </w:tcPr>
          <w:p w14:paraId="5381B90B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รายวิชา/กิจกรรม</w:t>
            </w:r>
          </w:p>
        </w:tc>
        <w:tc>
          <w:tcPr>
            <w:tcW w:w="3410" w:type="dxa"/>
            <w:gridSpan w:val="2"/>
            <w:tcBorders>
              <w:top w:val="single" w:sz="4" w:space="0" w:color="4472C4"/>
              <w:bottom w:val="single" w:sz="4" w:space="0" w:color="000000"/>
              <w:right w:val="single" w:sz="4" w:space="0" w:color="4472C4"/>
            </w:tcBorders>
            <w:shd w:val="clear" w:color="auto" w:fill="F7CBAC"/>
            <w:vAlign w:val="center"/>
          </w:tcPr>
          <w:p w14:paraId="32A4B476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เวลาเรียน</w:t>
            </w:r>
          </w:p>
        </w:tc>
      </w:tr>
      <w:tr w:rsidR="00BB5493" w:rsidRPr="00AB6452" w14:paraId="0A193898" w14:textId="77777777" w:rsidTr="008E7190">
        <w:trPr>
          <w:jc w:val="center"/>
        </w:trPr>
        <w:tc>
          <w:tcPr>
            <w:tcW w:w="5849" w:type="dxa"/>
            <w:gridSpan w:val="2"/>
            <w:vMerge/>
            <w:tcBorders>
              <w:top w:val="single" w:sz="4" w:space="0" w:color="4472C4"/>
              <w:left w:val="single" w:sz="4" w:space="0" w:color="4472C4"/>
              <w:bottom w:val="single" w:sz="4" w:space="0" w:color="000000"/>
            </w:tcBorders>
            <w:shd w:val="clear" w:color="auto" w:fill="F7CBAC"/>
            <w:vAlign w:val="center"/>
          </w:tcPr>
          <w:p w14:paraId="24F27572" w14:textId="77777777" w:rsidR="00BB5493" w:rsidRPr="00AB6452" w:rsidRDefault="00BB5493" w:rsidP="008E71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7CBAC"/>
            <w:vAlign w:val="center"/>
          </w:tcPr>
          <w:p w14:paraId="049062C5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(ชั่วโมง/ปี)</w:t>
            </w: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000000"/>
              <w:right w:val="single" w:sz="4" w:space="0" w:color="4472C4"/>
            </w:tcBorders>
            <w:shd w:val="clear" w:color="auto" w:fill="F7CBAC"/>
            <w:vAlign w:val="center"/>
          </w:tcPr>
          <w:p w14:paraId="3229D691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(ชั่วโมง/สัปดาห์)</w:t>
            </w:r>
          </w:p>
        </w:tc>
      </w:tr>
      <w:tr w:rsidR="00BB5493" w:rsidRPr="00AB6452" w14:paraId="0EE7DB95" w14:textId="77777777" w:rsidTr="008E7190">
        <w:trPr>
          <w:jc w:val="center"/>
        </w:trPr>
        <w:tc>
          <w:tcPr>
            <w:tcW w:w="1969" w:type="dxa"/>
            <w:tcBorders>
              <w:top w:val="single" w:sz="4" w:space="0" w:color="000000"/>
              <w:left w:val="single" w:sz="4" w:space="0" w:color="4472C4"/>
              <w:bottom w:val="single" w:sz="4" w:space="0" w:color="000000"/>
            </w:tcBorders>
            <w:shd w:val="clear" w:color="auto" w:fill="auto"/>
            <w:vAlign w:val="center"/>
          </w:tcPr>
          <w:p w14:paraId="049CD060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8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F2AC59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รายวิชาพื้นฐาน</w:t>
            </w: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CA9206" w14:textId="5B67A1D1" w:rsidR="00BB5493" w:rsidRPr="00AB6452" w:rsidRDefault="00856516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๘๔</w:t>
            </w:r>
            <w:r w:rsidR="00BB5493"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000000"/>
              <w:right w:val="single" w:sz="4" w:space="0" w:color="4472C4"/>
            </w:tcBorders>
            <w:shd w:val="clear" w:color="auto" w:fill="auto"/>
            <w:vAlign w:val="center"/>
          </w:tcPr>
          <w:p w14:paraId="0C50B2CB" w14:textId="7660341A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</w:t>
            </w:r>
            <w:r w:rsidR="00856516"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๖</w:t>
            </w:r>
          </w:p>
        </w:tc>
      </w:tr>
      <w:tr w:rsidR="00BB5493" w:rsidRPr="00AB6452" w14:paraId="45E2D681" w14:textId="77777777" w:rsidTr="008E7190">
        <w:trPr>
          <w:jc w:val="center"/>
        </w:trPr>
        <w:tc>
          <w:tcPr>
            <w:tcW w:w="1969" w:type="dxa"/>
            <w:tcBorders>
              <w:top w:val="single" w:sz="4" w:space="0" w:color="000000"/>
              <w:left w:val="single" w:sz="4" w:space="0" w:color="4472C4"/>
              <w:bottom w:val="dotted" w:sz="4" w:space="0" w:color="000000"/>
            </w:tcBorders>
          </w:tcPr>
          <w:p w14:paraId="6FDFA1B1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ท๑๑๑๐๑</w:t>
            </w:r>
          </w:p>
        </w:tc>
        <w:tc>
          <w:tcPr>
            <w:tcW w:w="3880" w:type="dxa"/>
            <w:tcBorders>
              <w:top w:val="single" w:sz="4" w:space="0" w:color="000000"/>
              <w:bottom w:val="dotted" w:sz="4" w:space="0" w:color="000000"/>
            </w:tcBorders>
          </w:tcPr>
          <w:p w14:paraId="714AF6D6" w14:textId="768F84CC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ภาษาไทย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1705" w:type="dxa"/>
            <w:tcBorders>
              <w:top w:val="single" w:sz="4" w:space="0" w:color="000000"/>
              <w:bottom w:val="dotted" w:sz="4" w:space="0" w:color="000000"/>
            </w:tcBorders>
          </w:tcPr>
          <w:p w14:paraId="63EC738A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๒๐๐</w:t>
            </w:r>
          </w:p>
        </w:tc>
        <w:tc>
          <w:tcPr>
            <w:tcW w:w="1705" w:type="dxa"/>
            <w:tcBorders>
              <w:top w:val="single" w:sz="4" w:space="0" w:color="000000"/>
              <w:bottom w:val="dotted" w:sz="4" w:space="0" w:color="000000"/>
              <w:right w:val="single" w:sz="4" w:space="0" w:color="4472C4"/>
            </w:tcBorders>
          </w:tcPr>
          <w:p w14:paraId="01196275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</w:tr>
      <w:tr w:rsidR="00BB5493" w:rsidRPr="00AB6452" w14:paraId="448225BE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2A4BEEF4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ค๑๑๑๐๑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3E1ACEA6" w14:textId="76A7B4CE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คณิตศาสตร์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25767F23" w14:textId="54E08699" w:rsidR="00BB5493" w:rsidRPr="00AB6452" w:rsidRDefault="00B25312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๒๐</w:t>
            </w:r>
            <w:r w:rsidR="00BB5493"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4DF82A78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</w:tr>
      <w:tr w:rsidR="00BB5493" w:rsidRPr="00AB6452" w14:paraId="73BF15E5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4FEED64B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ว๑๑๑๐๑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189FE725" w14:textId="43F61961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วิทยาศาสตร์และเทคโนโลยี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49733F7F" w14:textId="2A726914" w:rsidR="00BB5493" w:rsidRPr="00AB6452" w:rsidRDefault="00856516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6557C8CC" w14:textId="679F5A50" w:rsidR="00BB5493" w:rsidRPr="00AB6452" w:rsidRDefault="00856516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BB5493" w:rsidRPr="00AB6452" w14:paraId="7474AC89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04B7DF97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ส๑๑๑๐๑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1D095ED4" w14:textId="36B71C35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สังคมศึกษา ศาสนา และวัฒนธรรม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0B879C9F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6C903CAD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BB5493" w:rsidRPr="00AB6452" w14:paraId="41BD7CDE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3B0BEEFE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ส๑๑๑๐๒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53DC5D6A" w14:textId="112885C8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ประวัติศาสตร์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47F88EDD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258D8895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BB5493" w:rsidRPr="00AB6452" w14:paraId="1CC05DF1" w14:textId="77777777" w:rsidTr="008E7190">
        <w:trPr>
          <w:jc w:val="center"/>
        </w:trPr>
        <w:tc>
          <w:tcPr>
            <w:tcW w:w="1969" w:type="dxa"/>
            <w:tcBorders>
              <w:top w:val="single" w:sz="4" w:space="0" w:color="4472C4"/>
              <w:left w:val="single" w:sz="4" w:space="0" w:color="4472C4"/>
              <w:bottom w:val="dotted" w:sz="4" w:space="0" w:color="000000"/>
            </w:tcBorders>
          </w:tcPr>
          <w:p w14:paraId="1D6C2818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พ๑๑๑๐๑</w:t>
            </w:r>
          </w:p>
        </w:tc>
        <w:tc>
          <w:tcPr>
            <w:tcW w:w="3880" w:type="dxa"/>
            <w:tcBorders>
              <w:top w:val="single" w:sz="4" w:space="0" w:color="4472C4"/>
              <w:bottom w:val="dotted" w:sz="4" w:space="0" w:color="000000"/>
            </w:tcBorders>
          </w:tcPr>
          <w:p w14:paraId="594AD338" w14:textId="6EE4DE75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สุขศึกษาและพลศึกษา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1705" w:type="dxa"/>
            <w:tcBorders>
              <w:top w:val="single" w:sz="4" w:space="0" w:color="4472C4"/>
              <w:bottom w:val="dotted" w:sz="4" w:space="0" w:color="000000"/>
            </w:tcBorders>
          </w:tcPr>
          <w:p w14:paraId="2695F585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top w:val="single" w:sz="4" w:space="0" w:color="4472C4"/>
              <w:bottom w:val="dotted" w:sz="4" w:space="0" w:color="000000"/>
              <w:right w:val="single" w:sz="4" w:space="0" w:color="4472C4"/>
            </w:tcBorders>
          </w:tcPr>
          <w:p w14:paraId="61F8B18D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BB5493" w:rsidRPr="00AB6452" w14:paraId="4FCEBC7F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1AE0B9B9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ศ๑๑๑๐๑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3A41B983" w14:textId="28808D81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ศิลปะ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06769F20" w14:textId="027F7EEB" w:rsidR="00BB5493" w:rsidRPr="00AB6452" w:rsidRDefault="00856516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0FC33B83" w14:textId="4D9C8B28" w:rsidR="00BB5493" w:rsidRPr="00AB6452" w:rsidRDefault="00856516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BB5493" w:rsidRPr="00AB6452" w14:paraId="1BF98F32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49223EE9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ง๑๑๑๐๑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41D44444" w14:textId="24EAD39B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การงานอาชีพ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074BB375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7E303F4E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BB5493" w:rsidRPr="00AB6452" w14:paraId="7D04928E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single" w:sz="4" w:space="0" w:color="000000"/>
            </w:tcBorders>
          </w:tcPr>
          <w:p w14:paraId="4FF72E61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อ๑๑๑๐๑</w:t>
            </w:r>
          </w:p>
        </w:tc>
        <w:tc>
          <w:tcPr>
            <w:tcW w:w="3880" w:type="dxa"/>
            <w:tcBorders>
              <w:top w:val="dotted" w:sz="4" w:space="0" w:color="000000"/>
              <w:bottom w:val="single" w:sz="4" w:space="0" w:color="000000"/>
            </w:tcBorders>
          </w:tcPr>
          <w:p w14:paraId="58BB2870" w14:textId="18FED5F9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ภาษาอังกฤษ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1705" w:type="dxa"/>
            <w:tcBorders>
              <w:top w:val="dotted" w:sz="4" w:space="0" w:color="000000"/>
              <w:bottom w:val="single" w:sz="4" w:space="0" w:color="000000"/>
            </w:tcBorders>
          </w:tcPr>
          <w:p w14:paraId="1F0B2B6E" w14:textId="2BCB94A5" w:rsidR="00BB5493" w:rsidRPr="00AB6452" w:rsidRDefault="00B25312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๒๐</w:t>
            </w:r>
            <w:r w:rsidR="00BB5493"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1705" w:type="dxa"/>
            <w:tcBorders>
              <w:top w:val="dotted" w:sz="4" w:space="0" w:color="000000"/>
              <w:bottom w:val="single" w:sz="4" w:space="0" w:color="000000"/>
              <w:right w:val="single" w:sz="4" w:space="0" w:color="4472C4"/>
            </w:tcBorders>
          </w:tcPr>
          <w:p w14:paraId="0A8DCD2B" w14:textId="6BB4E541" w:rsidR="00BB5493" w:rsidRPr="00AB6452" w:rsidRDefault="00B25312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</w:tr>
      <w:tr w:rsidR="00BB5493" w:rsidRPr="00AB6452" w14:paraId="3F368590" w14:textId="77777777" w:rsidTr="008E7190">
        <w:trPr>
          <w:jc w:val="center"/>
        </w:trPr>
        <w:tc>
          <w:tcPr>
            <w:tcW w:w="1969" w:type="dxa"/>
            <w:tcBorders>
              <w:top w:val="single" w:sz="4" w:space="0" w:color="000000"/>
              <w:left w:val="single" w:sz="4" w:space="0" w:color="4472C4"/>
            </w:tcBorders>
            <w:shd w:val="clear" w:color="auto" w:fill="auto"/>
          </w:tcPr>
          <w:p w14:paraId="33774AAC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880" w:type="dxa"/>
            <w:tcBorders>
              <w:top w:val="single" w:sz="4" w:space="0" w:color="000000"/>
            </w:tcBorders>
            <w:shd w:val="clear" w:color="auto" w:fill="auto"/>
          </w:tcPr>
          <w:p w14:paraId="02787058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รายวิชาเพิ่มเติม</w:t>
            </w:r>
          </w:p>
        </w:tc>
        <w:tc>
          <w:tcPr>
            <w:tcW w:w="1705" w:type="dxa"/>
            <w:tcBorders>
              <w:top w:val="single" w:sz="4" w:space="0" w:color="000000"/>
            </w:tcBorders>
            <w:shd w:val="clear" w:color="auto" w:fill="auto"/>
          </w:tcPr>
          <w:p w14:paraId="617A9ADC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  <w:cs/>
              </w:rPr>
              <w:t>๘</w:t>
            </w: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1705" w:type="dxa"/>
            <w:tcBorders>
              <w:top w:val="single" w:sz="4" w:space="0" w:color="000000"/>
              <w:right w:val="single" w:sz="4" w:space="0" w:color="4472C4"/>
            </w:tcBorders>
            <w:shd w:val="clear" w:color="auto" w:fill="auto"/>
          </w:tcPr>
          <w:p w14:paraId="3793E149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Cs/>
                <w:color w:val="000000" w:themeColor="text1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bCs/>
                <w:color w:val="000000" w:themeColor="text1"/>
                <w:sz w:val="32"/>
                <w:szCs w:val="32"/>
                <w:cs/>
              </w:rPr>
              <w:t>๒</w:t>
            </w:r>
          </w:p>
        </w:tc>
      </w:tr>
      <w:tr w:rsidR="00BB5493" w:rsidRPr="00AB6452" w14:paraId="01308F6D" w14:textId="77777777" w:rsidTr="008E7190">
        <w:trPr>
          <w:jc w:val="center"/>
        </w:trPr>
        <w:tc>
          <w:tcPr>
            <w:tcW w:w="1969" w:type="dxa"/>
            <w:tcBorders>
              <w:left w:val="single" w:sz="4" w:space="0" w:color="4472C4"/>
            </w:tcBorders>
          </w:tcPr>
          <w:p w14:paraId="29AEA933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ส๑๑๒๐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880" w:type="dxa"/>
          </w:tcPr>
          <w:p w14:paraId="2C9DD2BC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การป้องกันการทุจริต ๑</w:t>
            </w:r>
          </w:p>
        </w:tc>
        <w:tc>
          <w:tcPr>
            <w:tcW w:w="1705" w:type="dxa"/>
          </w:tcPr>
          <w:p w14:paraId="3DAA3B88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right w:val="single" w:sz="4" w:space="0" w:color="4472C4"/>
            </w:tcBorders>
          </w:tcPr>
          <w:p w14:paraId="46BAA3F4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BB5493" w:rsidRPr="00AB6452" w14:paraId="6A6214B1" w14:textId="77777777" w:rsidTr="008E7190">
        <w:trPr>
          <w:jc w:val="center"/>
        </w:trPr>
        <w:tc>
          <w:tcPr>
            <w:tcW w:w="1969" w:type="dxa"/>
            <w:tcBorders>
              <w:left w:val="single" w:sz="4" w:space="0" w:color="4472C4"/>
            </w:tcBorders>
          </w:tcPr>
          <w:p w14:paraId="3EFAFC86" w14:textId="233D8DAE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ว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๑๑๒๐๑</w:t>
            </w:r>
          </w:p>
        </w:tc>
        <w:tc>
          <w:tcPr>
            <w:tcW w:w="3880" w:type="dxa"/>
          </w:tcPr>
          <w:p w14:paraId="3DB675CD" w14:textId="553FB565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คอมพิวเตอร์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1705" w:type="dxa"/>
          </w:tcPr>
          <w:p w14:paraId="1BD2059A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right w:val="single" w:sz="4" w:space="0" w:color="4472C4"/>
            </w:tcBorders>
          </w:tcPr>
          <w:p w14:paraId="632DAD66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BB5493" w:rsidRPr="00AB6452" w14:paraId="45ECD60A" w14:textId="77777777" w:rsidTr="008E7190">
        <w:trPr>
          <w:jc w:val="center"/>
        </w:trPr>
        <w:tc>
          <w:tcPr>
            <w:tcW w:w="1969" w:type="dxa"/>
            <w:tcBorders>
              <w:left w:val="single" w:sz="4" w:space="0" w:color="4472C4"/>
              <w:bottom w:val="single" w:sz="4" w:space="0" w:color="000000"/>
            </w:tcBorders>
            <w:shd w:val="clear" w:color="auto" w:fill="auto"/>
          </w:tcPr>
          <w:p w14:paraId="4FC0C70E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รหัสกิจกรรม</w:t>
            </w:r>
          </w:p>
        </w:tc>
        <w:tc>
          <w:tcPr>
            <w:tcW w:w="3880" w:type="dxa"/>
            <w:tcBorders>
              <w:bottom w:val="single" w:sz="4" w:space="0" w:color="000000"/>
            </w:tcBorders>
            <w:shd w:val="clear" w:color="auto" w:fill="auto"/>
          </w:tcPr>
          <w:p w14:paraId="31A14E7C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กิจกรรมพัฒนาผู้เรียน</w:t>
            </w:r>
          </w:p>
        </w:tc>
        <w:tc>
          <w:tcPr>
            <w:tcW w:w="1705" w:type="dxa"/>
            <w:tcBorders>
              <w:bottom w:val="single" w:sz="4" w:space="0" w:color="000000"/>
            </w:tcBorders>
            <w:shd w:val="clear" w:color="auto" w:fill="auto"/>
          </w:tcPr>
          <w:p w14:paraId="144CC231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๑๒๐</w:t>
            </w:r>
          </w:p>
        </w:tc>
        <w:tc>
          <w:tcPr>
            <w:tcW w:w="1705" w:type="dxa"/>
            <w:tcBorders>
              <w:bottom w:val="single" w:sz="4" w:space="0" w:color="000000"/>
              <w:right w:val="single" w:sz="4" w:space="0" w:color="4472C4"/>
            </w:tcBorders>
            <w:shd w:val="clear" w:color="auto" w:fill="auto"/>
          </w:tcPr>
          <w:p w14:paraId="5FC28ECA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๓</w:t>
            </w:r>
          </w:p>
        </w:tc>
      </w:tr>
      <w:tr w:rsidR="00BB5493" w:rsidRPr="00AB6452" w14:paraId="734FCF89" w14:textId="77777777" w:rsidTr="008E7190">
        <w:trPr>
          <w:jc w:val="center"/>
        </w:trPr>
        <w:tc>
          <w:tcPr>
            <w:tcW w:w="1969" w:type="dxa"/>
            <w:tcBorders>
              <w:top w:val="single" w:sz="4" w:space="0" w:color="000000"/>
              <w:left w:val="single" w:sz="4" w:space="0" w:color="4472C4"/>
              <w:bottom w:val="dotted" w:sz="4" w:space="0" w:color="000000"/>
            </w:tcBorders>
          </w:tcPr>
          <w:p w14:paraId="29DC24BC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ก๑๑๙๐๑</w:t>
            </w:r>
          </w:p>
        </w:tc>
        <w:tc>
          <w:tcPr>
            <w:tcW w:w="3880" w:type="dxa"/>
            <w:tcBorders>
              <w:top w:val="single" w:sz="4" w:space="0" w:color="000000"/>
              <w:bottom w:val="dotted" w:sz="4" w:space="0" w:color="000000"/>
            </w:tcBorders>
          </w:tcPr>
          <w:p w14:paraId="7D7A17BC" w14:textId="1E28FE4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กิจกรรมแนะแนว</w:t>
            </w:r>
            <w:r w:rsidR="00452EC7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/โฮมรูม/ซ่อมเสริม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1705" w:type="dxa"/>
            <w:tcBorders>
              <w:top w:val="single" w:sz="4" w:space="0" w:color="000000"/>
              <w:bottom w:val="dotted" w:sz="4" w:space="0" w:color="000000"/>
            </w:tcBorders>
          </w:tcPr>
          <w:p w14:paraId="4FED8686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top w:val="single" w:sz="4" w:space="0" w:color="000000"/>
              <w:bottom w:val="dotted" w:sz="4" w:space="0" w:color="000000"/>
              <w:right w:val="single" w:sz="4" w:space="0" w:color="4472C4"/>
            </w:tcBorders>
          </w:tcPr>
          <w:p w14:paraId="664EAD00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BB5493" w:rsidRPr="00AB6452" w14:paraId="6443533F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57D9A23F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  <w:p w14:paraId="44D78F54" w14:textId="342FE531" w:rsidR="00BB5493" w:rsidRPr="00AB6452" w:rsidRDefault="00BB5493" w:rsidP="008956F9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ก๑๑๙๐๒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1CA27172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กิจกรรมนักเรียน</w:t>
            </w:r>
          </w:p>
          <w:p w14:paraId="184981C5" w14:textId="61DFDBCF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ลูกเสือ</w:t>
            </w:r>
            <w:r w:rsidR="007957F8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สำรอง</w:t>
            </w: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/เนตรนารี</w:t>
            </w:r>
            <w:r w:rsidR="000520AE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สำรอง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57042A7F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(๘๐)</w:t>
            </w:r>
          </w:p>
          <w:p w14:paraId="6E9BE6A9" w14:textId="0B44A88B" w:rsidR="00BB5493" w:rsidRPr="00AB6452" w:rsidRDefault="00BB5493" w:rsidP="000520A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6DECC92B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(๒)</w:t>
            </w:r>
          </w:p>
          <w:p w14:paraId="67DEAA97" w14:textId="64029A89" w:rsidR="00BB5493" w:rsidRPr="00AB6452" w:rsidRDefault="00BB5493" w:rsidP="000520A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8956F9" w:rsidRPr="00AB6452" w14:paraId="2E0DD9C9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3E5CA3C2" w14:textId="1D67091A" w:rsidR="008956F9" w:rsidRPr="00AB6452" w:rsidRDefault="008956F9" w:rsidP="008956F9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ก๑๑๙๐๓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030328B7" w14:textId="0B1470B6" w:rsidR="008956F9" w:rsidRPr="00AB6452" w:rsidRDefault="008956F9" w:rsidP="008956F9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ชุมนุม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2B3DA2CA" w14:textId="01FEF72A" w:rsidR="008956F9" w:rsidRPr="00AB6452" w:rsidRDefault="008956F9" w:rsidP="008956F9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๓๐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769ADC99" w14:textId="50BC7FF1" w:rsidR="008956F9" w:rsidRPr="00AB6452" w:rsidRDefault="008956F9" w:rsidP="008956F9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BB5493" w:rsidRPr="00AB6452" w14:paraId="2F948432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single" w:sz="4" w:space="0" w:color="000000"/>
            </w:tcBorders>
          </w:tcPr>
          <w:p w14:paraId="05DD836A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ก๑๑๙๐๔</w:t>
            </w:r>
          </w:p>
        </w:tc>
        <w:tc>
          <w:tcPr>
            <w:tcW w:w="3880" w:type="dxa"/>
            <w:tcBorders>
              <w:top w:val="dotted" w:sz="4" w:space="0" w:color="000000"/>
              <w:bottom w:val="single" w:sz="4" w:space="0" w:color="000000"/>
            </w:tcBorders>
          </w:tcPr>
          <w:p w14:paraId="1E071FB9" w14:textId="00A6DA81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right="-52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กิจกรรมเพื่อสังคมและสาธารณประโยชน์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1705" w:type="dxa"/>
            <w:tcBorders>
              <w:top w:val="dotted" w:sz="4" w:space="0" w:color="000000"/>
              <w:bottom w:val="single" w:sz="4" w:space="0" w:color="000000"/>
            </w:tcBorders>
          </w:tcPr>
          <w:p w14:paraId="1258C81D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๑๐</w:t>
            </w:r>
          </w:p>
        </w:tc>
        <w:tc>
          <w:tcPr>
            <w:tcW w:w="1705" w:type="dxa"/>
            <w:tcBorders>
              <w:top w:val="dotted" w:sz="4" w:space="0" w:color="000000"/>
              <w:bottom w:val="single" w:sz="4" w:space="0" w:color="000000"/>
              <w:right w:val="single" w:sz="4" w:space="0" w:color="4472C4"/>
            </w:tcBorders>
          </w:tcPr>
          <w:p w14:paraId="7301B415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ผนวก</w:t>
            </w:r>
          </w:p>
          <w:p w14:paraId="236688A2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ในกิจกรรมชุมนุม</w:t>
            </w:r>
          </w:p>
        </w:tc>
      </w:tr>
      <w:tr w:rsidR="00BB5493" w:rsidRPr="00AB6452" w14:paraId="4DE01851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single" w:sz="4" w:space="0" w:color="000000"/>
            </w:tcBorders>
          </w:tcPr>
          <w:p w14:paraId="6FA047BB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80" w:type="dxa"/>
            <w:tcBorders>
              <w:top w:val="dotted" w:sz="4" w:space="0" w:color="000000"/>
              <w:bottom w:val="single" w:sz="4" w:space="0" w:color="000000"/>
            </w:tcBorders>
          </w:tcPr>
          <w:p w14:paraId="72ECBB67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right="-52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5" w:type="dxa"/>
            <w:tcBorders>
              <w:top w:val="dotted" w:sz="4" w:space="0" w:color="000000"/>
              <w:bottom w:val="single" w:sz="4" w:space="0" w:color="000000"/>
            </w:tcBorders>
          </w:tcPr>
          <w:p w14:paraId="7EDE62F6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5" w:type="dxa"/>
            <w:tcBorders>
              <w:top w:val="dotted" w:sz="4" w:space="0" w:color="000000"/>
              <w:bottom w:val="single" w:sz="4" w:space="0" w:color="000000"/>
              <w:right w:val="single" w:sz="4" w:space="0" w:color="4472C4"/>
            </w:tcBorders>
          </w:tcPr>
          <w:p w14:paraId="34878402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BB5493" w:rsidRPr="00AB6452" w14:paraId="4AC11902" w14:textId="77777777" w:rsidTr="008E7190">
        <w:trPr>
          <w:trHeight w:val="397"/>
          <w:jc w:val="center"/>
        </w:trPr>
        <w:tc>
          <w:tcPr>
            <w:tcW w:w="5849" w:type="dxa"/>
            <w:gridSpan w:val="2"/>
            <w:tcBorders>
              <w:top w:val="single" w:sz="4" w:space="0" w:color="000000"/>
              <w:left w:val="single" w:sz="4" w:space="0" w:color="4472C4"/>
              <w:bottom w:val="single" w:sz="4" w:space="0" w:color="4472C4"/>
            </w:tcBorders>
            <w:shd w:val="clear" w:color="auto" w:fill="DEEBF6"/>
            <w:vAlign w:val="center"/>
          </w:tcPr>
          <w:p w14:paraId="2911C23B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รวมเวลาเรียนทั้งหมดตามโครงสร้างหลักสูตร</w:t>
            </w: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4472C4"/>
            </w:tcBorders>
            <w:shd w:val="clear" w:color="auto" w:fill="DEEBF6"/>
            <w:vAlign w:val="center"/>
          </w:tcPr>
          <w:p w14:paraId="29550D01" w14:textId="6CAA0321" w:rsidR="00BB5493" w:rsidRPr="00AB6452" w:rsidRDefault="000B66DC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๐๔๐</w:t>
            </w: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4472C4"/>
              <w:right w:val="single" w:sz="4" w:space="0" w:color="4472C4"/>
            </w:tcBorders>
            <w:shd w:val="clear" w:color="auto" w:fill="DEEBF6"/>
            <w:vAlign w:val="center"/>
          </w:tcPr>
          <w:p w14:paraId="3EE0A259" w14:textId="33343982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</w:t>
            </w:r>
            <w:r w:rsidR="00856516"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๖</w:t>
            </w:r>
          </w:p>
        </w:tc>
      </w:tr>
    </w:tbl>
    <w:p w14:paraId="6CE9320C" w14:textId="77777777" w:rsidR="00BB5493" w:rsidRPr="00AB6452" w:rsidRDefault="00BB5493" w:rsidP="00BB549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</w:pPr>
    </w:p>
    <w:p w14:paraId="4931EBC6" w14:textId="77777777" w:rsidR="00BB5493" w:rsidRPr="00EA4004" w:rsidRDefault="00BB5493" w:rsidP="00BB549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</w:rPr>
      </w:pPr>
    </w:p>
    <w:p w14:paraId="1B2ED6AF" w14:textId="77777777" w:rsidR="00BB5493" w:rsidRPr="00EA4004" w:rsidRDefault="00BB5493" w:rsidP="00BB549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</w:rPr>
      </w:pPr>
    </w:p>
    <w:p w14:paraId="6EEEC38D" w14:textId="155F3F95" w:rsidR="00BB5493" w:rsidRDefault="00BB5493" w:rsidP="00BB549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</w:rPr>
      </w:pPr>
    </w:p>
    <w:p w14:paraId="0216FE2A" w14:textId="47214C3A" w:rsidR="0071581E" w:rsidRDefault="0071581E" w:rsidP="00BB549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</w:rPr>
      </w:pPr>
    </w:p>
    <w:p w14:paraId="63762509" w14:textId="77777777" w:rsidR="0071581E" w:rsidRPr="00EA4004" w:rsidRDefault="0071581E" w:rsidP="00BB549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</w:rPr>
      </w:pPr>
    </w:p>
    <w:p w14:paraId="58D0D91B" w14:textId="3579380C" w:rsidR="00BB5493" w:rsidRDefault="00BB5493" w:rsidP="00BB549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</w:rPr>
      </w:pPr>
    </w:p>
    <w:p w14:paraId="0667FDE7" w14:textId="77777777" w:rsidR="00367BB2" w:rsidRPr="00EA4004" w:rsidRDefault="00367BB2" w:rsidP="00BB549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</w:rPr>
      </w:pPr>
    </w:p>
    <w:p w14:paraId="5F25B567" w14:textId="77777777" w:rsidR="00BB5493" w:rsidRPr="00AB6452" w:rsidRDefault="00BB5493" w:rsidP="00BB549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B645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โครงสร้างหลักสูตร ชั้นประถมศึกษาปีที่ ๒</w:t>
      </w:r>
      <w:r w:rsidRPr="00AB6452">
        <w:rPr>
          <w:rFonts w:ascii="TH SarabunIT๙" w:hAnsi="TH SarabunIT๙" w:cs="TH SarabunIT๙"/>
          <w:b/>
          <w:bCs/>
          <w:sz w:val="32"/>
          <w:szCs w:val="32"/>
          <w:cs/>
        </w:rPr>
        <w:br/>
        <w:t>ตามหลักสูตรแกนกลางการศึกษาขั้นพื้นฐาน พุทธศักราช ๒๕๕๑</w:t>
      </w:r>
    </w:p>
    <w:p w14:paraId="44AD0D08" w14:textId="77777777" w:rsidR="00BB5493" w:rsidRPr="00AB6452" w:rsidRDefault="00BB5493" w:rsidP="00BB549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25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69"/>
        <w:gridCol w:w="3880"/>
        <w:gridCol w:w="1705"/>
        <w:gridCol w:w="1705"/>
      </w:tblGrid>
      <w:tr w:rsidR="00BB5493" w:rsidRPr="00AB6452" w14:paraId="63FF9664" w14:textId="77777777" w:rsidTr="008E7190">
        <w:trPr>
          <w:jc w:val="center"/>
        </w:trPr>
        <w:tc>
          <w:tcPr>
            <w:tcW w:w="5849" w:type="dxa"/>
            <w:gridSpan w:val="2"/>
            <w:vMerge w:val="restart"/>
            <w:tcBorders>
              <w:top w:val="single" w:sz="4" w:space="0" w:color="4472C4"/>
              <w:left w:val="single" w:sz="4" w:space="0" w:color="4472C4"/>
              <w:bottom w:val="single" w:sz="4" w:space="0" w:color="000000"/>
            </w:tcBorders>
            <w:shd w:val="clear" w:color="auto" w:fill="F7CBAC"/>
            <w:vAlign w:val="center"/>
          </w:tcPr>
          <w:p w14:paraId="3DD9B2DD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รายวิชา/กิจกรรม</w:t>
            </w:r>
          </w:p>
        </w:tc>
        <w:tc>
          <w:tcPr>
            <w:tcW w:w="3410" w:type="dxa"/>
            <w:gridSpan w:val="2"/>
            <w:tcBorders>
              <w:top w:val="single" w:sz="4" w:space="0" w:color="4472C4"/>
              <w:bottom w:val="single" w:sz="4" w:space="0" w:color="000000"/>
              <w:right w:val="single" w:sz="4" w:space="0" w:color="4472C4"/>
            </w:tcBorders>
            <w:shd w:val="clear" w:color="auto" w:fill="F7CBAC"/>
            <w:vAlign w:val="center"/>
          </w:tcPr>
          <w:p w14:paraId="63AFA2A6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เวลาเรียน</w:t>
            </w:r>
          </w:p>
        </w:tc>
      </w:tr>
      <w:tr w:rsidR="00BB5493" w:rsidRPr="00AB6452" w14:paraId="6E9060F9" w14:textId="77777777" w:rsidTr="008E7190">
        <w:trPr>
          <w:jc w:val="center"/>
        </w:trPr>
        <w:tc>
          <w:tcPr>
            <w:tcW w:w="5849" w:type="dxa"/>
            <w:gridSpan w:val="2"/>
            <w:vMerge/>
            <w:tcBorders>
              <w:top w:val="single" w:sz="4" w:space="0" w:color="4472C4"/>
              <w:left w:val="single" w:sz="4" w:space="0" w:color="4472C4"/>
              <w:bottom w:val="single" w:sz="4" w:space="0" w:color="000000"/>
            </w:tcBorders>
            <w:shd w:val="clear" w:color="auto" w:fill="F7CBAC"/>
            <w:vAlign w:val="center"/>
          </w:tcPr>
          <w:p w14:paraId="5F395D3B" w14:textId="77777777" w:rsidR="00BB5493" w:rsidRPr="00AB6452" w:rsidRDefault="00BB5493" w:rsidP="008E71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7CBAC"/>
            <w:vAlign w:val="center"/>
          </w:tcPr>
          <w:p w14:paraId="36BA97A5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(ชั่วโมง/ปี)</w:t>
            </w: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000000"/>
              <w:right w:val="single" w:sz="4" w:space="0" w:color="4472C4"/>
            </w:tcBorders>
            <w:shd w:val="clear" w:color="auto" w:fill="F7CBAC"/>
            <w:vAlign w:val="center"/>
          </w:tcPr>
          <w:p w14:paraId="2F586E68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(ชั่วโมง/สัปดาห์)</w:t>
            </w:r>
          </w:p>
        </w:tc>
      </w:tr>
      <w:tr w:rsidR="00856516" w:rsidRPr="00AB6452" w14:paraId="2BFE58BF" w14:textId="77777777" w:rsidTr="008E7190">
        <w:trPr>
          <w:jc w:val="center"/>
        </w:trPr>
        <w:tc>
          <w:tcPr>
            <w:tcW w:w="1969" w:type="dxa"/>
            <w:tcBorders>
              <w:top w:val="single" w:sz="4" w:space="0" w:color="000000"/>
              <w:left w:val="single" w:sz="4" w:space="0" w:color="4472C4"/>
              <w:bottom w:val="single" w:sz="4" w:space="0" w:color="000000"/>
            </w:tcBorders>
            <w:shd w:val="clear" w:color="auto" w:fill="auto"/>
            <w:vAlign w:val="center"/>
          </w:tcPr>
          <w:p w14:paraId="33E51E74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8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CE147D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รายวิชาพื้นฐาน</w:t>
            </w: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F50323" w14:textId="39DCCF63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๘๔</w:t>
            </w: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000000"/>
              <w:right w:val="single" w:sz="4" w:space="0" w:color="4472C4"/>
            </w:tcBorders>
            <w:shd w:val="clear" w:color="auto" w:fill="auto"/>
            <w:vAlign w:val="center"/>
          </w:tcPr>
          <w:p w14:paraId="4D8615C7" w14:textId="716EECA6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</w:t>
            </w:r>
            <w:r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๖</w:t>
            </w:r>
          </w:p>
        </w:tc>
      </w:tr>
      <w:tr w:rsidR="00856516" w:rsidRPr="00AB6452" w14:paraId="3D74D7FB" w14:textId="77777777" w:rsidTr="008E7190">
        <w:trPr>
          <w:jc w:val="center"/>
        </w:trPr>
        <w:tc>
          <w:tcPr>
            <w:tcW w:w="1969" w:type="dxa"/>
            <w:tcBorders>
              <w:top w:val="single" w:sz="4" w:space="0" w:color="000000"/>
              <w:left w:val="single" w:sz="4" w:space="0" w:color="4472C4"/>
              <w:bottom w:val="dotted" w:sz="4" w:space="0" w:color="000000"/>
            </w:tcBorders>
          </w:tcPr>
          <w:p w14:paraId="579F6EFA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ท๑๒๑๐๑</w:t>
            </w:r>
          </w:p>
        </w:tc>
        <w:tc>
          <w:tcPr>
            <w:tcW w:w="3880" w:type="dxa"/>
            <w:tcBorders>
              <w:top w:val="single" w:sz="4" w:space="0" w:color="000000"/>
              <w:bottom w:val="dotted" w:sz="4" w:space="0" w:color="000000"/>
            </w:tcBorders>
          </w:tcPr>
          <w:p w14:paraId="1A7153A0" w14:textId="0BF3733F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ภาษาไทย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1705" w:type="dxa"/>
            <w:tcBorders>
              <w:top w:val="single" w:sz="4" w:space="0" w:color="000000"/>
              <w:bottom w:val="dotted" w:sz="4" w:space="0" w:color="000000"/>
            </w:tcBorders>
          </w:tcPr>
          <w:p w14:paraId="08A1DCB2" w14:textId="1BB5E42C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๒๐๐</w:t>
            </w:r>
          </w:p>
        </w:tc>
        <w:tc>
          <w:tcPr>
            <w:tcW w:w="1705" w:type="dxa"/>
            <w:tcBorders>
              <w:top w:val="single" w:sz="4" w:space="0" w:color="000000"/>
              <w:bottom w:val="dotted" w:sz="4" w:space="0" w:color="000000"/>
              <w:right w:val="single" w:sz="4" w:space="0" w:color="4472C4"/>
            </w:tcBorders>
          </w:tcPr>
          <w:p w14:paraId="449C5BA6" w14:textId="75AEA04E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</w:tr>
      <w:tr w:rsidR="00856516" w:rsidRPr="00AB6452" w14:paraId="216F17BC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468E8882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ค๑๒๑๐๑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6517B246" w14:textId="281C8E5A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คณิตศาสตร์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591F1978" w14:textId="616D58CD" w:rsidR="00856516" w:rsidRPr="00AB6452" w:rsidRDefault="00B25312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๒๐</w:t>
            </w:r>
            <w:r w:rsidR="00856516"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1920FBF8" w14:textId="3A6419B1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</w:tr>
      <w:tr w:rsidR="00856516" w:rsidRPr="00AB6452" w14:paraId="1F29A11A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3DEE5B71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ว๑๒๑๐๑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7C36D736" w14:textId="56E8BD01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วิทยาศาสตร์และเทคโนโลยี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5EEB38AA" w14:textId="335CBDE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00E9A9F4" w14:textId="5391397C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856516" w:rsidRPr="00AB6452" w14:paraId="57091DD9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1B162369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ส๑๒๑๐๑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3B5944A1" w14:textId="702FC044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สังคมศึกษา ศาสนา และวัฒนธรรม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6AAAAFA3" w14:textId="7F21BDEE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3120EBF7" w14:textId="70D1A131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856516" w:rsidRPr="00AB6452" w14:paraId="02DED846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13CAF3BD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ส๑๒๑๐๒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6BF54E55" w14:textId="797B4BB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ประวัติศาสตร์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3CCB0751" w14:textId="6B071AF0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53E492C1" w14:textId="69D13BA0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856516" w:rsidRPr="00AB6452" w14:paraId="14F9A8F2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3A1BA6F5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พ๑๒๑๐๑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51E0E151" w14:textId="5575B10C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สุขศึกษาและพลศึกษา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3B30C8E0" w14:textId="07552EDF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59971B28" w14:textId="4C61D79B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856516" w:rsidRPr="00AB6452" w14:paraId="715B28FD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48D31678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ศ๑๒๑๐๑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6511C92A" w14:textId="26B86D5E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ศิลปะ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765F4CB6" w14:textId="6EB2C1FC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410ED701" w14:textId="64CAF54B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856516" w:rsidRPr="00AB6452" w14:paraId="781F0B68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514053C4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ง๑๒๑๐๑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2BDA68BC" w14:textId="5260AA40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การงานอาชีพ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74F0C8AA" w14:textId="50134083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544F0FD4" w14:textId="1C9AA75F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856516" w:rsidRPr="00AB6452" w14:paraId="4EBBD6CC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single" w:sz="4" w:space="0" w:color="000000"/>
            </w:tcBorders>
          </w:tcPr>
          <w:p w14:paraId="5A059B5A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อ๑๒๑๐๑</w:t>
            </w:r>
          </w:p>
        </w:tc>
        <w:tc>
          <w:tcPr>
            <w:tcW w:w="3880" w:type="dxa"/>
            <w:tcBorders>
              <w:top w:val="dotted" w:sz="4" w:space="0" w:color="000000"/>
              <w:bottom w:val="single" w:sz="4" w:space="0" w:color="000000"/>
            </w:tcBorders>
          </w:tcPr>
          <w:p w14:paraId="2425AE3A" w14:textId="2902E3EB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ภาษาอังกฤษ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1705" w:type="dxa"/>
            <w:tcBorders>
              <w:top w:val="dotted" w:sz="4" w:space="0" w:color="000000"/>
              <w:bottom w:val="single" w:sz="4" w:space="0" w:color="000000"/>
            </w:tcBorders>
          </w:tcPr>
          <w:p w14:paraId="5499BB70" w14:textId="4AA26E34" w:rsidR="00856516" w:rsidRPr="00AB6452" w:rsidRDefault="00B25312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๒๐</w:t>
            </w:r>
            <w:r w:rsidR="00856516"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1705" w:type="dxa"/>
            <w:tcBorders>
              <w:top w:val="dotted" w:sz="4" w:space="0" w:color="000000"/>
              <w:bottom w:val="single" w:sz="4" w:space="0" w:color="000000"/>
              <w:right w:val="single" w:sz="4" w:space="0" w:color="4472C4"/>
            </w:tcBorders>
          </w:tcPr>
          <w:p w14:paraId="28B8A5C2" w14:textId="4B1FBF0D" w:rsidR="00856516" w:rsidRPr="00AB6452" w:rsidRDefault="00B25312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</w:tr>
      <w:tr w:rsidR="00856516" w:rsidRPr="00AB6452" w14:paraId="1B1C9823" w14:textId="77777777" w:rsidTr="008E7190">
        <w:trPr>
          <w:jc w:val="center"/>
        </w:trPr>
        <w:tc>
          <w:tcPr>
            <w:tcW w:w="1969" w:type="dxa"/>
            <w:tcBorders>
              <w:top w:val="single" w:sz="4" w:space="0" w:color="000000"/>
              <w:left w:val="single" w:sz="4" w:space="0" w:color="4472C4"/>
            </w:tcBorders>
            <w:shd w:val="clear" w:color="auto" w:fill="auto"/>
          </w:tcPr>
          <w:p w14:paraId="172C295A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880" w:type="dxa"/>
            <w:tcBorders>
              <w:top w:val="single" w:sz="4" w:space="0" w:color="000000"/>
            </w:tcBorders>
            <w:shd w:val="clear" w:color="auto" w:fill="auto"/>
          </w:tcPr>
          <w:p w14:paraId="143B21FD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รายวิชาเพิ่มเติม</w:t>
            </w:r>
          </w:p>
        </w:tc>
        <w:tc>
          <w:tcPr>
            <w:tcW w:w="1705" w:type="dxa"/>
            <w:tcBorders>
              <w:top w:val="single" w:sz="4" w:space="0" w:color="000000"/>
            </w:tcBorders>
            <w:shd w:val="clear" w:color="auto" w:fill="auto"/>
          </w:tcPr>
          <w:p w14:paraId="3B93948B" w14:textId="7603BF03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  <w:cs/>
              </w:rPr>
              <w:t>๘</w:t>
            </w: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1705" w:type="dxa"/>
            <w:tcBorders>
              <w:top w:val="single" w:sz="4" w:space="0" w:color="000000"/>
              <w:right w:val="single" w:sz="4" w:space="0" w:color="4472C4"/>
            </w:tcBorders>
            <w:shd w:val="clear" w:color="auto" w:fill="auto"/>
          </w:tcPr>
          <w:p w14:paraId="27B663BA" w14:textId="5A4620E8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Cs/>
                <w:color w:val="000000" w:themeColor="text1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bCs/>
                <w:color w:val="000000" w:themeColor="text1"/>
                <w:sz w:val="32"/>
                <w:szCs w:val="32"/>
                <w:cs/>
              </w:rPr>
              <w:t>๒</w:t>
            </w:r>
          </w:p>
        </w:tc>
      </w:tr>
      <w:tr w:rsidR="00856516" w:rsidRPr="00AB6452" w14:paraId="7769B499" w14:textId="77777777" w:rsidTr="008E7190">
        <w:trPr>
          <w:jc w:val="center"/>
        </w:trPr>
        <w:tc>
          <w:tcPr>
            <w:tcW w:w="1969" w:type="dxa"/>
            <w:tcBorders>
              <w:left w:val="single" w:sz="4" w:space="0" w:color="4472C4"/>
            </w:tcBorders>
          </w:tcPr>
          <w:p w14:paraId="330527B8" w14:textId="165D6506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ส๑๒๒๐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880" w:type="dxa"/>
          </w:tcPr>
          <w:p w14:paraId="67D18FBD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การป้องกันการทุจริต ๒</w:t>
            </w:r>
          </w:p>
        </w:tc>
        <w:tc>
          <w:tcPr>
            <w:tcW w:w="1705" w:type="dxa"/>
          </w:tcPr>
          <w:p w14:paraId="6D8433F4" w14:textId="179A2DBB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right w:val="single" w:sz="4" w:space="0" w:color="4472C4"/>
            </w:tcBorders>
          </w:tcPr>
          <w:p w14:paraId="03C9FFDF" w14:textId="771F0436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856516" w:rsidRPr="00AB6452" w14:paraId="36358E3A" w14:textId="77777777" w:rsidTr="008E7190">
        <w:trPr>
          <w:jc w:val="center"/>
        </w:trPr>
        <w:tc>
          <w:tcPr>
            <w:tcW w:w="1969" w:type="dxa"/>
            <w:tcBorders>
              <w:left w:val="single" w:sz="4" w:space="0" w:color="4472C4"/>
            </w:tcBorders>
          </w:tcPr>
          <w:p w14:paraId="2D424054" w14:textId="7F191FF5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ว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๑๒๒๐๑</w:t>
            </w:r>
          </w:p>
        </w:tc>
        <w:tc>
          <w:tcPr>
            <w:tcW w:w="3880" w:type="dxa"/>
          </w:tcPr>
          <w:p w14:paraId="61AA9BF9" w14:textId="53F3601F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คอมพิวเตอร์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1705" w:type="dxa"/>
          </w:tcPr>
          <w:p w14:paraId="692E87E8" w14:textId="7D48A08D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right w:val="single" w:sz="4" w:space="0" w:color="4472C4"/>
            </w:tcBorders>
          </w:tcPr>
          <w:p w14:paraId="3920B110" w14:textId="639A43D3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856516" w:rsidRPr="00AB6452" w14:paraId="511F4CA5" w14:textId="77777777" w:rsidTr="008E7190">
        <w:trPr>
          <w:jc w:val="center"/>
        </w:trPr>
        <w:tc>
          <w:tcPr>
            <w:tcW w:w="1969" w:type="dxa"/>
            <w:tcBorders>
              <w:left w:val="single" w:sz="4" w:space="0" w:color="4472C4"/>
              <w:bottom w:val="single" w:sz="4" w:space="0" w:color="000000"/>
            </w:tcBorders>
            <w:shd w:val="clear" w:color="auto" w:fill="auto"/>
          </w:tcPr>
          <w:p w14:paraId="3F9E11A0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รหัสกิจกรรม</w:t>
            </w:r>
          </w:p>
        </w:tc>
        <w:tc>
          <w:tcPr>
            <w:tcW w:w="3880" w:type="dxa"/>
            <w:tcBorders>
              <w:bottom w:val="single" w:sz="4" w:space="0" w:color="000000"/>
            </w:tcBorders>
            <w:shd w:val="clear" w:color="auto" w:fill="auto"/>
          </w:tcPr>
          <w:p w14:paraId="2E16F6B3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กิจกรรมพัฒนาผู้เรียน</w:t>
            </w:r>
          </w:p>
        </w:tc>
        <w:tc>
          <w:tcPr>
            <w:tcW w:w="1705" w:type="dxa"/>
            <w:tcBorders>
              <w:bottom w:val="single" w:sz="4" w:space="0" w:color="000000"/>
            </w:tcBorders>
            <w:shd w:val="clear" w:color="auto" w:fill="auto"/>
          </w:tcPr>
          <w:p w14:paraId="4203071F" w14:textId="2CEE556F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๑๒๐</w:t>
            </w:r>
          </w:p>
        </w:tc>
        <w:tc>
          <w:tcPr>
            <w:tcW w:w="1705" w:type="dxa"/>
            <w:tcBorders>
              <w:bottom w:val="single" w:sz="4" w:space="0" w:color="000000"/>
              <w:right w:val="single" w:sz="4" w:space="0" w:color="4472C4"/>
            </w:tcBorders>
            <w:shd w:val="clear" w:color="auto" w:fill="auto"/>
          </w:tcPr>
          <w:p w14:paraId="0934FECA" w14:textId="77E875E8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๓</w:t>
            </w:r>
          </w:p>
        </w:tc>
      </w:tr>
      <w:tr w:rsidR="00856516" w:rsidRPr="00AB6452" w14:paraId="087ACD77" w14:textId="77777777" w:rsidTr="008E7190">
        <w:trPr>
          <w:jc w:val="center"/>
        </w:trPr>
        <w:tc>
          <w:tcPr>
            <w:tcW w:w="1969" w:type="dxa"/>
            <w:tcBorders>
              <w:top w:val="single" w:sz="4" w:space="0" w:color="000000"/>
              <w:left w:val="single" w:sz="4" w:space="0" w:color="4472C4"/>
              <w:bottom w:val="dotted" w:sz="4" w:space="0" w:color="000000"/>
            </w:tcBorders>
          </w:tcPr>
          <w:p w14:paraId="38CC37CC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ก๑๒๙๐๑</w:t>
            </w:r>
          </w:p>
        </w:tc>
        <w:tc>
          <w:tcPr>
            <w:tcW w:w="3880" w:type="dxa"/>
            <w:tcBorders>
              <w:top w:val="single" w:sz="4" w:space="0" w:color="000000"/>
              <w:bottom w:val="dotted" w:sz="4" w:space="0" w:color="000000"/>
            </w:tcBorders>
          </w:tcPr>
          <w:p w14:paraId="0D856F7E" w14:textId="4395161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กิจกรรมแนะแนว</w:t>
            </w:r>
            <w:r w:rsidR="00452EC7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/โฮมรูม/ซ่อมเสริม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1705" w:type="dxa"/>
            <w:tcBorders>
              <w:top w:val="single" w:sz="4" w:space="0" w:color="000000"/>
              <w:bottom w:val="dotted" w:sz="4" w:space="0" w:color="000000"/>
            </w:tcBorders>
          </w:tcPr>
          <w:p w14:paraId="5312FB35" w14:textId="208DA259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top w:val="single" w:sz="4" w:space="0" w:color="000000"/>
              <w:bottom w:val="dotted" w:sz="4" w:space="0" w:color="000000"/>
              <w:right w:val="single" w:sz="4" w:space="0" w:color="4472C4"/>
            </w:tcBorders>
          </w:tcPr>
          <w:p w14:paraId="1A3BF034" w14:textId="4F12EA61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856516" w:rsidRPr="00AB6452" w14:paraId="785F0593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6A290826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  <w:p w14:paraId="50FC1795" w14:textId="37B0FB43" w:rsidR="00856516" w:rsidRPr="00AB6452" w:rsidRDefault="00856516" w:rsidP="000520A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ก๑๒๙๐๒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72219D92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กิจกรรมนักเรียน</w:t>
            </w:r>
          </w:p>
          <w:p w14:paraId="32F3EF9A" w14:textId="684EDDEB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ลูกเสือ</w:t>
            </w:r>
            <w:r w:rsidR="000520AE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สำรอง </w:t>
            </w: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/</w:t>
            </w:r>
            <w:r w:rsidR="000520AE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เนตรนารีี</w:t>
            </w:r>
            <w:r w:rsidR="000520AE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สำรอง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27D4BBFE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(๘๐)</w:t>
            </w:r>
          </w:p>
          <w:p w14:paraId="00B41214" w14:textId="4237DC8B" w:rsidR="00856516" w:rsidRPr="00AB6452" w:rsidRDefault="00856516" w:rsidP="000520A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296A3E38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(๒)</w:t>
            </w:r>
          </w:p>
          <w:p w14:paraId="4DCACE74" w14:textId="74148B7F" w:rsidR="00856516" w:rsidRPr="00AB6452" w:rsidRDefault="00856516" w:rsidP="000520A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8956F9" w:rsidRPr="00AB6452" w14:paraId="6EC71CA4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50C65776" w14:textId="1F7210C2" w:rsidR="008956F9" w:rsidRPr="00AB6452" w:rsidRDefault="008956F9" w:rsidP="008956F9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ก๑๑๙๐๓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64162C05" w14:textId="75F9987F" w:rsidR="008956F9" w:rsidRPr="00AB6452" w:rsidRDefault="008956F9" w:rsidP="008956F9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ชุมนุม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41A3BA12" w14:textId="035C3EEB" w:rsidR="008956F9" w:rsidRPr="00AB6452" w:rsidRDefault="008956F9" w:rsidP="008956F9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๓๐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412620DA" w14:textId="04E67DBD" w:rsidR="008956F9" w:rsidRPr="00AB6452" w:rsidRDefault="008956F9" w:rsidP="008956F9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856516" w:rsidRPr="00AB6452" w14:paraId="61951D6C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single" w:sz="4" w:space="0" w:color="000000"/>
            </w:tcBorders>
          </w:tcPr>
          <w:p w14:paraId="7065E138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ก๑๒๙๐๔</w:t>
            </w:r>
          </w:p>
        </w:tc>
        <w:tc>
          <w:tcPr>
            <w:tcW w:w="3880" w:type="dxa"/>
            <w:tcBorders>
              <w:top w:val="dotted" w:sz="4" w:space="0" w:color="000000"/>
              <w:bottom w:val="single" w:sz="4" w:space="0" w:color="000000"/>
            </w:tcBorders>
          </w:tcPr>
          <w:p w14:paraId="0F7E1543" w14:textId="22B4FDCE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right="-52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กิจกรรมเพื่อสังคมและสาธารณประโยชน์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1705" w:type="dxa"/>
            <w:tcBorders>
              <w:top w:val="dotted" w:sz="4" w:space="0" w:color="000000"/>
              <w:bottom w:val="single" w:sz="4" w:space="0" w:color="000000"/>
            </w:tcBorders>
          </w:tcPr>
          <w:p w14:paraId="73025ED0" w14:textId="76920D0C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๑๐</w:t>
            </w:r>
          </w:p>
        </w:tc>
        <w:tc>
          <w:tcPr>
            <w:tcW w:w="1705" w:type="dxa"/>
            <w:tcBorders>
              <w:top w:val="dotted" w:sz="4" w:space="0" w:color="000000"/>
              <w:bottom w:val="single" w:sz="4" w:space="0" w:color="000000"/>
              <w:right w:val="single" w:sz="4" w:space="0" w:color="4472C4"/>
            </w:tcBorders>
          </w:tcPr>
          <w:p w14:paraId="42576851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ผนวก</w:t>
            </w:r>
          </w:p>
          <w:p w14:paraId="35A04C1F" w14:textId="2E49C258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ในกิจกรรมชุมนุม</w:t>
            </w:r>
          </w:p>
        </w:tc>
      </w:tr>
      <w:tr w:rsidR="00856516" w:rsidRPr="00AB6452" w14:paraId="7E5B3E2C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single" w:sz="4" w:space="0" w:color="000000"/>
            </w:tcBorders>
          </w:tcPr>
          <w:p w14:paraId="3096A21C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80" w:type="dxa"/>
            <w:tcBorders>
              <w:top w:val="dotted" w:sz="4" w:space="0" w:color="000000"/>
              <w:bottom w:val="single" w:sz="4" w:space="0" w:color="000000"/>
            </w:tcBorders>
          </w:tcPr>
          <w:p w14:paraId="1DD5D8E7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right="-52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5" w:type="dxa"/>
            <w:tcBorders>
              <w:top w:val="dotted" w:sz="4" w:space="0" w:color="000000"/>
              <w:bottom w:val="single" w:sz="4" w:space="0" w:color="000000"/>
            </w:tcBorders>
          </w:tcPr>
          <w:p w14:paraId="2FEEC965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5" w:type="dxa"/>
            <w:tcBorders>
              <w:top w:val="dotted" w:sz="4" w:space="0" w:color="000000"/>
              <w:bottom w:val="single" w:sz="4" w:space="0" w:color="000000"/>
              <w:right w:val="single" w:sz="4" w:space="0" w:color="4472C4"/>
            </w:tcBorders>
          </w:tcPr>
          <w:p w14:paraId="76B0F95C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856516" w:rsidRPr="00AB6452" w14:paraId="6CD27D33" w14:textId="77777777" w:rsidTr="008E7190">
        <w:trPr>
          <w:trHeight w:val="397"/>
          <w:jc w:val="center"/>
        </w:trPr>
        <w:tc>
          <w:tcPr>
            <w:tcW w:w="5849" w:type="dxa"/>
            <w:gridSpan w:val="2"/>
            <w:tcBorders>
              <w:top w:val="single" w:sz="4" w:space="0" w:color="000000"/>
              <w:left w:val="single" w:sz="4" w:space="0" w:color="4472C4"/>
              <w:bottom w:val="single" w:sz="4" w:space="0" w:color="4472C4"/>
            </w:tcBorders>
            <w:shd w:val="clear" w:color="auto" w:fill="DEEBF6"/>
            <w:vAlign w:val="center"/>
          </w:tcPr>
          <w:p w14:paraId="0D6D12A7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รวมเวลาเรียนทั้งหมดตามโครงสร้างหลักสูตร</w:t>
            </w: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4472C4"/>
            </w:tcBorders>
            <w:shd w:val="clear" w:color="auto" w:fill="DEEBF6"/>
            <w:vAlign w:val="center"/>
          </w:tcPr>
          <w:p w14:paraId="2C713D1A" w14:textId="285326EF" w:rsidR="00856516" w:rsidRPr="00AB6452" w:rsidRDefault="000B66DC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๐๔๐</w:t>
            </w: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4472C4"/>
              <w:right w:val="single" w:sz="4" w:space="0" w:color="4472C4"/>
            </w:tcBorders>
            <w:shd w:val="clear" w:color="auto" w:fill="DEEBF6"/>
            <w:vAlign w:val="center"/>
          </w:tcPr>
          <w:p w14:paraId="0F41DD46" w14:textId="635E3213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๒๖</w:t>
            </w:r>
          </w:p>
        </w:tc>
      </w:tr>
    </w:tbl>
    <w:p w14:paraId="621A0543" w14:textId="77777777" w:rsidR="00BB5493" w:rsidRPr="00AB6452" w:rsidRDefault="00BB5493" w:rsidP="00BB5493">
      <w:pPr>
        <w:jc w:val="both"/>
        <w:rPr>
          <w:rFonts w:ascii="TH SarabunIT๙" w:eastAsia="Sarabun" w:hAnsi="TH SarabunIT๙" w:cs="TH SarabunIT๙"/>
          <w:color w:val="000000" w:themeColor="text1"/>
        </w:rPr>
      </w:pPr>
    </w:p>
    <w:p w14:paraId="1B48BF5F" w14:textId="77777777" w:rsidR="00BB5493" w:rsidRPr="00AB6452" w:rsidRDefault="00BB5493" w:rsidP="00BB549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</w:rPr>
      </w:pPr>
    </w:p>
    <w:p w14:paraId="50E265CB" w14:textId="77777777" w:rsidR="00BB5493" w:rsidRPr="00AB6452" w:rsidRDefault="00BB5493" w:rsidP="00BB549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</w:rPr>
      </w:pPr>
    </w:p>
    <w:p w14:paraId="18680520" w14:textId="77777777" w:rsidR="00BB5493" w:rsidRPr="00AB6452" w:rsidRDefault="00BB5493" w:rsidP="00BB549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</w:rPr>
      </w:pPr>
    </w:p>
    <w:p w14:paraId="69995113" w14:textId="77777777" w:rsidR="00BB5493" w:rsidRPr="00AB6452" w:rsidRDefault="00BB5493" w:rsidP="00BB549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</w:rPr>
      </w:pPr>
    </w:p>
    <w:p w14:paraId="39C82570" w14:textId="77777777" w:rsidR="00BB5493" w:rsidRPr="00AB6452" w:rsidRDefault="00BB5493" w:rsidP="00BB549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</w:rPr>
      </w:pPr>
    </w:p>
    <w:p w14:paraId="4E5103DE" w14:textId="5E843CB7" w:rsidR="00BB5493" w:rsidRDefault="00BB5493" w:rsidP="00BB549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</w:rPr>
      </w:pPr>
    </w:p>
    <w:p w14:paraId="121A225B" w14:textId="77777777" w:rsidR="00367BB2" w:rsidRDefault="00367BB2" w:rsidP="00BB549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</w:rPr>
      </w:pPr>
    </w:p>
    <w:p w14:paraId="0AB0B8D3" w14:textId="77777777" w:rsidR="00705E45" w:rsidRDefault="00705E45">
      <w:pPr>
        <w:suppressAutoHyphens w:val="0"/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150E2EBF" w14:textId="4CBD068A" w:rsidR="00BB5493" w:rsidRPr="00AB6452" w:rsidRDefault="00BB5493" w:rsidP="00BB549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B645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โครงสร้างหลักสูตร ชั้นประถมศึกษาปีที่ ๓</w:t>
      </w:r>
      <w:r w:rsidRPr="00AB6452">
        <w:rPr>
          <w:rFonts w:ascii="TH SarabunIT๙" w:hAnsi="TH SarabunIT๙" w:cs="TH SarabunIT๙"/>
          <w:b/>
          <w:bCs/>
          <w:sz w:val="32"/>
          <w:szCs w:val="32"/>
          <w:cs/>
        </w:rPr>
        <w:br/>
        <w:t>ตามหลักสูตรแกนกลางการศึกษาขั้นพื้นฐาน พุทธศักราช ๒๕๕๑</w:t>
      </w:r>
    </w:p>
    <w:p w14:paraId="5C2419B8" w14:textId="77777777" w:rsidR="00BB5493" w:rsidRPr="00AB6452" w:rsidRDefault="00BB5493" w:rsidP="00BB5493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</w:p>
    <w:tbl>
      <w:tblPr>
        <w:tblW w:w="925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69"/>
        <w:gridCol w:w="3880"/>
        <w:gridCol w:w="1705"/>
        <w:gridCol w:w="1705"/>
      </w:tblGrid>
      <w:tr w:rsidR="00BB5493" w:rsidRPr="00AB6452" w14:paraId="5A078DB0" w14:textId="77777777" w:rsidTr="008E7190">
        <w:trPr>
          <w:jc w:val="center"/>
        </w:trPr>
        <w:tc>
          <w:tcPr>
            <w:tcW w:w="5849" w:type="dxa"/>
            <w:gridSpan w:val="2"/>
            <w:vMerge w:val="restart"/>
            <w:tcBorders>
              <w:top w:val="single" w:sz="4" w:space="0" w:color="4472C4"/>
              <w:left w:val="single" w:sz="4" w:space="0" w:color="4472C4"/>
              <w:bottom w:val="single" w:sz="4" w:space="0" w:color="000000"/>
            </w:tcBorders>
            <w:shd w:val="clear" w:color="auto" w:fill="F7CBAC"/>
            <w:vAlign w:val="center"/>
          </w:tcPr>
          <w:p w14:paraId="6FFB9ADB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รายวิชา/กิจกรรม</w:t>
            </w:r>
          </w:p>
        </w:tc>
        <w:tc>
          <w:tcPr>
            <w:tcW w:w="3410" w:type="dxa"/>
            <w:gridSpan w:val="2"/>
            <w:tcBorders>
              <w:top w:val="single" w:sz="4" w:space="0" w:color="4472C4"/>
              <w:bottom w:val="single" w:sz="4" w:space="0" w:color="000000"/>
              <w:right w:val="single" w:sz="4" w:space="0" w:color="4472C4"/>
            </w:tcBorders>
            <w:shd w:val="clear" w:color="auto" w:fill="F7CBAC"/>
            <w:vAlign w:val="center"/>
          </w:tcPr>
          <w:p w14:paraId="2270BCCB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เวลาเรียน</w:t>
            </w:r>
          </w:p>
        </w:tc>
      </w:tr>
      <w:tr w:rsidR="00BB5493" w:rsidRPr="00AB6452" w14:paraId="612CA4D7" w14:textId="77777777" w:rsidTr="008E7190">
        <w:trPr>
          <w:jc w:val="center"/>
        </w:trPr>
        <w:tc>
          <w:tcPr>
            <w:tcW w:w="5849" w:type="dxa"/>
            <w:gridSpan w:val="2"/>
            <w:vMerge/>
            <w:tcBorders>
              <w:top w:val="single" w:sz="4" w:space="0" w:color="4472C4"/>
              <w:left w:val="single" w:sz="4" w:space="0" w:color="4472C4"/>
              <w:bottom w:val="single" w:sz="4" w:space="0" w:color="000000"/>
            </w:tcBorders>
            <w:shd w:val="clear" w:color="auto" w:fill="F7CBAC"/>
            <w:vAlign w:val="center"/>
          </w:tcPr>
          <w:p w14:paraId="6ED37FE3" w14:textId="77777777" w:rsidR="00BB5493" w:rsidRPr="00AB6452" w:rsidRDefault="00BB5493" w:rsidP="008E71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7CBAC"/>
            <w:vAlign w:val="center"/>
          </w:tcPr>
          <w:p w14:paraId="42DE1755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(ชั่วโมง/ปี)</w:t>
            </w: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000000"/>
              <w:right w:val="single" w:sz="4" w:space="0" w:color="4472C4"/>
            </w:tcBorders>
            <w:shd w:val="clear" w:color="auto" w:fill="F7CBAC"/>
            <w:vAlign w:val="center"/>
          </w:tcPr>
          <w:p w14:paraId="5D31F90F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(ชั่วโมง/สัปดาห์)</w:t>
            </w:r>
          </w:p>
        </w:tc>
      </w:tr>
      <w:tr w:rsidR="00856516" w:rsidRPr="00AB6452" w14:paraId="2CA2B25A" w14:textId="77777777" w:rsidTr="008E7190">
        <w:trPr>
          <w:jc w:val="center"/>
        </w:trPr>
        <w:tc>
          <w:tcPr>
            <w:tcW w:w="1969" w:type="dxa"/>
            <w:tcBorders>
              <w:top w:val="single" w:sz="4" w:space="0" w:color="000000"/>
              <w:left w:val="single" w:sz="4" w:space="0" w:color="4472C4"/>
              <w:bottom w:val="single" w:sz="4" w:space="0" w:color="000000"/>
            </w:tcBorders>
            <w:shd w:val="clear" w:color="auto" w:fill="auto"/>
            <w:vAlign w:val="center"/>
          </w:tcPr>
          <w:p w14:paraId="08BCB7A2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8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DD6811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รายวิชาพื้นฐาน</w:t>
            </w: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EE2014" w14:textId="053387B6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๘๔</w:t>
            </w: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000000"/>
              <w:right w:val="single" w:sz="4" w:space="0" w:color="4472C4"/>
            </w:tcBorders>
            <w:shd w:val="clear" w:color="auto" w:fill="auto"/>
            <w:vAlign w:val="center"/>
          </w:tcPr>
          <w:p w14:paraId="0C51792F" w14:textId="4151A64C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</w:t>
            </w:r>
            <w:r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๖</w:t>
            </w:r>
          </w:p>
        </w:tc>
      </w:tr>
      <w:tr w:rsidR="00856516" w:rsidRPr="00AB6452" w14:paraId="6A8FF5ED" w14:textId="77777777" w:rsidTr="008E7190">
        <w:trPr>
          <w:jc w:val="center"/>
        </w:trPr>
        <w:tc>
          <w:tcPr>
            <w:tcW w:w="1969" w:type="dxa"/>
            <w:tcBorders>
              <w:top w:val="single" w:sz="4" w:space="0" w:color="000000"/>
              <w:left w:val="single" w:sz="4" w:space="0" w:color="4472C4"/>
              <w:bottom w:val="dotted" w:sz="4" w:space="0" w:color="000000"/>
            </w:tcBorders>
          </w:tcPr>
          <w:p w14:paraId="78A0FBF6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ท๑๓๑๐๑</w:t>
            </w:r>
          </w:p>
        </w:tc>
        <w:tc>
          <w:tcPr>
            <w:tcW w:w="3880" w:type="dxa"/>
            <w:tcBorders>
              <w:top w:val="single" w:sz="4" w:space="0" w:color="000000"/>
              <w:bottom w:val="dotted" w:sz="4" w:space="0" w:color="000000"/>
            </w:tcBorders>
          </w:tcPr>
          <w:p w14:paraId="52EF0154" w14:textId="72E35259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ภาษาไทย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1705" w:type="dxa"/>
            <w:tcBorders>
              <w:top w:val="single" w:sz="4" w:space="0" w:color="000000"/>
              <w:bottom w:val="dotted" w:sz="4" w:space="0" w:color="000000"/>
            </w:tcBorders>
          </w:tcPr>
          <w:p w14:paraId="3612E230" w14:textId="73D20CE8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๒๐๐</w:t>
            </w:r>
          </w:p>
        </w:tc>
        <w:tc>
          <w:tcPr>
            <w:tcW w:w="1705" w:type="dxa"/>
            <w:tcBorders>
              <w:top w:val="single" w:sz="4" w:space="0" w:color="000000"/>
              <w:bottom w:val="dotted" w:sz="4" w:space="0" w:color="000000"/>
              <w:right w:val="single" w:sz="4" w:space="0" w:color="4472C4"/>
            </w:tcBorders>
          </w:tcPr>
          <w:p w14:paraId="0D7C09C8" w14:textId="091409E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</w:tr>
      <w:tr w:rsidR="00856516" w:rsidRPr="00AB6452" w14:paraId="5A5FE37E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2FDA6EBF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ค๑๓๑๐๑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69D77392" w14:textId="1056F225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คณิตศาสตร์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09798E3F" w14:textId="16569CE3" w:rsidR="00856516" w:rsidRPr="00AB6452" w:rsidRDefault="00B25312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๒๐</w:t>
            </w:r>
            <w:r w:rsidR="00856516"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1752B113" w14:textId="1775A96B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</w:tr>
      <w:tr w:rsidR="00856516" w:rsidRPr="00AB6452" w14:paraId="7A96B852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2BA73E74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ว๑๓๑๐๑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4A13AE46" w14:textId="3BDB0F8C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วิทยาศาสตร์และเทคโนโลยี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70118DDE" w14:textId="1B568573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6C7C60B4" w14:textId="7D07DBCF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856516" w:rsidRPr="00AB6452" w14:paraId="1C226E21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032A2764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ส๑๓๑๐๑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0335D5B6" w14:textId="66F2A493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สังคมศึกษา ศาสนา และวัฒนธรรม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43546B4E" w14:textId="610AF5A5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18A5650D" w14:textId="20B99BD6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856516" w:rsidRPr="00AB6452" w14:paraId="515C86A1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6FE7A99F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ส๑๓๑๐๒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25633D76" w14:textId="7C0E6B88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ประวัติศาสตร์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6B39A5B7" w14:textId="015E1060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1D97531F" w14:textId="702A41FC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856516" w:rsidRPr="00AB6452" w14:paraId="72030E5E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65A5BB6F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พ๑๓๑๐๑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22146F36" w14:textId="4A7A43BF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สุขศึกษาและพลศึกษา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04FB34F3" w14:textId="441D30FC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342B08F2" w14:textId="555E5533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856516" w:rsidRPr="00AB6452" w14:paraId="0412CD05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7A4B1FE9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ศ๑๓๑๐๑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2F141FE9" w14:textId="5ED0CD5E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ศิลปะ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321907A2" w14:textId="1377064C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0546B177" w14:textId="296C7F89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856516" w:rsidRPr="00AB6452" w14:paraId="5F6C686C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604FE16D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ง๑๓๑๐๑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7387FDAB" w14:textId="7F6C2754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การงานอาชีพ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431B789D" w14:textId="48476CC1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0FEF03AB" w14:textId="3ACDA66D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856516" w:rsidRPr="00AB6452" w14:paraId="6C6B6C5C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single" w:sz="4" w:space="0" w:color="000000"/>
            </w:tcBorders>
          </w:tcPr>
          <w:p w14:paraId="5CEEE501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อ๑๓๑๐๑</w:t>
            </w:r>
          </w:p>
        </w:tc>
        <w:tc>
          <w:tcPr>
            <w:tcW w:w="3880" w:type="dxa"/>
            <w:tcBorders>
              <w:top w:val="dotted" w:sz="4" w:space="0" w:color="000000"/>
              <w:bottom w:val="single" w:sz="4" w:space="0" w:color="000000"/>
            </w:tcBorders>
          </w:tcPr>
          <w:p w14:paraId="53D4352C" w14:textId="3E05DAA9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ภาษาอังกฤษ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1705" w:type="dxa"/>
            <w:tcBorders>
              <w:top w:val="dotted" w:sz="4" w:space="0" w:color="000000"/>
              <w:bottom w:val="single" w:sz="4" w:space="0" w:color="000000"/>
            </w:tcBorders>
          </w:tcPr>
          <w:p w14:paraId="0F08C2B6" w14:textId="4D8AB7AA" w:rsidR="00856516" w:rsidRPr="00AB6452" w:rsidRDefault="00B25312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๒๐</w:t>
            </w:r>
            <w:r w:rsidR="00856516"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1705" w:type="dxa"/>
            <w:tcBorders>
              <w:top w:val="dotted" w:sz="4" w:space="0" w:color="000000"/>
              <w:bottom w:val="single" w:sz="4" w:space="0" w:color="000000"/>
              <w:right w:val="single" w:sz="4" w:space="0" w:color="4472C4"/>
            </w:tcBorders>
          </w:tcPr>
          <w:p w14:paraId="5E227EE8" w14:textId="0D532927" w:rsidR="00856516" w:rsidRPr="00AB6452" w:rsidRDefault="00B25312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</w:tr>
      <w:tr w:rsidR="00856516" w:rsidRPr="00AB6452" w14:paraId="109A732D" w14:textId="77777777" w:rsidTr="008E7190">
        <w:trPr>
          <w:jc w:val="center"/>
        </w:trPr>
        <w:tc>
          <w:tcPr>
            <w:tcW w:w="1969" w:type="dxa"/>
            <w:tcBorders>
              <w:top w:val="single" w:sz="4" w:space="0" w:color="000000"/>
              <w:left w:val="single" w:sz="4" w:space="0" w:color="4472C4"/>
            </w:tcBorders>
            <w:shd w:val="clear" w:color="auto" w:fill="auto"/>
          </w:tcPr>
          <w:p w14:paraId="7028FCB5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880" w:type="dxa"/>
            <w:tcBorders>
              <w:top w:val="single" w:sz="4" w:space="0" w:color="000000"/>
            </w:tcBorders>
            <w:shd w:val="clear" w:color="auto" w:fill="auto"/>
          </w:tcPr>
          <w:p w14:paraId="6F738C2F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รายวิชาเพิ่มเติม</w:t>
            </w:r>
          </w:p>
        </w:tc>
        <w:tc>
          <w:tcPr>
            <w:tcW w:w="1705" w:type="dxa"/>
            <w:tcBorders>
              <w:top w:val="single" w:sz="4" w:space="0" w:color="000000"/>
            </w:tcBorders>
            <w:shd w:val="clear" w:color="auto" w:fill="auto"/>
          </w:tcPr>
          <w:p w14:paraId="3ED5DE96" w14:textId="79251EB3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Cs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  <w:cs/>
              </w:rPr>
              <w:t>๘</w:t>
            </w: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1705" w:type="dxa"/>
            <w:tcBorders>
              <w:top w:val="single" w:sz="4" w:space="0" w:color="000000"/>
              <w:right w:val="single" w:sz="4" w:space="0" w:color="4472C4"/>
            </w:tcBorders>
            <w:shd w:val="clear" w:color="auto" w:fill="auto"/>
          </w:tcPr>
          <w:p w14:paraId="2DC8EF8B" w14:textId="4A99CDA0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Cs/>
                <w:color w:val="000000" w:themeColor="text1"/>
                <w:sz w:val="32"/>
                <w:szCs w:val="32"/>
                <w:cs/>
              </w:rPr>
              <w:t>๒</w:t>
            </w:r>
          </w:p>
        </w:tc>
      </w:tr>
      <w:tr w:rsidR="00856516" w:rsidRPr="00AB6452" w14:paraId="7E55744D" w14:textId="77777777" w:rsidTr="008E7190">
        <w:trPr>
          <w:jc w:val="center"/>
        </w:trPr>
        <w:tc>
          <w:tcPr>
            <w:tcW w:w="1969" w:type="dxa"/>
            <w:tcBorders>
              <w:left w:val="single" w:sz="4" w:space="0" w:color="4472C4"/>
            </w:tcBorders>
          </w:tcPr>
          <w:p w14:paraId="10414A5C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ส๑๓๒๐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880" w:type="dxa"/>
          </w:tcPr>
          <w:p w14:paraId="33CE6A10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การป้องกันการทุจริต ๓</w:t>
            </w:r>
          </w:p>
        </w:tc>
        <w:tc>
          <w:tcPr>
            <w:tcW w:w="1705" w:type="dxa"/>
          </w:tcPr>
          <w:p w14:paraId="10C7BBF6" w14:textId="0369759A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right w:val="single" w:sz="4" w:space="0" w:color="4472C4"/>
            </w:tcBorders>
          </w:tcPr>
          <w:p w14:paraId="59827F2B" w14:textId="1A361006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856516" w:rsidRPr="00AB6452" w14:paraId="28F402B1" w14:textId="77777777" w:rsidTr="008E7190">
        <w:trPr>
          <w:jc w:val="center"/>
        </w:trPr>
        <w:tc>
          <w:tcPr>
            <w:tcW w:w="1969" w:type="dxa"/>
            <w:tcBorders>
              <w:left w:val="single" w:sz="4" w:space="0" w:color="4472C4"/>
            </w:tcBorders>
          </w:tcPr>
          <w:p w14:paraId="2F5BAC74" w14:textId="4EE13ED0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ว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๑๓๒๐๑</w:t>
            </w:r>
          </w:p>
        </w:tc>
        <w:tc>
          <w:tcPr>
            <w:tcW w:w="3880" w:type="dxa"/>
          </w:tcPr>
          <w:p w14:paraId="6AF3A8FE" w14:textId="7C83A20E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คอมพิวเตอร์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1705" w:type="dxa"/>
          </w:tcPr>
          <w:p w14:paraId="20A703B9" w14:textId="6179AA6D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right w:val="single" w:sz="4" w:space="0" w:color="4472C4"/>
            </w:tcBorders>
          </w:tcPr>
          <w:p w14:paraId="424695F7" w14:textId="7E074156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856516" w:rsidRPr="00AB6452" w14:paraId="1D663A06" w14:textId="77777777" w:rsidTr="008E7190">
        <w:trPr>
          <w:jc w:val="center"/>
        </w:trPr>
        <w:tc>
          <w:tcPr>
            <w:tcW w:w="1969" w:type="dxa"/>
            <w:tcBorders>
              <w:left w:val="single" w:sz="4" w:space="0" w:color="4472C4"/>
              <w:bottom w:val="single" w:sz="4" w:space="0" w:color="000000"/>
            </w:tcBorders>
            <w:shd w:val="clear" w:color="auto" w:fill="auto"/>
          </w:tcPr>
          <w:p w14:paraId="34181199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รหัสกิจกรรม</w:t>
            </w:r>
          </w:p>
        </w:tc>
        <w:tc>
          <w:tcPr>
            <w:tcW w:w="3880" w:type="dxa"/>
            <w:tcBorders>
              <w:bottom w:val="single" w:sz="4" w:space="0" w:color="000000"/>
            </w:tcBorders>
            <w:shd w:val="clear" w:color="auto" w:fill="auto"/>
          </w:tcPr>
          <w:p w14:paraId="1A67F77F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กิจกรรมพัฒนาผู้เรียน</w:t>
            </w:r>
          </w:p>
        </w:tc>
        <w:tc>
          <w:tcPr>
            <w:tcW w:w="1705" w:type="dxa"/>
            <w:tcBorders>
              <w:bottom w:val="single" w:sz="4" w:space="0" w:color="000000"/>
            </w:tcBorders>
            <w:shd w:val="clear" w:color="auto" w:fill="auto"/>
          </w:tcPr>
          <w:p w14:paraId="218E7F9B" w14:textId="157C8E7B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๑๒๐</w:t>
            </w:r>
          </w:p>
        </w:tc>
        <w:tc>
          <w:tcPr>
            <w:tcW w:w="1705" w:type="dxa"/>
            <w:tcBorders>
              <w:bottom w:val="single" w:sz="4" w:space="0" w:color="000000"/>
              <w:right w:val="single" w:sz="4" w:space="0" w:color="4472C4"/>
            </w:tcBorders>
            <w:shd w:val="clear" w:color="auto" w:fill="auto"/>
          </w:tcPr>
          <w:p w14:paraId="72C2272F" w14:textId="5912D9F2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๓</w:t>
            </w:r>
          </w:p>
        </w:tc>
      </w:tr>
      <w:tr w:rsidR="00856516" w:rsidRPr="00AB6452" w14:paraId="3AB4416D" w14:textId="77777777" w:rsidTr="008E7190">
        <w:trPr>
          <w:jc w:val="center"/>
        </w:trPr>
        <w:tc>
          <w:tcPr>
            <w:tcW w:w="1969" w:type="dxa"/>
            <w:tcBorders>
              <w:top w:val="single" w:sz="4" w:space="0" w:color="000000"/>
              <w:left w:val="single" w:sz="4" w:space="0" w:color="4472C4"/>
              <w:bottom w:val="dotted" w:sz="4" w:space="0" w:color="000000"/>
            </w:tcBorders>
          </w:tcPr>
          <w:p w14:paraId="75CCCD12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ก๑๓๙๐๑</w:t>
            </w:r>
          </w:p>
        </w:tc>
        <w:tc>
          <w:tcPr>
            <w:tcW w:w="3880" w:type="dxa"/>
            <w:tcBorders>
              <w:top w:val="single" w:sz="4" w:space="0" w:color="000000"/>
              <w:bottom w:val="dotted" w:sz="4" w:space="0" w:color="000000"/>
            </w:tcBorders>
          </w:tcPr>
          <w:p w14:paraId="4CE42406" w14:textId="7A333299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กิจกรรมแนะแนว</w:t>
            </w:r>
            <w:r w:rsidR="00452EC7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/โฮมรูม/ซ่อมเสริม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1705" w:type="dxa"/>
            <w:tcBorders>
              <w:top w:val="single" w:sz="4" w:space="0" w:color="000000"/>
              <w:bottom w:val="dotted" w:sz="4" w:space="0" w:color="000000"/>
            </w:tcBorders>
          </w:tcPr>
          <w:p w14:paraId="6746D704" w14:textId="09DA4A90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top w:val="single" w:sz="4" w:space="0" w:color="000000"/>
              <w:bottom w:val="dotted" w:sz="4" w:space="0" w:color="000000"/>
              <w:right w:val="single" w:sz="4" w:space="0" w:color="4472C4"/>
            </w:tcBorders>
          </w:tcPr>
          <w:p w14:paraId="23B39051" w14:textId="26858F32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856516" w:rsidRPr="00AB6452" w14:paraId="1082CB68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303ECFCF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  <w:p w14:paraId="2E025DE5" w14:textId="0EF06720" w:rsidR="00856516" w:rsidRPr="00AB6452" w:rsidRDefault="00856516" w:rsidP="000520A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ก๑๓๙๐๒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2BD8D310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กิจกรรมนักเรียน</w:t>
            </w:r>
          </w:p>
          <w:p w14:paraId="20480F44" w14:textId="5914E53F" w:rsidR="00856516" w:rsidRPr="000520AE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ลูกเสือ</w:t>
            </w:r>
            <w:r w:rsidR="000520AE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สำรอง</w:t>
            </w: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/เนตรนารี</w:t>
            </w:r>
            <w:r w:rsidR="000520AE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สำรอง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004A7E8A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(๘๐)</w:t>
            </w:r>
          </w:p>
          <w:p w14:paraId="3E18C194" w14:textId="64166D21" w:rsidR="00856516" w:rsidRPr="00AB6452" w:rsidRDefault="00856516" w:rsidP="000520A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1EB7DF87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(๒)</w:t>
            </w:r>
          </w:p>
          <w:p w14:paraId="7E800668" w14:textId="5B443E49" w:rsidR="00856516" w:rsidRPr="00AB6452" w:rsidRDefault="00856516" w:rsidP="000520A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8956F9" w:rsidRPr="00AB6452" w14:paraId="7D09B6D4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5BD43518" w14:textId="13276A43" w:rsidR="008956F9" w:rsidRPr="00AB6452" w:rsidRDefault="008956F9" w:rsidP="008956F9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ก๑๑๙๐๓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7705CBD5" w14:textId="6A2434F3" w:rsidR="008956F9" w:rsidRPr="00AB6452" w:rsidRDefault="008956F9" w:rsidP="008956F9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ชุมนุม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34699CB8" w14:textId="0A10395A" w:rsidR="008956F9" w:rsidRPr="00AB6452" w:rsidRDefault="008956F9" w:rsidP="008956F9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๓๐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52AE1FE0" w14:textId="2B74FAD4" w:rsidR="008956F9" w:rsidRPr="00AB6452" w:rsidRDefault="008956F9" w:rsidP="008956F9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856516" w:rsidRPr="00AB6452" w14:paraId="5393C108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single" w:sz="4" w:space="0" w:color="000000"/>
            </w:tcBorders>
          </w:tcPr>
          <w:p w14:paraId="04C1FF92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ก๑๓๙๐๔</w:t>
            </w:r>
          </w:p>
        </w:tc>
        <w:tc>
          <w:tcPr>
            <w:tcW w:w="3880" w:type="dxa"/>
            <w:tcBorders>
              <w:top w:val="dotted" w:sz="4" w:space="0" w:color="000000"/>
              <w:bottom w:val="single" w:sz="4" w:space="0" w:color="000000"/>
            </w:tcBorders>
          </w:tcPr>
          <w:p w14:paraId="21762CA7" w14:textId="79FB88A5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right="-52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กิจกรรมเพื่อสังคมและสาธารณประโยชน์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1705" w:type="dxa"/>
            <w:tcBorders>
              <w:top w:val="dotted" w:sz="4" w:space="0" w:color="000000"/>
              <w:bottom w:val="single" w:sz="4" w:space="0" w:color="000000"/>
            </w:tcBorders>
          </w:tcPr>
          <w:p w14:paraId="4D9BC760" w14:textId="258366A1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๑๐</w:t>
            </w:r>
          </w:p>
        </w:tc>
        <w:tc>
          <w:tcPr>
            <w:tcW w:w="1705" w:type="dxa"/>
            <w:tcBorders>
              <w:top w:val="dotted" w:sz="4" w:space="0" w:color="000000"/>
              <w:bottom w:val="single" w:sz="4" w:space="0" w:color="000000"/>
              <w:right w:val="single" w:sz="4" w:space="0" w:color="4472C4"/>
            </w:tcBorders>
          </w:tcPr>
          <w:p w14:paraId="02267255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ผนวก</w:t>
            </w:r>
          </w:p>
          <w:p w14:paraId="6C6E03C6" w14:textId="17FCE7B2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ในกิจกรรมชุมนุม</w:t>
            </w:r>
          </w:p>
        </w:tc>
      </w:tr>
      <w:tr w:rsidR="00856516" w:rsidRPr="00AB6452" w14:paraId="3E6E0D54" w14:textId="77777777" w:rsidTr="008E7190">
        <w:trPr>
          <w:trHeight w:val="397"/>
          <w:jc w:val="center"/>
        </w:trPr>
        <w:tc>
          <w:tcPr>
            <w:tcW w:w="5849" w:type="dxa"/>
            <w:gridSpan w:val="2"/>
            <w:tcBorders>
              <w:top w:val="single" w:sz="4" w:space="0" w:color="000000"/>
              <w:left w:val="single" w:sz="4" w:space="0" w:color="4472C4"/>
              <w:bottom w:val="single" w:sz="4" w:space="0" w:color="4472C4"/>
            </w:tcBorders>
            <w:shd w:val="clear" w:color="auto" w:fill="DEEBF6"/>
            <w:vAlign w:val="center"/>
          </w:tcPr>
          <w:p w14:paraId="666144B8" w14:textId="77777777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รวมเวลาเรียนทั้งหมดตามโครงสร้างหลักสูตร</w:t>
            </w: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4472C4"/>
            </w:tcBorders>
            <w:shd w:val="clear" w:color="auto" w:fill="DEEBF6"/>
            <w:vAlign w:val="center"/>
          </w:tcPr>
          <w:p w14:paraId="3C962780" w14:textId="1E8D2470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๐</w:t>
            </w:r>
            <w:r w:rsidR="000B66DC"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๔</w:t>
            </w:r>
            <w:r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4472C4"/>
              <w:right w:val="single" w:sz="4" w:space="0" w:color="4472C4"/>
            </w:tcBorders>
            <w:shd w:val="clear" w:color="auto" w:fill="DEEBF6"/>
          </w:tcPr>
          <w:p w14:paraId="67763F7A" w14:textId="6D6C1BDE" w:rsidR="00856516" w:rsidRPr="00AB6452" w:rsidRDefault="00856516" w:rsidP="0085651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๒๖</w:t>
            </w:r>
          </w:p>
        </w:tc>
      </w:tr>
    </w:tbl>
    <w:p w14:paraId="1F021979" w14:textId="77777777" w:rsidR="00BB5493" w:rsidRPr="00AB6452" w:rsidRDefault="00BB5493" w:rsidP="00BB5493">
      <w:pPr>
        <w:jc w:val="both"/>
        <w:rPr>
          <w:rFonts w:ascii="TH SarabunIT๙" w:eastAsia="Sarabun" w:hAnsi="TH SarabunIT๙" w:cs="TH SarabunIT๙"/>
          <w:color w:val="000000" w:themeColor="text1"/>
        </w:rPr>
      </w:pPr>
    </w:p>
    <w:p w14:paraId="2E97F526" w14:textId="77777777" w:rsidR="00BB5493" w:rsidRPr="00AB6452" w:rsidRDefault="00BB5493" w:rsidP="00BB549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</w:rPr>
      </w:pPr>
    </w:p>
    <w:p w14:paraId="16A48381" w14:textId="77777777" w:rsidR="00BB5493" w:rsidRPr="00AB6452" w:rsidRDefault="00BB5493" w:rsidP="00BB549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</w:rPr>
      </w:pPr>
    </w:p>
    <w:p w14:paraId="4055B764" w14:textId="77777777" w:rsidR="00BB5493" w:rsidRPr="00AB6452" w:rsidRDefault="00BB5493" w:rsidP="00BB549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</w:rPr>
      </w:pPr>
    </w:p>
    <w:p w14:paraId="336954C4" w14:textId="77777777" w:rsidR="00BB5493" w:rsidRPr="00AB6452" w:rsidRDefault="00BB5493" w:rsidP="00BB549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</w:rPr>
      </w:pPr>
    </w:p>
    <w:p w14:paraId="6AE5AA15" w14:textId="77777777" w:rsidR="00BB5493" w:rsidRDefault="00BB5493" w:rsidP="00BB549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</w:rPr>
      </w:pPr>
    </w:p>
    <w:p w14:paraId="6BC247A3" w14:textId="77777777" w:rsidR="008E7190" w:rsidRDefault="008E7190" w:rsidP="00BB549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</w:rPr>
      </w:pPr>
    </w:p>
    <w:p w14:paraId="17433C2B" w14:textId="0FA4C9CA" w:rsidR="008E7190" w:rsidRDefault="008E7190" w:rsidP="00BB549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</w:rPr>
      </w:pPr>
    </w:p>
    <w:p w14:paraId="3FDDFDDC" w14:textId="77777777" w:rsidR="00367BB2" w:rsidRPr="00AB6452" w:rsidRDefault="00367BB2" w:rsidP="00BB549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</w:rPr>
      </w:pPr>
    </w:p>
    <w:p w14:paraId="7A032162" w14:textId="77777777" w:rsidR="00BB5493" w:rsidRPr="00AB6452" w:rsidRDefault="00BB5493" w:rsidP="00BB549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B645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โครงสร้างหลักสูตร ชั้นประถมศึกษาปีที่ ๔</w:t>
      </w:r>
      <w:r w:rsidRPr="00AB6452">
        <w:rPr>
          <w:rFonts w:ascii="TH SarabunIT๙" w:hAnsi="TH SarabunIT๙" w:cs="TH SarabunIT๙"/>
          <w:b/>
          <w:bCs/>
          <w:sz w:val="32"/>
          <w:szCs w:val="32"/>
          <w:cs/>
        </w:rPr>
        <w:br/>
        <w:t>ตามหลักสูตรแกนกลางการศึกษาขั้นพื้นฐาน พุทธศักราช ๒๕๕๑</w:t>
      </w:r>
    </w:p>
    <w:p w14:paraId="6524A336" w14:textId="77777777" w:rsidR="00BB5493" w:rsidRPr="00AB6452" w:rsidRDefault="00BB5493" w:rsidP="00BB5493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</w:p>
    <w:tbl>
      <w:tblPr>
        <w:tblW w:w="925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69"/>
        <w:gridCol w:w="3880"/>
        <w:gridCol w:w="1705"/>
        <w:gridCol w:w="1705"/>
      </w:tblGrid>
      <w:tr w:rsidR="00BB5493" w:rsidRPr="00AB6452" w14:paraId="54CDDB8F" w14:textId="77777777" w:rsidTr="008E7190">
        <w:trPr>
          <w:jc w:val="center"/>
        </w:trPr>
        <w:tc>
          <w:tcPr>
            <w:tcW w:w="5849" w:type="dxa"/>
            <w:gridSpan w:val="2"/>
            <w:vMerge w:val="restart"/>
            <w:tcBorders>
              <w:top w:val="single" w:sz="4" w:space="0" w:color="4472C4"/>
              <w:left w:val="single" w:sz="4" w:space="0" w:color="4472C4"/>
              <w:bottom w:val="single" w:sz="4" w:space="0" w:color="000000"/>
            </w:tcBorders>
            <w:shd w:val="clear" w:color="auto" w:fill="F7CBAC"/>
            <w:vAlign w:val="center"/>
          </w:tcPr>
          <w:p w14:paraId="49963D23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รายวิชา/กิจกรรม</w:t>
            </w:r>
          </w:p>
        </w:tc>
        <w:tc>
          <w:tcPr>
            <w:tcW w:w="3410" w:type="dxa"/>
            <w:gridSpan w:val="2"/>
            <w:tcBorders>
              <w:top w:val="single" w:sz="4" w:space="0" w:color="4472C4"/>
              <w:bottom w:val="single" w:sz="4" w:space="0" w:color="000000"/>
              <w:right w:val="single" w:sz="4" w:space="0" w:color="4472C4"/>
            </w:tcBorders>
            <w:shd w:val="clear" w:color="auto" w:fill="F7CBAC"/>
            <w:vAlign w:val="center"/>
          </w:tcPr>
          <w:p w14:paraId="23B43E7C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เวลาเรียน</w:t>
            </w:r>
          </w:p>
        </w:tc>
      </w:tr>
      <w:tr w:rsidR="00BB5493" w:rsidRPr="00AB6452" w14:paraId="4F87162C" w14:textId="77777777" w:rsidTr="008E7190">
        <w:trPr>
          <w:jc w:val="center"/>
        </w:trPr>
        <w:tc>
          <w:tcPr>
            <w:tcW w:w="5849" w:type="dxa"/>
            <w:gridSpan w:val="2"/>
            <w:vMerge/>
            <w:tcBorders>
              <w:top w:val="single" w:sz="4" w:space="0" w:color="4472C4"/>
              <w:left w:val="single" w:sz="4" w:space="0" w:color="4472C4"/>
              <w:bottom w:val="single" w:sz="4" w:space="0" w:color="000000"/>
            </w:tcBorders>
            <w:shd w:val="clear" w:color="auto" w:fill="F7CBAC"/>
            <w:vAlign w:val="center"/>
          </w:tcPr>
          <w:p w14:paraId="786CE5D9" w14:textId="77777777" w:rsidR="00BB5493" w:rsidRPr="00AB6452" w:rsidRDefault="00BB5493" w:rsidP="008E71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7CBAC"/>
            <w:vAlign w:val="center"/>
          </w:tcPr>
          <w:p w14:paraId="04BA9B10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(ชั่วโมง/ปี)</w:t>
            </w: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000000"/>
              <w:right w:val="single" w:sz="4" w:space="0" w:color="4472C4"/>
            </w:tcBorders>
            <w:shd w:val="clear" w:color="auto" w:fill="F7CBAC"/>
            <w:vAlign w:val="center"/>
          </w:tcPr>
          <w:p w14:paraId="05DB7794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(ชั่วโมง/สัปดาห์)</w:t>
            </w:r>
          </w:p>
        </w:tc>
      </w:tr>
      <w:tr w:rsidR="00BB5493" w:rsidRPr="00AB6452" w14:paraId="3DF776FB" w14:textId="77777777" w:rsidTr="008E7190">
        <w:trPr>
          <w:jc w:val="center"/>
        </w:trPr>
        <w:tc>
          <w:tcPr>
            <w:tcW w:w="1969" w:type="dxa"/>
            <w:tcBorders>
              <w:top w:val="single" w:sz="4" w:space="0" w:color="000000"/>
              <w:left w:val="single" w:sz="4" w:space="0" w:color="4472C4"/>
              <w:bottom w:val="single" w:sz="4" w:space="0" w:color="000000"/>
            </w:tcBorders>
            <w:shd w:val="clear" w:color="auto" w:fill="auto"/>
            <w:vAlign w:val="center"/>
          </w:tcPr>
          <w:p w14:paraId="0C6A72AD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8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BDFE68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รายวิชาพื้นฐาน</w:t>
            </w: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D5D864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๘๔๐</w:t>
            </w: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000000"/>
              <w:right w:val="single" w:sz="4" w:space="0" w:color="4472C4"/>
            </w:tcBorders>
            <w:shd w:val="clear" w:color="auto" w:fill="auto"/>
            <w:vAlign w:val="center"/>
          </w:tcPr>
          <w:p w14:paraId="47DB2A6D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</w:t>
            </w:r>
            <w:r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๗</w:t>
            </w:r>
          </w:p>
        </w:tc>
      </w:tr>
      <w:tr w:rsidR="00BB5493" w:rsidRPr="00AB6452" w14:paraId="6A6D90C4" w14:textId="77777777" w:rsidTr="008E7190">
        <w:trPr>
          <w:jc w:val="center"/>
        </w:trPr>
        <w:tc>
          <w:tcPr>
            <w:tcW w:w="1969" w:type="dxa"/>
            <w:tcBorders>
              <w:top w:val="single" w:sz="4" w:space="0" w:color="000000"/>
              <w:left w:val="single" w:sz="4" w:space="0" w:color="4472C4"/>
              <w:bottom w:val="dotted" w:sz="4" w:space="0" w:color="000000"/>
            </w:tcBorders>
          </w:tcPr>
          <w:p w14:paraId="599C5DCA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ท๑๔๑๐๑</w:t>
            </w:r>
          </w:p>
        </w:tc>
        <w:tc>
          <w:tcPr>
            <w:tcW w:w="3880" w:type="dxa"/>
            <w:tcBorders>
              <w:top w:val="single" w:sz="4" w:space="0" w:color="000000"/>
              <w:bottom w:val="dotted" w:sz="4" w:space="0" w:color="000000"/>
            </w:tcBorders>
          </w:tcPr>
          <w:p w14:paraId="5EC6E9B8" w14:textId="32389B4A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ภาษาไทย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100121CC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๑๖๐</w:t>
            </w:r>
          </w:p>
        </w:tc>
        <w:tc>
          <w:tcPr>
            <w:tcW w:w="1705" w:type="dxa"/>
            <w:tcBorders>
              <w:top w:val="single" w:sz="4" w:space="0" w:color="000000"/>
              <w:bottom w:val="dotted" w:sz="4" w:space="0" w:color="000000"/>
              <w:right w:val="single" w:sz="4" w:space="0" w:color="4472C4"/>
            </w:tcBorders>
          </w:tcPr>
          <w:p w14:paraId="167A3C72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</w:tr>
      <w:tr w:rsidR="00BB5493" w:rsidRPr="00AB6452" w14:paraId="6725DC3A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0857A79E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ค๑๔๑๐๑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25C607E8" w14:textId="5DFC9225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คณิตศาสตร์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392A08E7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๑๖๐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1CA4538C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</w:tr>
      <w:tr w:rsidR="00BB5493" w:rsidRPr="00AB6452" w14:paraId="7F41A916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327E8A04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ว๑๔๑๐๑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3B819957" w14:textId="5FEDAB85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วิทยาศาสตร์และเทคโนโลยี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75E468EE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๑๒๐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569A79DB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</w:tc>
      </w:tr>
      <w:tr w:rsidR="00BB5493" w:rsidRPr="00AB6452" w14:paraId="1F2B4CFD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1500ABBA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ส๑๔๑๐๑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55C8C66D" w14:textId="35542F5D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สังคมศึกษา ศาสนา และวัฒนธรรม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127124DC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๑๒</w:t>
            </w: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199FB68F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</w:tr>
      <w:tr w:rsidR="00BB5493" w:rsidRPr="00AB6452" w14:paraId="745D06FA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5B3552DC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ส๑๔๑๐๒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27B8B0AB" w14:textId="020C3420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ประวัติศาสตร์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735E556D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0500377A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BB5493" w:rsidRPr="00AB6452" w14:paraId="043913E2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2FE1A5D9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พ๑๔๑๐๑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7EA44793" w14:textId="7075CE31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สุขศึกษาและพลศึกษา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7F5AD91F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๘๐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5B486AE1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</w:tr>
      <w:tr w:rsidR="00BB5493" w:rsidRPr="00AB6452" w14:paraId="34C4E7A6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1CBC65EC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ศ๑๔๑๐๑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029ED7A5" w14:textId="69A6411E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ศิลปะ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22C37E4E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๘๐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40D13401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</w:tr>
      <w:tr w:rsidR="00BB5493" w:rsidRPr="00AB6452" w14:paraId="22A93B0F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00F7AA9E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ง๑๔๑๐๑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385924AC" w14:textId="36790966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การงานอาชีพ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4EE0B9F2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1E4A4797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BB5493" w:rsidRPr="00AB6452" w14:paraId="2B831615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single" w:sz="4" w:space="0" w:color="000000"/>
            </w:tcBorders>
          </w:tcPr>
          <w:p w14:paraId="514B61B3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อ๑๔๑๐๑</w:t>
            </w:r>
          </w:p>
        </w:tc>
        <w:tc>
          <w:tcPr>
            <w:tcW w:w="3880" w:type="dxa"/>
            <w:tcBorders>
              <w:top w:val="dotted" w:sz="4" w:space="0" w:color="000000"/>
              <w:bottom w:val="single" w:sz="4" w:space="0" w:color="000000"/>
            </w:tcBorders>
          </w:tcPr>
          <w:p w14:paraId="53EFF328" w14:textId="77E45C16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ภาษาอังกฤษ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37502B49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๘๐</w:t>
            </w:r>
          </w:p>
        </w:tc>
        <w:tc>
          <w:tcPr>
            <w:tcW w:w="1705" w:type="dxa"/>
            <w:tcBorders>
              <w:top w:val="dotted" w:sz="4" w:space="0" w:color="000000"/>
              <w:bottom w:val="single" w:sz="4" w:space="0" w:color="000000"/>
              <w:right w:val="single" w:sz="4" w:space="0" w:color="4472C4"/>
            </w:tcBorders>
          </w:tcPr>
          <w:p w14:paraId="19995CA0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</w:tr>
      <w:tr w:rsidR="00BB5493" w:rsidRPr="00AB6452" w14:paraId="226D77F9" w14:textId="77777777" w:rsidTr="008E7190">
        <w:trPr>
          <w:jc w:val="center"/>
        </w:trPr>
        <w:tc>
          <w:tcPr>
            <w:tcW w:w="1969" w:type="dxa"/>
            <w:tcBorders>
              <w:top w:val="single" w:sz="4" w:space="0" w:color="000000"/>
              <w:left w:val="single" w:sz="4" w:space="0" w:color="4472C4"/>
            </w:tcBorders>
            <w:shd w:val="clear" w:color="auto" w:fill="auto"/>
          </w:tcPr>
          <w:p w14:paraId="5EF2E0B2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880" w:type="dxa"/>
            <w:tcBorders>
              <w:top w:val="single" w:sz="4" w:space="0" w:color="000000"/>
            </w:tcBorders>
            <w:shd w:val="clear" w:color="auto" w:fill="auto"/>
          </w:tcPr>
          <w:p w14:paraId="26A2E7EE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รายวิชาเพิ่มเติม</w:t>
            </w:r>
          </w:p>
        </w:tc>
        <w:tc>
          <w:tcPr>
            <w:tcW w:w="1705" w:type="dxa"/>
            <w:tcBorders>
              <w:top w:val="single" w:sz="4" w:space="0" w:color="000000"/>
            </w:tcBorders>
            <w:shd w:val="clear" w:color="auto" w:fill="auto"/>
          </w:tcPr>
          <w:p w14:paraId="52A85214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  <w:cs/>
              </w:rPr>
              <w:t>๘</w:t>
            </w: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1705" w:type="dxa"/>
            <w:tcBorders>
              <w:top w:val="single" w:sz="4" w:space="0" w:color="000000"/>
              <w:right w:val="single" w:sz="4" w:space="0" w:color="4472C4"/>
            </w:tcBorders>
            <w:shd w:val="clear" w:color="auto" w:fill="auto"/>
          </w:tcPr>
          <w:p w14:paraId="1E61A115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Cs/>
                <w:color w:val="000000" w:themeColor="text1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bCs/>
                <w:color w:val="000000" w:themeColor="text1"/>
                <w:sz w:val="32"/>
                <w:szCs w:val="32"/>
                <w:cs/>
              </w:rPr>
              <w:t>๒</w:t>
            </w:r>
          </w:p>
        </w:tc>
      </w:tr>
      <w:tr w:rsidR="00BB5493" w:rsidRPr="00AB6452" w14:paraId="3DB8A1CA" w14:textId="77777777" w:rsidTr="008E7190">
        <w:trPr>
          <w:jc w:val="center"/>
        </w:trPr>
        <w:tc>
          <w:tcPr>
            <w:tcW w:w="1969" w:type="dxa"/>
            <w:tcBorders>
              <w:left w:val="single" w:sz="4" w:space="0" w:color="4472C4"/>
            </w:tcBorders>
          </w:tcPr>
          <w:p w14:paraId="5CA06106" w14:textId="76828D82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ส๑๔๒๐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880" w:type="dxa"/>
          </w:tcPr>
          <w:p w14:paraId="0FB70DA8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การป้องกันการทุจริต ๔</w:t>
            </w:r>
          </w:p>
        </w:tc>
        <w:tc>
          <w:tcPr>
            <w:tcW w:w="1705" w:type="dxa"/>
          </w:tcPr>
          <w:p w14:paraId="7C939DC6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right w:val="single" w:sz="4" w:space="0" w:color="4472C4"/>
            </w:tcBorders>
          </w:tcPr>
          <w:p w14:paraId="4618BA87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BB5493" w:rsidRPr="00AB6452" w14:paraId="1E95107C" w14:textId="77777777" w:rsidTr="008E7190">
        <w:trPr>
          <w:jc w:val="center"/>
        </w:trPr>
        <w:tc>
          <w:tcPr>
            <w:tcW w:w="1969" w:type="dxa"/>
            <w:tcBorders>
              <w:left w:val="single" w:sz="4" w:space="0" w:color="4472C4"/>
            </w:tcBorders>
          </w:tcPr>
          <w:p w14:paraId="6F238691" w14:textId="3860B4D8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ว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๑๔๒๐๑</w:t>
            </w:r>
          </w:p>
        </w:tc>
        <w:tc>
          <w:tcPr>
            <w:tcW w:w="3880" w:type="dxa"/>
          </w:tcPr>
          <w:p w14:paraId="40EE4DC1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คอมพิวเตอร์ ๔</w:t>
            </w:r>
          </w:p>
        </w:tc>
        <w:tc>
          <w:tcPr>
            <w:tcW w:w="1705" w:type="dxa"/>
          </w:tcPr>
          <w:p w14:paraId="1129C04E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right w:val="single" w:sz="4" w:space="0" w:color="4472C4"/>
            </w:tcBorders>
          </w:tcPr>
          <w:p w14:paraId="09C325FD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BB5493" w:rsidRPr="00AB6452" w14:paraId="79644C09" w14:textId="77777777" w:rsidTr="008E7190">
        <w:trPr>
          <w:jc w:val="center"/>
        </w:trPr>
        <w:tc>
          <w:tcPr>
            <w:tcW w:w="1969" w:type="dxa"/>
            <w:tcBorders>
              <w:left w:val="single" w:sz="4" w:space="0" w:color="4472C4"/>
              <w:bottom w:val="single" w:sz="4" w:space="0" w:color="000000"/>
            </w:tcBorders>
            <w:shd w:val="clear" w:color="auto" w:fill="auto"/>
          </w:tcPr>
          <w:p w14:paraId="57A63A04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รหัสกิจกรรม</w:t>
            </w:r>
          </w:p>
        </w:tc>
        <w:tc>
          <w:tcPr>
            <w:tcW w:w="3880" w:type="dxa"/>
            <w:tcBorders>
              <w:bottom w:val="single" w:sz="4" w:space="0" w:color="000000"/>
            </w:tcBorders>
            <w:shd w:val="clear" w:color="auto" w:fill="auto"/>
          </w:tcPr>
          <w:p w14:paraId="1F0C848C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กิจกรรมพัฒนาผู้เรียน</w:t>
            </w:r>
          </w:p>
        </w:tc>
        <w:tc>
          <w:tcPr>
            <w:tcW w:w="1705" w:type="dxa"/>
            <w:tcBorders>
              <w:bottom w:val="single" w:sz="4" w:space="0" w:color="000000"/>
            </w:tcBorders>
            <w:shd w:val="clear" w:color="auto" w:fill="auto"/>
          </w:tcPr>
          <w:p w14:paraId="3E45A136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๑๒๐</w:t>
            </w:r>
          </w:p>
        </w:tc>
        <w:tc>
          <w:tcPr>
            <w:tcW w:w="1705" w:type="dxa"/>
            <w:tcBorders>
              <w:bottom w:val="single" w:sz="4" w:space="0" w:color="000000"/>
              <w:right w:val="single" w:sz="4" w:space="0" w:color="4472C4"/>
            </w:tcBorders>
            <w:shd w:val="clear" w:color="auto" w:fill="auto"/>
          </w:tcPr>
          <w:p w14:paraId="104670DB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๓</w:t>
            </w:r>
          </w:p>
        </w:tc>
      </w:tr>
      <w:tr w:rsidR="00BB5493" w:rsidRPr="00AB6452" w14:paraId="012036D2" w14:textId="77777777" w:rsidTr="008E7190">
        <w:trPr>
          <w:jc w:val="center"/>
        </w:trPr>
        <w:tc>
          <w:tcPr>
            <w:tcW w:w="1969" w:type="dxa"/>
            <w:tcBorders>
              <w:top w:val="single" w:sz="4" w:space="0" w:color="000000"/>
              <w:left w:val="single" w:sz="4" w:space="0" w:color="4472C4"/>
              <w:bottom w:val="dotted" w:sz="4" w:space="0" w:color="000000"/>
            </w:tcBorders>
          </w:tcPr>
          <w:p w14:paraId="17C5E43E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ก๑๔๙๐๑</w:t>
            </w:r>
          </w:p>
        </w:tc>
        <w:tc>
          <w:tcPr>
            <w:tcW w:w="3880" w:type="dxa"/>
            <w:tcBorders>
              <w:top w:val="single" w:sz="4" w:space="0" w:color="000000"/>
              <w:bottom w:val="dotted" w:sz="4" w:space="0" w:color="000000"/>
            </w:tcBorders>
          </w:tcPr>
          <w:p w14:paraId="1DD1D273" w14:textId="2525FA31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กิจกรรมแนะแนว</w:t>
            </w:r>
            <w:r w:rsidR="00452EC7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/โอมรูม/ซ่อมเสริม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1705" w:type="dxa"/>
            <w:tcBorders>
              <w:top w:val="single" w:sz="4" w:space="0" w:color="000000"/>
              <w:bottom w:val="dotted" w:sz="4" w:space="0" w:color="000000"/>
            </w:tcBorders>
          </w:tcPr>
          <w:p w14:paraId="15835AE6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top w:val="single" w:sz="4" w:space="0" w:color="000000"/>
              <w:bottom w:val="dotted" w:sz="4" w:space="0" w:color="000000"/>
              <w:right w:val="single" w:sz="4" w:space="0" w:color="4472C4"/>
            </w:tcBorders>
          </w:tcPr>
          <w:p w14:paraId="6B42EA37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BB5493" w:rsidRPr="00AB6452" w14:paraId="7B6E1E86" w14:textId="77777777" w:rsidTr="008956F9">
        <w:trPr>
          <w:trHeight w:val="886"/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4BE3CD10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  <w:p w14:paraId="68F9EA6A" w14:textId="52EF62E5" w:rsidR="00BB5493" w:rsidRPr="00AB6452" w:rsidRDefault="00BB5493" w:rsidP="000520A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ก๑๔๙๐๒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56A2E1B6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กิจกรรมนักเรียน</w:t>
            </w:r>
          </w:p>
          <w:p w14:paraId="155DF226" w14:textId="2A21C7E4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ลูกเสือ</w:t>
            </w:r>
            <w:r w:rsidR="008956F9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สามัญ</w:t>
            </w: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/เนตรนารี</w:t>
            </w:r>
            <w:r w:rsidR="008956F9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สามัญ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501F5B0B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(๘๐)</w:t>
            </w:r>
          </w:p>
          <w:p w14:paraId="0BD8E53E" w14:textId="71F7C00D" w:rsidR="00BB5493" w:rsidRPr="00AB6452" w:rsidRDefault="00BB5493" w:rsidP="000520A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1ADF37D8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(๒)</w:t>
            </w:r>
          </w:p>
          <w:p w14:paraId="1A3842FA" w14:textId="488FA703" w:rsidR="00BB5493" w:rsidRPr="00AB6452" w:rsidRDefault="00BB5493" w:rsidP="000520A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8956F9" w:rsidRPr="00AB6452" w14:paraId="181948CF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59B947D6" w14:textId="4CDEAA91" w:rsidR="008956F9" w:rsidRPr="00AB6452" w:rsidRDefault="008956F9" w:rsidP="008956F9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๔</w:t>
            </w: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๙๐๓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3405C3FF" w14:textId="0127EC88" w:rsidR="008956F9" w:rsidRPr="00AB6452" w:rsidRDefault="008956F9" w:rsidP="008956F9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ชุมนุม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5C3CCCA6" w14:textId="73A9D90C" w:rsidR="008956F9" w:rsidRPr="00AB6452" w:rsidRDefault="008956F9" w:rsidP="008956F9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๓๐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2383F34B" w14:textId="55F891AD" w:rsidR="008956F9" w:rsidRPr="00AB6452" w:rsidRDefault="008956F9" w:rsidP="008956F9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BB5493" w:rsidRPr="00AB6452" w14:paraId="1092E8F8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single" w:sz="4" w:space="0" w:color="000000"/>
            </w:tcBorders>
          </w:tcPr>
          <w:p w14:paraId="4A95FEBE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ก๑๔๙๐๔</w:t>
            </w:r>
          </w:p>
        </w:tc>
        <w:tc>
          <w:tcPr>
            <w:tcW w:w="3880" w:type="dxa"/>
            <w:tcBorders>
              <w:top w:val="dotted" w:sz="4" w:space="0" w:color="000000"/>
              <w:bottom w:val="single" w:sz="4" w:space="0" w:color="000000"/>
            </w:tcBorders>
          </w:tcPr>
          <w:p w14:paraId="775A8B39" w14:textId="71493B8D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right="-52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กิจกรรมเพื่อสังคมและสาธารณประโยชน์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1705" w:type="dxa"/>
            <w:tcBorders>
              <w:top w:val="dotted" w:sz="4" w:space="0" w:color="000000"/>
              <w:bottom w:val="single" w:sz="4" w:space="0" w:color="000000"/>
            </w:tcBorders>
          </w:tcPr>
          <w:p w14:paraId="679BFF7E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๑๐</w:t>
            </w:r>
          </w:p>
        </w:tc>
        <w:tc>
          <w:tcPr>
            <w:tcW w:w="1705" w:type="dxa"/>
            <w:tcBorders>
              <w:top w:val="dotted" w:sz="4" w:space="0" w:color="000000"/>
              <w:bottom w:val="single" w:sz="4" w:space="0" w:color="000000"/>
              <w:right w:val="single" w:sz="4" w:space="0" w:color="4472C4"/>
            </w:tcBorders>
          </w:tcPr>
          <w:p w14:paraId="66A5734A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ผนวก</w:t>
            </w:r>
          </w:p>
          <w:p w14:paraId="7444DB03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ในกิจกรรมชุมนุม</w:t>
            </w:r>
          </w:p>
        </w:tc>
      </w:tr>
      <w:tr w:rsidR="00BB5493" w:rsidRPr="00AB6452" w14:paraId="0815507D" w14:textId="77777777" w:rsidTr="008E7190">
        <w:trPr>
          <w:trHeight w:val="397"/>
          <w:jc w:val="center"/>
        </w:trPr>
        <w:tc>
          <w:tcPr>
            <w:tcW w:w="5849" w:type="dxa"/>
            <w:gridSpan w:val="2"/>
            <w:tcBorders>
              <w:top w:val="single" w:sz="4" w:space="0" w:color="000000"/>
              <w:left w:val="single" w:sz="4" w:space="0" w:color="4472C4"/>
              <w:bottom w:val="single" w:sz="4" w:space="0" w:color="4472C4"/>
            </w:tcBorders>
            <w:shd w:val="clear" w:color="auto" w:fill="DEEBF6"/>
            <w:vAlign w:val="center"/>
          </w:tcPr>
          <w:p w14:paraId="6F0034B4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รวมเวลาเรียนทั้งหมดตามโครงสร้างหลักสูตร</w:t>
            </w: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4472C4"/>
            </w:tcBorders>
            <w:shd w:val="clear" w:color="auto" w:fill="DEEBF6"/>
            <w:vAlign w:val="center"/>
          </w:tcPr>
          <w:p w14:paraId="75F2C996" w14:textId="08D7FF7E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  <w:t>,</w:t>
            </w: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๐</w:t>
            </w:r>
            <w:r w:rsidR="000B66DC"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๘</w:t>
            </w:r>
            <w:r w:rsidR="00B2531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4472C4"/>
              <w:right w:val="single" w:sz="4" w:space="0" w:color="4472C4"/>
            </w:tcBorders>
            <w:shd w:val="clear" w:color="auto" w:fill="DEEBF6"/>
            <w:vAlign w:val="center"/>
          </w:tcPr>
          <w:p w14:paraId="7E2C646B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</w:t>
            </w:r>
            <w:r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๗</w:t>
            </w:r>
          </w:p>
        </w:tc>
      </w:tr>
    </w:tbl>
    <w:p w14:paraId="34BD8960" w14:textId="77777777" w:rsidR="00BB5493" w:rsidRPr="00AB6452" w:rsidRDefault="00BB5493" w:rsidP="00BB5493">
      <w:pPr>
        <w:jc w:val="both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</w:pPr>
    </w:p>
    <w:p w14:paraId="664C0A07" w14:textId="77777777" w:rsidR="00BB5493" w:rsidRPr="00AB6452" w:rsidRDefault="00BB5493" w:rsidP="00BB549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</w:pPr>
    </w:p>
    <w:p w14:paraId="0E29ACCD" w14:textId="77777777" w:rsidR="00BB5493" w:rsidRPr="00AB6452" w:rsidRDefault="00BB5493" w:rsidP="00BB549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</w:rPr>
      </w:pPr>
    </w:p>
    <w:p w14:paraId="6FD6EA6B" w14:textId="77777777" w:rsidR="00BB5493" w:rsidRPr="00AB6452" w:rsidRDefault="00BB5493" w:rsidP="00BB549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</w:rPr>
      </w:pPr>
    </w:p>
    <w:p w14:paraId="22EC02AF" w14:textId="77777777" w:rsidR="00BB5493" w:rsidRPr="00AB6452" w:rsidRDefault="00BB5493" w:rsidP="00BB549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</w:rPr>
      </w:pPr>
    </w:p>
    <w:p w14:paraId="532FB822" w14:textId="77777777" w:rsidR="00BB5493" w:rsidRPr="00AB6452" w:rsidRDefault="00BB5493" w:rsidP="00BB549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</w:rPr>
      </w:pPr>
    </w:p>
    <w:p w14:paraId="68B7D1E8" w14:textId="77777777" w:rsidR="00BB5493" w:rsidRPr="00AB6452" w:rsidRDefault="00BB5493" w:rsidP="00BB549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</w:rPr>
      </w:pPr>
    </w:p>
    <w:p w14:paraId="6EFC9E26" w14:textId="77777777" w:rsidR="00BB5493" w:rsidRPr="00AB6452" w:rsidRDefault="00BB5493" w:rsidP="00BB549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</w:rPr>
      </w:pPr>
    </w:p>
    <w:p w14:paraId="3126FA39" w14:textId="77777777" w:rsidR="00705E45" w:rsidRDefault="00705E45">
      <w:pPr>
        <w:suppressAutoHyphens w:val="0"/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6C4C1515" w14:textId="38AF1E37" w:rsidR="00BB5493" w:rsidRPr="00AB6452" w:rsidRDefault="00BB5493" w:rsidP="00BB549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B645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โครงสร้างหลักสูตร ชั้นประถมศึกษาปีที่ ๕</w:t>
      </w:r>
      <w:r w:rsidRPr="00AB6452">
        <w:rPr>
          <w:rFonts w:ascii="TH SarabunIT๙" w:hAnsi="TH SarabunIT๙" w:cs="TH SarabunIT๙"/>
          <w:b/>
          <w:bCs/>
          <w:sz w:val="32"/>
          <w:szCs w:val="32"/>
          <w:cs/>
        </w:rPr>
        <w:br/>
        <w:t>ตามหลักสูตรแกนกลางการศึกษาขั้นพื้นฐาน พุทธศักราช ๒๕๕๑</w:t>
      </w:r>
    </w:p>
    <w:p w14:paraId="3DD1BB71" w14:textId="77777777" w:rsidR="00BB5493" w:rsidRPr="00AB6452" w:rsidRDefault="00BB5493" w:rsidP="00BB5493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</w:p>
    <w:tbl>
      <w:tblPr>
        <w:tblW w:w="925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69"/>
        <w:gridCol w:w="3880"/>
        <w:gridCol w:w="1705"/>
        <w:gridCol w:w="1705"/>
      </w:tblGrid>
      <w:tr w:rsidR="00BB5493" w:rsidRPr="00AB6452" w14:paraId="452250D5" w14:textId="77777777" w:rsidTr="008E7190">
        <w:trPr>
          <w:jc w:val="center"/>
        </w:trPr>
        <w:tc>
          <w:tcPr>
            <w:tcW w:w="5849" w:type="dxa"/>
            <w:gridSpan w:val="2"/>
            <w:vMerge w:val="restart"/>
            <w:tcBorders>
              <w:top w:val="single" w:sz="4" w:space="0" w:color="4472C4"/>
              <w:left w:val="single" w:sz="4" w:space="0" w:color="4472C4"/>
              <w:bottom w:val="single" w:sz="4" w:space="0" w:color="000000"/>
            </w:tcBorders>
            <w:shd w:val="clear" w:color="auto" w:fill="F7CBAC"/>
            <w:vAlign w:val="center"/>
          </w:tcPr>
          <w:p w14:paraId="3210BEC9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รายวิชา/กิจกรรม</w:t>
            </w:r>
          </w:p>
        </w:tc>
        <w:tc>
          <w:tcPr>
            <w:tcW w:w="3410" w:type="dxa"/>
            <w:gridSpan w:val="2"/>
            <w:tcBorders>
              <w:top w:val="single" w:sz="4" w:space="0" w:color="4472C4"/>
              <w:bottom w:val="single" w:sz="4" w:space="0" w:color="000000"/>
              <w:right w:val="single" w:sz="4" w:space="0" w:color="4472C4"/>
            </w:tcBorders>
            <w:shd w:val="clear" w:color="auto" w:fill="F7CBAC"/>
            <w:vAlign w:val="center"/>
          </w:tcPr>
          <w:p w14:paraId="4773EB9A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เวลาเรียน</w:t>
            </w:r>
          </w:p>
        </w:tc>
      </w:tr>
      <w:tr w:rsidR="00BB5493" w:rsidRPr="00AB6452" w14:paraId="19C74BB9" w14:textId="77777777" w:rsidTr="008E7190">
        <w:trPr>
          <w:jc w:val="center"/>
        </w:trPr>
        <w:tc>
          <w:tcPr>
            <w:tcW w:w="5849" w:type="dxa"/>
            <w:gridSpan w:val="2"/>
            <w:vMerge/>
            <w:tcBorders>
              <w:top w:val="single" w:sz="4" w:space="0" w:color="4472C4"/>
              <w:left w:val="single" w:sz="4" w:space="0" w:color="4472C4"/>
              <w:bottom w:val="single" w:sz="4" w:space="0" w:color="000000"/>
            </w:tcBorders>
            <w:shd w:val="clear" w:color="auto" w:fill="F7CBAC"/>
            <w:vAlign w:val="center"/>
          </w:tcPr>
          <w:p w14:paraId="5083C5B5" w14:textId="77777777" w:rsidR="00BB5493" w:rsidRPr="00AB6452" w:rsidRDefault="00BB5493" w:rsidP="008E71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7CBAC"/>
            <w:vAlign w:val="center"/>
          </w:tcPr>
          <w:p w14:paraId="6A4491C9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(ชั่วโมง/ปี)</w:t>
            </w: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000000"/>
              <w:right w:val="single" w:sz="4" w:space="0" w:color="4472C4"/>
            </w:tcBorders>
            <w:shd w:val="clear" w:color="auto" w:fill="F7CBAC"/>
            <w:vAlign w:val="center"/>
          </w:tcPr>
          <w:p w14:paraId="6399AE79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(ชั่วโมง/สัปดาห์)</w:t>
            </w:r>
          </w:p>
        </w:tc>
      </w:tr>
      <w:tr w:rsidR="00BB5493" w:rsidRPr="00AB6452" w14:paraId="02354C7F" w14:textId="77777777" w:rsidTr="008E7190">
        <w:trPr>
          <w:jc w:val="center"/>
        </w:trPr>
        <w:tc>
          <w:tcPr>
            <w:tcW w:w="1969" w:type="dxa"/>
            <w:tcBorders>
              <w:top w:val="single" w:sz="4" w:space="0" w:color="000000"/>
              <w:left w:val="single" w:sz="4" w:space="0" w:color="4472C4"/>
              <w:bottom w:val="single" w:sz="4" w:space="0" w:color="000000"/>
            </w:tcBorders>
            <w:shd w:val="clear" w:color="auto" w:fill="auto"/>
            <w:vAlign w:val="center"/>
          </w:tcPr>
          <w:p w14:paraId="0DB0C40A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8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5D6037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รายวิชาพื้นฐาน</w:t>
            </w: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40FABF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๘</w:t>
            </w:r>
            <w:r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๘</w:t>
            </w: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000000"/>
              <w:right w:val="single" w:sz="4" w:space="0" w:color="4472C4"/>
            </w:tcBorders>
            <w:shd w:val="clear" w:color="auto" w:fill="auto"/>
            <w:vAlign w:val="center"/>
          </w:tcPr>
          <w:p w14:paraId="05E01FEC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๒๑</w:t>
            </w:r>
          </w:p>
        </w:tc>
      </w:tr>
      <w:tr w:rsidR="00BB5493" w:rsidRPr="00AB6452" w14:paraId="2292A412" w14:textId="77777777" w:rsidTr="008E7190">
        <w:trPr>
          <w:jc w:val="center"/>
        </w:trPr>
        <w:tc>
          <w:tcPr>
            <w:tcW w:w="1969" w:type="dxa"/>
            <w:tcBorders>
              <w:top w:val="single" w:sz="4" w:space="0" w:color="000000"/>
              <w:left w:val="single" w:sz="4" w:space="0" w:color="4472C4"/>
              <w:bottom w:val="dotted" w:sz="4" w:space="0" w:color="000000"/>
            </w:tcBorders>
          </w:tcPr>
          <w:p w14:paraId="51C45A9C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ท๑๕๑๐๑</w:t>
            </w:r>
          </w:p>
        </w:tc>
        <w:tc>
          <w:tcPr>
            <w:tcW w:w="3880" w:type="dxa"/>
            <w:tcBorders>
              <w:top w:val="single" w:sz="4" w:space="0" w:color="000000"/>
              <w:bottom w:val="dotted" w:sz="4" w:space="0" w:color="000000"/>
            </w:tcBorders>
          </w:tcPr>
          <w:p w14:paraId="74D4EE89" w14:textId="26788012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ภาษาไทย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27CFE2C6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๑๖๐</w:t>
            </w:r>
          </w:p>
        </w:tc>
        <w:tc>
          <w:tcPr>
            <w:tcW w:w="1705" w:type="dxa"/>
            <w:tcBorders>
              <w:top w:val="single" w:sz="4" w:space="0" w:color="000000"/>
              <w:bottom w:val="dotted" w:sz="4" w:space="0" w:color="000000"/>
              <w:right w:val="single" w:sz="4" w:space="0" w:color="4472C4"/>
            </w:tcBorders>
          </w:tcPr>
          <w:p w14:paraId="6D3B9A12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</w:tr>
      <w:tr w:rsidR="00BB5493" w:rsidRPr="00AB6452" w14:paraId="25770924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6EAD0002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ค๑๕๑๐๑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7DE632C7" w14:textId="64841203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คณิตศาสตร์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0336E56C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๑๖๐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6C0C0DB7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</w:tr>
      <w:tr w:rsidR="00BB5493" w:rsidRPr="00AB6452" w14:paraId="5199E650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62A66498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ว๑๕๑๐๑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246E161A" w14:textId="43C1F4B4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วิทยาศาสตร์และเทคโนโลยี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2E52B917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๑๒๐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3693726F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</w:tc>
      </w:tr>
      <w:tr w:rsidR="00BB5493" w:rsidRPr="00AB6452" w14:paraId="193B2772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18256AAC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ส๑๕๑๐๑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6E7A19A1" w14:textId="4F4986C4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สังคมศึกษา ศาสนา และวัฒนธรรม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5D362AD3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๑๒๐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0215CBE1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</w:tc>
      </w:tr>
      <w:tr w:rsidR="00BB5493" w:rsidRPr="00AB6452" w14:paraId="5246B073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0D64F671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ส๑๕๑๐๒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754F161A" w14:textId="3F3BC86A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ประวัติศาสตร์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760FE777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5B2FC288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BB5493" w:rsidRPr="00AB6452" w14:paraId="7A73B434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7CEC0BD5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พ๑๕๑๐๑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068EE557" w14:textId="39079C22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สุขศึกษาและพลศึกษา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3300F0EE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๘๐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4627A863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</w:tr>
      <w:tr w:rsidR="00BB5493" w:rsidRPr="00AB6452" w14:paraId="64E87B9C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43D531B7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ศ๑๕๑๐๑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64E11903" w14:textId="643A4901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ศิลปะ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2A8978A2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๘๐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76E5B1F2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</w:tr>
      <w:tr w:rsidR="00BB5493" w:rsidRPr="00AB6452" w14:paraId="28FE3381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45DB02B0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ง๑๕๑๐๑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7E02ECCE" w14:textId="110244B3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การงานอาชีพ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514396FE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2904675D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BB5493" w:rsidRPr="00AB6452" w14:paraId="261A4189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single" w:sz="4" w:space="0" w:color="000000"/>
            </w:tcBorders>
          </w:tcPr>
          <w:p w14:paraId="3B0A91BD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อ๑๕๑๐๑</w:t>
            </w:r>
          </w:p>
        </w:tc>
        <w:tc>
          <w:tcPr>
            <w:tcW w:w="3880" w:type="dxa"/>
            <w:tcBorders>
              <w:top w:val="dotted" w:sz="4" w:space="0" w:color="000000"/>
              <w:bottom w:val="single" w:sz="4" w:space="0" w:color="000000"/>
            </w:tcBorders>
          </w:tcPr>
          <w:p w14:paraId="1F85CA24" w14:textId="199A75B1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ภาษาอังกฤษ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6AA88FAE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๘๐</w:t>
            </w:r>
          </w:p>
        </w:tc>
        <w:tc>
          <w:tcPr>
            <w:tcW w:w="1705" w:type="dxa"/>
            <w:tcBorders>
              <w:top w:val="dotted" w:sz="4" w:space="0" w:color="000000"/>
              <w:bottom w:val="single" w:sz="4" w:space="0" w:color="000000"/>
              <w:right w:val="single" w:sz="4" w:space="0" w:color="4472C4"/>
            </w:tcBorders>
          </w:tcPr>
          <w:p w14:paraId="5F9D06C9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</w:tr>
      <w:tr w:rsidR="00BB5493" w:rsidRPr="00AB6452" w14:paraId="4BD88972" w14:textId="77777777" w:rsidTr="008E7190">
        <w:trPr>
          <w:jc w:val="center"/>
        </w:trPr>
        <w:tc>
          <w:tcPr>
            <w:tcW w:w="1969" w:type="dxa"/>
            <w:tcBorders>
              <w:top w:val="single" w:sz="4" w:space="0" w:color="000000"/>
              <w:left w:val="single" w:sz="4" w:space="0" w:color="4472C4"/>
            </w:tcBorders>
            <w:shd w:val="clear" w:color="auto" w:fill="auto"/>
          </w:tcPr>
          <w:p w14:paraId="5850E98D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880" w:type="dxa"/>
            <w:tcBorders>
              <w:top w:val="single" w:sz="4" w:space="0" w:color="000000"/>
            </w:tcBorders>
            <w:shd w:val="clear" w:color="auto" w:fill="auto"/>
          </w:tcPr>
          <w:p w14:paraId="331CBCAF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รายวิชาเพิ่มเติม</w:t>
            </w:r>
          </w:p>
        </w:tc>
        <w:tc>
          <w:tcPr>
            <w:tcW w:w="1705" w:type="dxa"/>
            <w:tcBorders>
              <w:top w:val="single" w:sz="4" w:space="0" w:color="000000"/>
            </w:tcBorders>
            <w:shd w:val="clear" w:color="auto" w:fill="auto"/>
          </w:tcPr>
          <w:p w14:paraId="707F6614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  <w:cs/>
              </w:rPr>
              <w:t>๘</w:t>
            </w: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1705" w:type="dxa"/>
            <w:tcBorders>
              <w:top w:val="single" w:sz="4" w:space="0" w:color="000000"/>
              <w:right w:val="single" w:sz="4" w:space="0" w:color="4472C4"/>
            </w:tcBorders>
            <w:shd w:val="clear" w:color="auto" w:fill="auto"/>
          </w:tcPr>
          <w:p w14:paraId="627C0BAB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Cs/>
                <w:color w:val="000000" w:themeColor="text1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bCs/>
                <w:color w:val="000000" w:themeColor="text1"/>
                <w:sz w:val="32"/>
                <w:szCs w:val="32"/>
                <w:cs/>
              </w:rPr>
              <w:t>๒</w:t>
            </w:r>
          </w:p>
        </w:tc>
      </w:tr>
      <w:tr w:rsidR="00BB5493" w:rsidRPr="00AB6452" w14:paraId="72AE182A" w14:textId="77777777" w:rsidTr="008E7190">
        <w:trPr>
          <w:jc w:val="center"/>
        </w:trPr>
        <w:tc>
          <w:tcPr>
            <w:tcW w:w="1969" w:type="dxa"/>
            <w:tcBorders>
              <w:left w:val="single" w:sz="4" w:space="0" w:color="4472C4"/>
            </w:tcBorders>
          </w:tcPr>
          <w:p w14:paraId="4D1DAA96" w14:textId="061F6FA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ส๑๕๒๐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880" w:type="dxa"/>
          </w:tcPr>
          <w:p w14:paraId="062623F9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การป้องกันการทุจริต ๕</w:t>
            </w:r>
          </w:p>
        </w:tc>
        <w:tc>
          <w:tcPr>
            <w:tcW w:w="1705" w:type="dxa"/>
          </w:tcPr>
          <w:p w14:paraId="003EB505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right w:val="single" w:sz="4" w:space="0" w:color="4472C4"/>
            </w:tcBorders>
          </w:tcPr>
          <w:p w14:paraId="00B31EB8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BB5493" w:rsidRPr="00AB6452" w14:paraId="0C2BE7DF" w14:textId="77777777" w:rsidTr="008E7190">
        <w:trPr>
          <w:jc w:val="center"/>
        </w:trPr>
        <w:tc>
          <w:tcPr>
            <w:tcW w:w="1969" w:type="dxa"/>
            <w:tcBorders>
              <w:left w:val="single" w:sz="4" w:space="0" w:color="4472C4"/>
            </w:tcBorders>
          </w:tcPr>
          <w:p w14:paraId="1BE1E8A0" w14:textId="3C1F0C95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ว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๑๕๒๐๑</w:t>
            </w:r>
          </w:p>
        </w:tc>
        <w:tc>
          <w:tcPr>
            <w:tcW w:w="3880" w:type="dxa"/>
          </w:tcPr>
          <w:p w14:paraId="44A6076F" w14:textId="41AA9A5F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คอมพิวเตอร์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1705" w:type="dxa"/>
          </w:tcPr>
          <w:p w14:paraId="307807D7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right w:val="single" w:sz="4" w:space="0" w:color="4472C4"/>
            </w:tcBorders>
          </w:tcPr>
          <w:p w14:paraId="07D186C5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BB5493" w:rsidRPr="00AB6452" w14:paraId="508BCE4F" w14:textId="77777777" w:rsidTr="008E7190">
        <w:trPr>
          <w:jc w:val="center"/>
        </w:trPr>
        <w:tc>
          <w:tcPr>
            <w:tcW w:w="1969" w:type="dxa"/>
            <w:tcBorders>
              <w:left w:val="single" w:sz="4" w:space="0" w:color="4472C4"/>
              <w:bottom w:val="single" w:sz="4" w:space="0" w:color="000000"/>
            </w:tcBorders>
            <w:shd w:val="clear" w:color="auto" w:fill="auto"/>
          </w:tcPr>
          <w:p w14:paraId="0B6B0140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รหัสกิจกรรม</w:t>
            </w:r>
          </w:p>
        </w:tc>
        <w:tc>
          <w:tcPr>
            <w:tcW w:w="3880" w:type="dxa"/>
            <w:tcBorders>
              <w:bottom w:val="single" w:sz="4" w:space="0" w:color="000000"/>
            </w:tcBorders>
            <w:shd w:val="clear" w:color="auto" w:fill="auto"/>
          </w:tcPr>
          <w:p w14:paraId="231BA04F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กิจกรรมพัฒนาผู้เรียน</w:t>
            </w:r>
          </w:p>
        </w:tc>
        <w:tc>
          <w:tcPr>
            <w:tcW w:w="1705" w:type="dxa"/>
            <w:tcBorders>
              <w:bottom w:val="single" w:sz="4" w:space="0" w:color="000000"/>
            </w:tcBorders>
            <w:shd w:val="clear" w:color="auto" w:fill="auto"/>
          </w:tcPr>
          <w:p w14:paraId="75E1C90B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๑๒๐</w:t>
            </w:r>
          </w:p>
        </w:tc>
        <w:tc>
          <w:tcPr>
            <w:tcW w:w="1705" w:type="dxa"/>
            <w:tcBorders>
              <w:bottom w:val="single" w:sz="4" w:space="0" w:color="000000"/>
              <w:right w:val="single" w:sz="4" w:space="0" w:color="4472C4"/>
            </w:tcBorders>
            <w:shd w:val="clear" w:color="auto" w:fill="auto"/>
          </w:tcPr>
          <w:p w14:paraId="71EA9CBC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๓</w:t>
            </w:r>
          </w:p>
        </w:tc>
      </w:tr>
      <w:tr w:rsidR="00BB5493" w:rsidRPr="00AB6452" w14:paraId="591EAF99" w14:textId="77777777" w:rsidTr="008E7190">
        <w:trPr>
          <w:jc w:val="center"/>
        </w:trPr>
        <w:tc>
          <w:tcPr>
            <w:tcW w:w="1969" w:type="dxa"/>
            <w:tcBorders>
              <w:top w:val="single" w:sz="4" w:space="0" w:color="000000"/>
              <w:left w:val="single" w:sz="4" w:space="0" w:color="4472C4"/>
              <w:bottom w:val="dotted" w:sz="4" w:space="0" w:color="000000"/>
            </w:tcBorders>
          </w:tcPr>
          <w:p w14:paraId="1E7689D6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ก๑๕๙๐๑</w:t>
            </w:r>
          </w:p>
        </w:tc>
        <w:tc>
          <w:tcPr>
            <w:tcW w:w="3880" w:type="dxa"/>
            <w:tcBorders>
              <w:top w:val="single" w:sz="4" w:space="0" w:color="000000"/>
              <w:bottom w:val="dotted" w:sz="4" w:space="0" w:color="000000"/>
            </w:tcBorders>
          </w:tcPr>
          <w:p w14:paraId="4492A81D" w14:textId="6355A54B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กิจกรรมแนะแนว</w:t>
            </w:r>
            <w:r w:rsidR="00452EC7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/โฮมรูม/ซ่อมเสริม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1705" w:type="dxa"/>
            <w:tcBorders>
              <w:top w:val="single" w:sz="4" w:space="0" w:color="000000"/>
              <w:bottom w:val="dotted" w:sz="4" w:space="0" w:color="000000"/>
            </w:tcBorders>
          </w:tcPr>
          <w:p w14:paraId="4948446A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top w:val="single" w:sz="4" w:space="0" w:color="000000"/>
              <w:bottom w:val="dotted" w:sz="4" w:space="0" w:color="000000"/>
              <w:right w:val="single" w:sz="4" w:space="0" w:color="4472C4"/>
            </w:tcBorders>
          </w:tcPr>
          <w:p w14:paraId="74757537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BB5493" w:rsidRPr="00AB6452" w14:paraId="6677264D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09435AB9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  <w:p w14:paraId="2125EF3C" w14:textId="4A06F455" w:rsidR="00BB5493" w:rsidRPr="00AB6452" w:rsidRDefault="00BB5493" w:rsidP="000520A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ก๑๕๙๐๒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4757A098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กิจกรรมนักเรียน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</w:p>
          <w:p w14:paraId="58657081" w14:textId="5EF0101F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ลูกเสือ/เนตรนารี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4699ED9D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(๘๐)</w:t>
            </w:r>
          </w:p>
          <w:p w14:paraId="43179C72" w14:textId="0DB611FE" w:rsidR="00BB5493" w:rsidRPr="00AB6452" w:rsidRDefault="00BB5493" w:rsidP="000520A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7BD98D77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(๒)</w:t>
            </w:r>
          </w:p>
          <w:p w14:paraId="1331542E" w14:textId="1CDCF985" w:rsidR="00BB5493" w:rsidRPr="00AB6452" w:rsidRDefault="00BB5493" w:rsidP="000520A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8956F9" w:rsidRPr="00AB6452" w14:paraId="6AD74FC5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19E1994D" w14:textId="2D489444" w:rsidR="008956F9" w:rsidRPr="00AB6452" w:rsidRDefault="008956F9" w:rsidP="008956F9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๕</w:t>
            </w: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๙๐๓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7EC2E434" w14:textId="40912FCB" w:rsidR="008956F9" w:rsidRPr="00AB6452" w:rsidRDefault="008956F9" w:rsidP="008956F9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ชุมนุม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15B998CD" w14:textId="1CE3542B" w:rsidR="008956F9" w:rsidRPr="00AB6452" w:rsidRDefault="008956F9" w:rsidP="008956F9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๓๐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0C27B855" w14:textId="5820ABCB" w:rsidR="008956F9" w:rsidRPr="00AB6452" w:rsidRDefault="008956F9" w:rsidP="008956F9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BB5493" w:rsidRPr="00AB6452" w14:paraId="413D1DC9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single" w:sz="4" w:space="0" w:color="000000"/>
            </w:tcBorders>
          </w:tcPr>
          <w:p w14:paraId="04053DA8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ก๑๕๙๐๔</w:t>
            </w:r>
          </w:p>
        </w:tc>
        <w:tc>
          <w:tcPr>
            <w:tcW w:w="3880" w:type="dxa"/>
            <w:tcBorders>
              <w:top w:val="dotted" w:sz="4" w:space="0" w:color="000000"/>
              <w:bottom w:val="single" w:sz="4" w:space="0" w:color="000000"/>
            </w:tcBorders>
          </w:tcPr>
          <w:p w14:paraId="581AF5CD" w14:textId="428947FA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right="-52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กิจกรรมเพื่อสังคมและสาธารณประโยชน์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1705" w:type="dxa"/>
            <w:tcBorders>
              <w:top w:val="dotted" w:sz="4" w:space="0" w:color="000000"/>
              <w:bottom w:val="single" w:sz="4" w:space="0" w:color="000000"/>
            </w:tcBorders>
          </w:tcPr>
          <w:p w14:paraId="1D5493EA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๑๐</w:t>
            </w:r>
          </w:p>
        </w:tc>
        <w:tc>
          <w:tcPr>
            <w:tcW w:w="1705" w:type="dxa"/>
            <w:tcBorders>
              <w:top w:val="dotted" w:sz="4" w:space="0" w:color="000000"/>
              <w:bottom w:val="single" w:sz="4" w:space="0" w:color="000000"/>
              <w:right w:val="single" w:sz="4" w:space="0" w:color="4472C4"/>
            </w:tcBorders>
          </w:tcPr>
          <w:p w14:paraId="50BB34B3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ผนวก</w:t>
            </w:r>
          </w:p>
          <w:p w14:paraId="38E195D0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ในกิจกรรมชุมนุม</w:t>
            </w:r>
          </w:p>
        </w:tc>
      </w:tr>
      <w:tr w:rsidR="00BB5493" w:rsidRPr="00AB6452" w14:paraId="2BD35A5B" w14:textId="77777777" w:rsidTr="008E7190">
        <w:trPr>
          <w:trHeight w:val="397"/>
          <w:jc w:val="center"/>
        </w:trPr>
        <w:tc>
          <w:tcPr>
            <w:tcW w:w="5849" w:type="dxa"/>
            <w:gridSpan w:val="2"/>
            <w:tcBorders>
              <w:top w:val="single" w:sz="4" w:space="0" w:color="000000"/>
              <w:left w:val="single" w:sz="4" w:space="0" w:color="4472C4"/>
              <w:bottom w:val="single" w:sz="4" w:space="0" w:color="4472C4"/>
            </w:tcBorders>
            <w:shd w:val="clear" w:color="auto" w:fill="DEEBF6"/>
            <w:vAlign w:val="center"/>
          </w:tcPr>
          <w:p w14:paraId="60AC7DF6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รวมเวลาเรียนทั้งหมดตามโครงสร้างหลักสูตร</w:t>
            </w: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4472C4"/>
            </w:tcBorders>
            <w:shd w:val="clear" w:color="auto" w:fill="DEEBF6"/>
            <w:vAlign w:val="center"/>
          </w:tcPr>
          <w:p w14:paraId="54692D51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  <w:t>,</w:t>
            </w: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๐</w:t>
            </w:r>
            <w:r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๘</w:t>
            </w: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4472C4"/>
              <w:right w:val="single" w:sz="4" w:space="0" w:color="4472C4"/>
            </w:tcBorders>
            <w:shd w:val="clear" w:color="auto" w:fill="DEEBF6"/>
            <w:vAlign w:val="center"/>
          </w:tcPr>
          <w:p w14:paraId="61FC6C4B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</w:t>
            </w:r>
            <w:r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๗</w:t>
            </w:r>
          </w:p>
        </w:tc>
      </w:tr>
    </w:tbl>
    <w:p w14:paraId="663E181E" w14:textId="77777777" w:rsidR="00BB5493" w:rsidRPr="00AB6452" w:rsidRDefault="00BB5493" w:rsidP="00BB5493">
      <w:pPr>
        <w:jc w:val="both"/>
        <w:rPr>
          <w:rFonts w:ascii="TH SarabunIT๙" w:eastAsia="Sarabun" w:hAnsi="TH SarabunIT๙" w:cs="TH SarabunIT๙"/>
          <w:color w:val="000000" w:themeColor="text1"/>
        </w:rPr>
      </w:pPr>
    </w:p>
    <w:p w14:paraId="7730268A" w14:textId="77777777" w:rsidR="00BB5493" w:rsidRPr="00AB6452" w:rsidRDefault="00BB5493" w:rsidP="00BB549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</w:rPr>
      </w:pPr>
    </w:p>
    <w:p w14:paraId="0D436EB4" w14:textId="77777777" w:rsidR="00BB5493" w:rsidRPr="00AB6452" w:rsidRDefault="00BB5493" w:rsidP="00BB549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</w:rPr>
      </w:pPr>
    </w:p>
    <w:p w14:paraId="6EFA9886" w14:textId="77777777" w:rsidR="00BB5493" w:rsidRPr="00AB6452" w:rsidRDefault="00BB5493" w:rsidP="00BB549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</w:rPr>
      </w:pPr>
    </w:p>
    <w:p w14:paraId="1EBA422B" w14:textId="77777777" w:rsidR="00BB5493" w:rsidRPr="00AB6452" w:rsidRDefault="00BB5493" w:rsidP="00BB549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</w:rPr>
      </w:pPr>
    </w:p>
    <w:p w14:paraId="6A893E44" w14:textId="77777777" w:rsidR="00BB5493" w:rsidRPr="00AB6452" w:rsidRDefault="00BB5493" w:rsidP="00BB549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</w:rPr>
      </w:pPr>
    </w:p>
    <w:p w14:paraId="2E269DF5" w14:textId="645D184A" w:rsidR="00BB5493" w:rsidRDefault="00BB5493" w:rsidP="00BB549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</w:rPr>
      </w:pPr>
    </w:p>
    <w:p w14:paraId="6279B8D4" w14:textId="6BC9B5BB" w:rsidR="000520AE" w:rsidRDefault="000520AE" w:rsidP="00BB549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</w:rPr>
      </w:pPr>
    </w:p>
    <w:p w14:paraId="344DC843" w14:textId="2B2602EF" w:rsidR="00261058" w:rsidRDefault="00261058" w:rsidP="00BB549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</w:rPr>
      </w:pPr>
    </w:p>
    <w:p w14:paraId="6C4B61BD" w14:textId="77777777" w:rsidR="00261058" w:rsidRDefault="00261058" w:rsidP="00BB549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</w:rPr>
      </w:pPr>
    </w:p>
    <w:p w14:paraId="12B04A9C" w14:textId="77777777" w:rsidR="00367BB2" w:rsidRPr="00AB6452" w:rsidRDefault="00367BB2" w:rsidP="00BB549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</w:rPr>
      </w:pPr>
    </w:p>
    <w:p w14:paraId="34C3B371" w14:textId="77777777" w:rsidR="00BB5493" w:rsidRPr="00AB6452" w:rsidRDefault="00BB5493" w:rsidP="00BB549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B6452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โครงสร้างหลักสูตร ชั้นประถมศึกษาปีที่ ๖</w:t>
      </w:r>
      <w:r w:rsidRPr="00AB6452">
        <w:rPr>
          <w:rFonts w:ascii="TH SarabunIT๙" w:hAnsi="TH SarabunIT๙" w:cs="TH SarabunIT๙"/>
          <w:b/>
          <w:bCs/>
          <w:sz w:val="32"/>
          <w:szCs w:val="32"/>
          <w:cs/>
        </w:rPr>
        <w:br/>
        <w:t>ตามหลักสูตรแกนกลางการศึกษาขั้นพื้นฐาน พุทธศักราช ๒๕๕๑</w:t>
      </w:r>
    </w:p>
    <w:p w14:paraId="52C7BA9C" w14:textId="77777777" w:rsidR="00BB5493" w:rsidRPr="00AB6452" w:rsidRDefault="00BB5493" w:rsidP="00BB5493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center"/>
        <w:rPr>
          <w:rFonts w:ascii="TH SarabunIT๙" w:eastAsia="Sarabun" w:hAnsi="TH SarabunIT๙" w:cs="TH SarabunIT๙"/>
          <w:b/>
          <w:color w:val="000000" w:themeColor="text1"/>
        </w:rPr>
      </w:pPr>
    </w:p>
    <w:tbl>
      <w:tblPr>
        <w:tblW w:w="925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69"/>
        <w:gridCol w:w="3880"/>
        <w:gridCol w:w="1705"/>
        <w:gridCol w:w="1705"/>
      </w:tblGrid>
      <w:tr w:rsidR="00BB5493" w:rsidRPr="00AB6452" w14:paraId="6EC17177" w14:textId="77777777" w:rsidTr="008E7190">
        <w:trPr>
          <w:jc w:val="center"/>
        </w:trPr>
        <w:tc>
          <w:tcPr>
            <w:tcW w:w="5849" w:type="dxa"/>
            <w:gridSpan w:val="2"/>
            <w:vMerge w:val="restart"/>
            <w:tcBorders>
              <w:top w:val="single" w:sz="4" w:space="0" w:color="4472C4"/>
              <w:left w:val="single" w:sz="4" w:space="0" w:color="4472C4"/>
              <w:bottom w:val="single" w:sz="4" w:space="0" w:color="000000"/>
            </w:tcBorders>
            <w:shd w:val="clear" w:color="auto" w:fill="F7CBAC"/>
            <w:vAlign w:val="center"/>
          </w:tcPr>
          <w:p w14:paraId="534ED43A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รายวิชา/กิจกรรม</w:t>
            </w:r>
          </w:p>
        </w:tc>
        <w:tc>
          <w:tcPr>
            <w:tcW w:w="3410" w:type="dxa"/>
            <w:gridSpan w:val="2"/>
            <w:tcBorders>
              <w:top w:val="single" w:sz="4" w:space="0" w:color="4472C4"/>
              <w:bottom w:val="single" w:sz="4" w:space="0" w:color="000000"/>
              <w:right w:val="single" w:sz="4" w:space="0" w:color="4472C4"/>
            </w:tcBorders>
            <w:shd w:val="clear" w:color="auto" w:fill="F7CBAC"/>
            <w:vAlign w:val="center"/>
          </w:tcPr>
          <w:p w14:paraId="1230A1F2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เวลาเรียน</w:t>
            </w:r>
          </w:p>
        </w:tc>
      </w:tr>
      <w:tr w:rsidR="00BB5493" w:rsidRPr="00AB6452" w14:paraId="6C5E2AD6" w14:textId="77777777" w:rsidTr="008E7190">
        <w:trPr>
          <w:jc w:val="center"/>
        </w:trPr>
        <w:tc>
          <w:tcPr>
            <w:tcW w:w="5849" w:type="dxa"/>
            <w:gridSpan w:val="2"/>
            <w:vMerge/>
            <w:tcBorders>
              <w:top w:val="single" w:sz="4" w:space="0" w:color="4472C4"/>
              <w:left w:val="single" w:sz="4" w:space="0" w:color="4472C4"/>
              <w:bottom w:val="single" w:sz="4" w:space="0" w:color="000000"/>
            </w:tcBorders>
            <w:shd w:val="clear" w:color="auto" w:fill="F7CBAC"/>
            <w:vAlign w:val="center"/>
          </w:tcPr>
          <w:p w14:paraId="0E2AD70C" w14:textId="77777777" w:rsidR="00BB5493" w:rsidRPr="00AB6452" w:rsidRDefault="00BB5493" w:rsidP="008E71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7CBAC"/>
            <w:vAlign w:val="center"/>
          </w:tcPr>
          <w:p w14:paraId="1C88A1BB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(ชั่วโมง/ปี)</w:t>
            </w: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000000"/>
              <w:right w:val="single" w:sz="4" w:space="0" w:color="4472C4"/>
            </w:tcBorders>
            <w:shd w:val="clear" w:color="auto" w:fill="F7CBAC"/>
            <w:vAlign w:val="center"/>
          </w:tcPr>
          <w:p w14:paraId="40B14984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(ชั่วโมง/สัปดาห์)</w:t>
            </w:r>
          </w:p>
        </w:tc>
      </w:tr>
      <w:tr w:rsidR="00BB5493" w:rsidRPr="00AB6452" w14:paraId="71D579C6" w14:textId="77777777" w:rsidTr="008E7190">
        <w:trPr>
          <w:jc w:val="center"/>
        </w:trPr>
        <w:tc>
          <w:tcPr>
            <w:tcW w:w="1969" w:type="dxa"/>
            <w:tcBorders>
              <w:top w:val="single" w:sz="4" w:space="0" w:color="000000"/>
              <w:left w:val="single" w:sz="4" w:space="0" w:color="4472C4"/>
              <w:bottom w:val="single" w:sz="4" w:space="0" w:color="000000"/>
            </w:tcBorders>
            <w:shd w:val="clear" w:color="auto" w:fill="auto"/>
            <w:vAlign w:val="center"/>
          </w:tcPr>
          <w:p w14:paraId="739E446E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8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B4375C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รายวิชาพื้นฐาน</w:t>
            </w: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BC8097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๘๔๐</w:t>
            </w: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000000"/>
              <w:right w:val="single" w:sz="4" w:space="0" w:color="4472C4"/>
            </w:tcBorders>
            <w:shd w:val="clear" w:color="auto" w:fill="auto"/>
            <w:vAlign w:val="center"/>
          </w:tcPr>
          <w:p w14:paraId="279DF53A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๒๑</w:t>
            </w:r>
          </w:p>
        </w:tc>
      </w:tr>
      <w:tr w:rsidR="00BB5493" w:rsidRPr="00AB6452" w14:paraId="6380585A" w14:textId="77777777" w:rsidTr="008E7190">
        <w:trPr>
          <w:jc w:val="center"/>
        </w:trPr>
        <w:tc>
          <w:tcPr>
            <w:tcW w:w="1969" w:type="dxa"/>
            <w:tcBorders>
              <w:top w:val="single" w:sz="4" w:space="0" w:color="000000"/>
              <w:left w:val="single" w:sz="4" w:space="0" w:color="4472C4"/>
              <w:bottom w:val="dotted" w:sz="4" w:space="0" w:color="000000"/>
            </w:tcBorders>
          </w:tcPr>
          <w:p w14:paraId="25AD9A9D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ท๑๖๑๐๑</w:t>
            </w:r>
          </w:p>
        </w:tc>
        <w:tc>
          <w:tcPr>
            <w:tcW w:w="3880" w:type="dxa"/>
            <w:tcBorders>
              <w:top w:val="single" w:sz="4" w:space="0" w:color="000000"/>
              <w:bottom w:val="dotted" w:sz="4" w:space="0" w:color="000000"/>
            </w:tcBorders>
          </w:tcPr>
          <w:p w14:paraId="10115247" w14:textId="4A4FFF5F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ภาษาไทย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038E2E16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๑๖๐</w:t>
            </w:r>
          </w:p>
        </w:tc>
        <w:tc>
          <w:tcPr>
            <w:tcW w:w="1705" w:type="dxa"/>
            <w:tcBorders>
              <w:top w:val="single" w:sz="4" w:space="0" w:color="000000"/>
              <w:bottom w:val="dotted" w:sz="4" w:space="0" w:color="000000"/>
              <w:right w:val="single" w:sz="4" w:space="0" w:color="4472C4"/>
            </w:tcBorders>
          </w:tcPr>
          <w:p w14:paraId="008AAFA1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</w:tr>
      <w:tr w:rsidR="00BB5493" w:rsidRPr="00AB6452" w14:paraId="4C71A3F1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4DCA5C9F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ค๑๖๑๐๑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67502297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คณิตศาสตร์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084BEB1A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๑๖๐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6386FBAA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</w:tr>
      <w:tr w:rsidR="00BB5493" w:rsidRPr="00AB6452" w14:paraId="751A8603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3EAB1FB4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ว๑๖๑๐๑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45EC1D59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วิทยาศาสตร์และเทคโนโลยี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0E2EBAD3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๑๒๐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31C1DBD0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</w:tc>
      </w:tr>
      <w:tr w:rsidR="00BB5493" w:rsidRPr="00AB6452" w14:paraId="0AE12E79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15941DEC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ส๑๖๑๐๑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6E4CB1E3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สังคมศึกษา ศาสนา และวัฒนธรรม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0F51326D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๑๒๐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390834DF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</w:tc>
      </w:tr>
      <w:tr w:rsidR="00BB5493" w:rsidRPr="00AB6452" w14:paraId="1DF078CF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7BC09B2A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ส๑๖๑๐๒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270D97D7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ประวัติศาสตร์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4F86D711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02F5775A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BB5493" w:rsidRPr="00AB6452" w14:paraId="14C33BF7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2D57711F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พ๑๖๑๐๑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0E9B8D87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สุขศึกษาและพลศึกษา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009130AA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๘๐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5D049B36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</w:tr>
      <w:tr w:rsidR="00BB5493" w:rsidRPr="00AB6452" w14:paraId="7C239663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20E02D67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ศ๑๖๑๐๑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533A8482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ศิลปะ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06FA62FF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๘๐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4EB4761A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</w:tr>
      <w:tr w:rsidR="00BB5493" w:rsidRPr="00AB6452" w14:paraId="52932CA4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7C4D5716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ง๑๖๑๐๑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3E12E266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การงานอาชีพ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7584432F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6E1263FF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BB5493" w:rsidRPr="00AB6452" w14:paraId="0132C5B3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single" w:sz="4" w:space="0" w:color="000000"/>
            </w:tcBorders>
          </w:tcPr>
          <w:p w14:paraId="732464EB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อ๑๖๑๐๑</w:t>
            </w:r>
          </w:p>
        </w:tc>
        <w:tc>
          <w:tcPr>
            <w:tcW w:w="3880" w:type="dxa"/>
            <w:tcBorders>
              <w:top w:val="dotted" w:sz="4" w:space="0" w:color="000000"/>
              <w:bottom w:val="single" w:sz="4" w:space="0" w:color="000000"/>
            </w:tcBorders>
          </w:tcPr>
          <w:p w14:paraId="5640874D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ภาษาอังกฤษ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04937F99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๘๐</w:t>
            </w:r>
          </w:p>
        </w:tc>
        <w:tc>
          <w:tcPr>
            <w:tcW w:w="1705" w:type="dxa"/>
            <w:tcBorders>
              <w:top w:val="dotted" w:sz="4" w:space="0" w:color="000000"/>
              <w:bottom w:val="single" w:sz="4" w:space="0" w:color="000000"/>
              <w:right w:val="single" w:sz="4" w:space="0" w:color="4472C4"/>
            </w:tcBorders>
          </w:tcPr>
          <w:p w14:paraId="2992D644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</w:tr>
      <w:tr w:rsidR="00BB5493" w:rsidRPr="00AB6452" w14:paraId="3E28D186" w14:textId="77777777" w:rsidTr="008E7190">
        <w:trPr>
          <w:jc w:val="center"/>
        </w:trPr>
        <w:tc>
          <w:tcPr>
            <w:tcW w:w="1969" w:type="dxa"/>
            <w:tcBorders>
              <w:top w:val="single" w:sz="4" w:space="0" w:color="000000"/>
              <w:left w:val="single" w:sz="4" w:space="0" w:color="4472C4"/>
            </w:tcBorders>
            <w:shd w:val="clear" w:color="auto" w:fill="auto"/>
          </w:tcPr>
          <w:p w14:paraId="13D71316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880" w:type="dxa"/>
            <w:tcBorders>
              <w:top w:val="single" w:sz="4" w:space="0" w:color="000000"/>
            </w:tcBorders>
            <w:shd w:val="clear" w:color="auto" w:fill="auto"/>
          </w:tcPr>
          <w:p w14:paraId="3D03E92B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รายวิชาเพิ่มเติม</w:t>
            </w:r>
          </w:p>
        </w:tc>
        <w:tc>
          <w:tcPr>
            <w:tcW w:w="1705" w:type="dxa"/>
            <w:tcBorders>
              <w:top w:val="single" w:sz="4" w:space="0" w:color="000000"/>
            </w:tcBorders>
            <w:shd w:val="clear" w:color="auto" w:fill="auto"/>
          </w:tcPr>
          <w:p w14:paraId="5A14E21C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  <w:cs/>
              </w:rPr>
              <w:t>๘</w:t>
            </w: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1705" w:type="dxa"/>
            <w:tcBorders>
              <w:top w:val="single" w:sz="4" w:space="0" w:color="000000"/>
              <w:right w:val="single" w:sz="4" w:space="0" w:color="4472C4"/>
            </w:tcBorders>
            <w:shd w:val="clear" w:color="auto" w:fill="auto"/>
          </w:tcPr>
          <w:p w14:paraId="6E333944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Cs/>
                <w:color w:val="000000" w:themeColor="text1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bCs/>
                <w:color w:val="000000" w:themeColor="text1"/>
                <w:sz w:val="32"/>
                <w:szCs w:val="32"/>
                <w:cs/>
              </w:rPr>
              <w:t>๒</w:t>
            </w:r>
          </w:p>
        </w:tc>
      </w:tr>
      <w:tr w:rsidR="00BB5493" w:rsidRPr="00AB6452" w14:paraId="37B8ED9B" w14:textId="77777777" w:rsidTr="008E7190">
        <w:trPr>
          <w:jc w:val="center"/>
        </w:trPr>
        <w:tc>
          <w:tcPr>
            <w:tcW w:w="1969" w:type="dxa"/>
            <w:tcBorders>
              <w:left w:val="single" w:sz="4" w:space="0" w:color="4472C4"/>
            </w:tcBorders>
          </w:tcPr>
          <w:p w14:paraId="3EFAEA34" w14:textId="1829B5D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ส๑๖๒๐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880" w:type="dxa"/>
          </w:tcPr>
          <w:p w14:paraId="3AF7B5A4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การป้องกันการทุจริต ๖</w:t>
            </w:r>
          </w:p>
        </w:tc>
        <w:tc>
          <w:tcPr>
            <w:tcW w:w="1705" w:type="dxa"/>
          </w:tcPr>
          <w:p w14:paraId="4C002BDF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right w:val="single" w:sz="4" w:space="0" w:color="4472C4"/>
            </w:tcBorders>
          </w:tcPr>
          <w:p w14:paraId="3D9FD4F1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BB5493" w:rsidRPr="00AB6452" w14:paraId="04B209E0" w14:textId="77777777" w:rsidTr="008E7190">
        <w:trPr>
          <w:jc w:val="center"/>
        </w:trPr>
        <w:tc>
          <w:tcPr>
            <w:tcW w:w="1969" w:type="dxa"/>
            <w:tcBorders>
              <w:left w:val="single" w:sz="4" w:space="0" w:color="4472C4"/>
            </w:tcBorders>
          </w:tcPr>
          <w:p w14:paraId="4C8014CC" w14:textId="210E31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ว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๑๖๒๐๑</w:t>
            </w:r>
          </w:p>
        </w:tc>
        <w:tc>
          <w:tcPr>
            <w:tcW w:w="3880" w:type="dxa"/>
          </w:tcPr>
          <w:p w14:paraId="68AAA681" w14:textId="7EC5E420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คอมพิวเตอร์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1705" w:type="dxa"/>
          </w:tcPr>
          <w:p w14:paraId="75C29F3E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right w:val="single" w:sz="4" w:space="0" w:color="4472C4"/>
            </w:tcBorders>
          </w:tcPr>
          <w:p w14:paraId="4663FB71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BB5493" w:rsidRPr="00AB6452" w14:paraId="29009CA1" w14:textId="77777777" w:rsidTr="008E7190">
        <w:trPr>
          <w:jc w:val="center"/>
        </w:trPr>
        <w:tc>
          <w:tcPr>
            <w:tcW w:w="1969" w:type="dxa"/>
            <w:tcBorders>
              <w:left w:val="single" w:sz="4" w:space="0" w:color="4472C4"/>
              <w:bottom w:val="single" w:sz="4" w:space="0" w:color="000000"/>
            </w:tcBorders>
            <w:shd w:val="clear" w:color="auto" w:fill="auto"/>
          </w:tcPr>
          <w:p w14:paraId="3D319876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รหัสกิจกรรม</w:t>
            </w:r>
          </w:p>
        </w:tc>
        <w:tc>
          <w:tcPr>
            <w:tcW w:w="3880" w:type="dxa"/>
            <w:tcBorders>
              <w:bottom w:val="single" w:sz="4" w:space="0" w:color="000000"/>
            </w:tcBorders>
            <w:shd w:val="clear" w:color="auto" w:fill="auto"/>
          </w:tcPr>
          <w:p w14:paraId="32B2C8A6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กิจกรรมพัฒนาผู้เรียน</w:t>
            </w:r>
          </w:p>
        </w:tc>
        <w:tc>
          <w:tcPr>
            <w:tcW w:w="1705" w:type="dxa"/>
            <w:tcBorders>
              <w:bottom w:val="single" w:sz="4" w:space="0" w:color="000000"/>
            </w:tcBorders>
            <w:shd w:val="clear" w:color="auto" w:fill="auto"/>
          </w:tcPr>
          <w:p w14:paraId="0FC863B8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๑๒๐</w:t>
            </w:r>
          </w:p>
        </w:tc>
        <w:tc>
          <w:tcPr>
            <w:tcW w:w="1705" w:type="dxa"/>
            <w:tcBorders>
              <w:bottom w:val="single" w:sz="4" w:space="0" w:color="000000"/>
              <w:right w:val="single" w:sz="4" w:space="0" w:color="4472C4"/>
            </w:tcBorders>
            <w:shd w:val="clear" w:color="auto" w:fill="auto"/>
          </w:tcPr>
          <w:p w14:paraId="15A65466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๓</w:t>
            </w:r>
          </w:p>
        </w:tc>
      </w:tr>
      <w:tr w:rsidR="00BB5493" w:rsidRPr="00AB6452" w14:paraId="2375B4B3" w14:textId="77777777" w:rsidTr="008E7190">
        <w:trPr>
          <w:jc w:val="center"/>
        </w:trPr>
        <w:tc>
          <w:tcPr>
            <w:tcW w:w="1969" w:type="dxa"/>
            <w:tcBorders>
              <w:top w:val="single" w:sz="4" w:space="0" w:color="000000"/>
              <w:left w:val="single" w:sz="4" w:space="0" w:color="4472C4"/>
              <w:bottom w:val="dotted" w:sz="4" w:space="0" w:color="000000"/>
            </w:tcBorders>
          </w:tcPr>
          <w:p w14:paraId="1785A295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ก๑๖๙๐๑</w:t>
            </w:r>
          </w:p>
        </w:tc>
        <w:tc>
          <w:tcPr>
            <w:tcW w:w="3880" w:type="dxa"/>
            <w:tcBorders>
              <w:top w:val="single" w:sz="4" w:space="0" w:color="000000"/>
              <w:bottom w:val="dotted" w:sz="4" w:space="0" w:color="000000"/>
            </w:tcBorders>
          </w:tcPr>
          <w:p w14:paraId="7CBAFCA6" w14:textId="50C778CD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กิจกรรมแนะแนว</w:t>
            </w:r>
            <w:r w:rsidR="00452EC7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/โฮมรูม/ซ่อมเสริม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1705" w:type="dxa"/>
            <w:tcBorders>
              <w:top w:val="single" w:sz="4" w:space="0" w:color="000000"/>
              <w:bottom w:val="dotted" w:sz="4" w:space="0" w:color="000000"/>
            </w:tcBorders>
          </w:tcPr>
          <w:p w14:paraId="2C7B7A4C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top w:val="single" w:sz="4" w:space="0" w:color="000000"/>
              <w:bottom w:val="dotted" w:sz="4" w:space="0" w:color="000000"/>
              <w:right w:val="single" w:sz="4" w:space="0" w:color="4472C4"/>
            </w:tcBorders>
          </w:tcPr>
          <w:p w14:paraId="180F712E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BB5493" w:rsidRPr="00AB6452" w14:paraId="51FFFA67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75A1F956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  <w:p w14:paraId="01CBCF84" w14:textId="72B49712" w:rsidR="00BB5493" w:rsidRPr="00AB6452" w:rsidRDefault="00BB5493" w:rsidP="000520A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ก๑๖๙๐๒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02E4A045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กิจกรรมนักเรียน</w:t>
            </w:r>
          </w:p>
          <w:p w14:paraId="503EA0E7" w14:textId="298633F8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ลูกเสือ/เนตรนารี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0DAFA7BD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(๘๐)</w:t>
            </w:r>
          </w:p>
          <w:p w14:paraId="17A1EB6A" w14:textId="4FF06ACF" w:rsidR="00BB5493" w:rsidRPr="00AB6452" w:rsidRDefault="00BB5493" w:rsidP="000520A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39D0F728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(๒)</w:t>
            </w:r>
          </w:p>
          <w:p w14:paraId="31C0F190" w14:textId="553E5D11" w:rsidR="00BB5493" w:rsidRPr="00AB6452" w:rsidRDefault="00BB5493" w:rsidP="000520A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8956F9" w:rsidRPr="00AB6452" w14:paraId="6DCAB369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dotted" w:sz="4" w:space="0" w:color="000000"/>
            </w:tcBorders>
          </w:tcPr>
          <w:p w14:paraId="45DB6D57" w14:textId="50C8D107" w:rsidR="008956F9" w:rsidRPr="00AB6452" w:rsidRDefault="008956F9" w:rsidP="008956F9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๖</w:t>
            </w: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๙๐๓</w:t>
            </w:r>
          </w:p>
        </w:tc>
        <w:tc>
          <w:tcPr>
            <w:tcW w:w="3880" w:type="dxa"/>
            <w:tcBorders>
              <w:top w:val="dotted" w:sz="4" w:space="0" w:color="000000"/>
              <w:bottom w:val="dotted" w:sz="4" w:space="0" w:color="000000"/>
            </w:tcBorders>
          </w:tcPr>
          <w:p w14:paraId="0DFE7A0D" w14:textId="7C4D138E" w:rsidR="008956F9" w:rsidRPr="00AB6452" w:rsidRDefault="008956F9" w:rsidP="008956F9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ชุมนุม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</w:tcBorders>
          </w:tcPr>
          <w:p w14:paraId="769CF739" w14:textId="33F41B62" w:rsidR="008956F9" w:rsidRPr="00AB6452" w:rsidRDefault="008956F9" w:rsidP="008956F9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๓๐</w:t>
            </w:r>
          </w:p>
        </w:tc>
        <w:tc>
          <w:tcPr>
            <w:tcW w:w="1705" w:type="dxa"/>
            <w:tcBorders>
              <w:top w:val="dotted" w:sz="4" w:space="0" w:color="000000"/>
              <w:bottom w:val="dotted" w:sz="4" w:space="0" w:color="000000"/>
              <w:right w:val="single" w:sz="4" w:space="0" w:color="4472C4"/>
            </w:tcBorders>
          </w:tcPr>
          <w:p w14:paraId="7EC52FE0" w14:textId="36CB4E8D" w:rsidR="008956F9" w:rsidRPr="00AB6452" w:rsidRDefault="008956F9" w:rsidP="008956F9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BB5493" w:rsidRPr="00AB6452" w14:paraId="6A55BD82" w14:textId="77777777" w:rsidTr="008E7190">
        <w:trPr>
          <w:jc w:val="center"/>
        </w:trPr>
        <w:tc>
          <w:tcPr>
            <w:tcW w:w="1969" w:type="dxa"/>
            <w:tcBorders>
              <w:top w:val="dotted" w:sz="4" w:space="0" w:color="000000"/>
              <w:left w:val="single" w:sz="4" w:space="0" w:color="4472C4"/>
              <w:bottom w:val="single" w:sz="4" w:space="0" w:color="000000"/>
            </w:tcBorders>
          </w:tcPr>
          <w:p w14:paraId="64361A22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ก๑๖๙๐๔</w:t>
            </w:r>
          </w:p>
        </w:tc>
        <w:tc>
          <w:tcPr>
            <w:tcW w:w="3880" w:type="dxa"/>
            <w:tcBorders>
              <w:top w:val="dotted" w:sz="4" w:space="0" w:color="000000"/>
              <w:bottom w:val="single" w:sz="4" w:space="0" w:color="000000"/>
            </w:tcBorders>
          </w:tcPr>
          <w:p w14:paraId="0A956698" w14:textId="21F2BA18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right="-52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กิจกรรมเพื่อสังคมและสาธารณประโยชน์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B2531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1705" w:type="dxa"/>
            <w:tcBorders>
              <w:top w:val="dotted" w:sz="4" w:space="0" w:color="000000"/>
              <w:bottom w:val="single" w:sz="4" w:space="0" w:color="000000"/>
            </w:tcBorders>
          </w:tcPr>
          <w:p w14:paraId="208D7956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๑๐</w:t>
            </w:r>
          </w:p>
        </w:tc>
        <w:tc>
          <w:tcPr>
            <w:tcW w:w="1705" w:type="dxa"/>
            <w:tcBorders>
              <w:top w:val="dotted" w:sz="4" w:space="0" w:color="000000"/>
              <w:bottom w:val="single" w:sz="4" w:space="0" w:color="000000"/>
              <w:right w:val="single" w:sz="4" w:space="0" w:color="4472C4"/>
            </w:tcBorders>
          </w:tcPr>
          <w:p w14:paraId="6E74A0D8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ผนวก</w:t>
            </w:r>
          </w:p>
          <w:p w14:paraId="0B4B7F0D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ในกิจกรรมชุมนุม</w:t>
            </w:r>
          </w:p>
        </w:tc>
      </w:tr>
      <w:tr w:rsidR="00BB5493" w:rsidRPr="00AB6452" w14:paraId="7230B8A4" w14:textId="77777777" w:rsidTr="008E7190">
        <w:trPr>
          <w:trHeight w:val="397"/>
          <w:jc w:val="center"/>
        </w:trPr>
        <w:tc>
          <w:tcPr>
            <w:tcW w:w="5849" w:type="dxa"/>
            <w:gridSpan w:val="2"/>
            <w:tcBorders>
              <w:top w:val="single" w:sz="4" w:space="0" w:color="000000"/>
              <w:left w:val="single" w:sz="4" w:space="0" w:color="4472C4"/>
              <w:bottom w:val="single" w:sz="4" w:space="0" w:color="4472C4"/>
            </w:tcBorders>
            <w:shd w:val="clear" w:color="auto" w:fill="DEEBF6"/>
            <w:vAlign w:val="center"/>
          </w:tcPr>
          <w:p w14:paraId="76540F5F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รวมเวลาเรียนทั้งหมดตามโครงสร้างหลักสูตร</w:t>
            </w: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4472C4"/>
            </w:tcBorders>
            <w:shd w:val="clear" w:color="auto" w:fill="DEEBF6"/>
            <w:vAlign w:val="center"/>
          </w:tcPr>
          <w:p w14:paraId="11DEA5FA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  <w:t>,</w:t>
            </w: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๐</w:t>
            </w:r>
            <w:r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๘</w:t>
            </w: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4472C4"/>
              <w:right w:val="single" w:sz="4" w:space="0" w:color="4472C4"/>
            </w:tcBorders>
            <w:shd w:val="clear" w:color="auto" w:fill="DEEBF6"/>
            <w:vAlign w:val="center"/>
          </w:tcPr>
          <w:p w14:paraId="2592220B" w14:textId="77777777" w:rsidR="00BB5493" w:rsidRPr="00AB6452" w:rsidRDefault="00BB5493" w:rsidP="008E719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</w:t>
            </w:r>
            <w:r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๗</w:t>
            </w:r>
          </w:p>
        </w:tc>
      </w:tr>
    </w:tbl>
    <w:p w14:paraId="0776EBDE" w14:textId="78435FE3" w:rsidR="00BB5493" w:rsidRDefault="00BB5493" w:rsidP="00347A4C">
      <w:pPr>
        <w:spacing w:before="120"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BC2892A" w14:textId="547A3FCB" w:rsidR="00BB5493" w:rsidRDefault="00BB5493" w:rsidP="00347A4C">
      <w:pPr>
        <w:spacing w:before="120"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EE2D3A" w14:textId="7C4A0C24" w:rsidR="00BB5493" w:rsidRDefault="00BB5493" w:rsidP="00347A4C">
      <w:pPr>
        <w:spacing w:before="120"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FC0CDDE" w14:textId="62A6A32D" w:rsidR="00BB5493" w:rsidRDefault="00BB5493" w:rsidP="00347A4C">
      <w:pPr>
        <w:spacing w:before="120"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CED3E9" w14:textId="5B2A1FA9" w:rsidR="00BB5493" w:rsidRDefault="00BB5493" w:rsidP="00347A4C">
      <w:pPr>
        <w:spacing w:before="120"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0D7C38" w14:textId="77777777" w:rsidR="00261058" w:rsidRPr="00D33148" w:rsidRDefault="00261058" w:rsidP="00347A4C">
      <w:pPr>
        <w:spacing w:before="120"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E4A1F5" w14:textId="77777777" w:rsidR="00347A4C" w:rsidRPr="00D33148" w:rsidRDefault="00347A4C" w:rsidP="00347A4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525F14B" w14:textId="77777777" w:rsidR="003036D6" w:rsidRPr="00D33148" w:rsidRDefault="003036D6" w:rsidP="00347A4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BA6BA69" w14:textId="77777777" w:rsidR="003036D6" w:rsidRPr="00D33148" w:rsidRDefault="003036D6" w:rsidP="00347A4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64A4B20" w14:textId="071F11FD" w:rsidR="003036D6" w:rsidRPr="00D33148" w:rsidRDefault="006C0B19" w:rsidP="00347A4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33148">
        <w:rPr>
          <w:rFonts w:ascii="TH SarabunIT๙" w:hAnsi="TH SarabunIT๙" w:cs="TH SarabunIT๙"/>
          <w:noProof/>
          <w:lang w:eastAsia="en-US"/>
        </w:rPr>
        <w:drawing>
          <wp:anchor distT="0" distB="0" distL="114935" distR="114935" simplePos="0" relativeHeight="251620864" behindDoc="1" locked="0" layoutInCell="1" allowOverlap="1" wp14:anchorId="4CA986C0" wp14:editId="33A874D7">
            <wp:simplePos x="0" y="0"/>
            <wp:positionH relativeFrom="column">
              <wp:posOffset>2342515</wp:posOffset>
            </wp:positionH>
            <wp:positionV relativeFrom="paragraph">
              <wp:posOffset>-594360</wp:posOffset>
            </wp:positionV>
            <wp:extent cx="989187" cy="1080000"/>
            <wp:effectExtent l="0" t="0" r="1905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-20" t="-17" r="-20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187" cy="108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0E391" w14:textId="77777777" w:rsidR="003036D6" w:rsidRPr="00D33148" w:rsidRDefault="003036D6" w:rsidP="00347A4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2AA1A18" w14:textId="77777777" w:rsidR="00E171FA" w:rsidRPr="00D33148" w:rsidRDefault="00E171FA" w:rsidP="00E171FA">
      <w:pPr>
        <w:pStyle w:val="afa"/>
        <w:rPr>
          <w:rFonts w:ascii="TH SarabunIT๙" w:hAnsi="TH SarabunIT๙" w:cs="TH SarabunIT๙"/>
        </w:rPr>
      </w:pPr>
      <w:r w:rsidRPr="00D33148">
        <w:rPr>
          <w:rFonts w:ascii="TH SarabunIT๙" w:hAnsi="TH SarabunIT๙" w:cs="TH SarabunIT๙"/>
          <w:cs/>
        </w:rPr>
        <w:t>คำสั่ง</w:t>
      </w:r>
      <w:r>
        <w:rPr>
          <w:rFonts w:ascii="TH SarabunIT๙" w:hAnsi="TH SarabunIT๙" w:cs="TH SarabunIT๙"/>
          <w:cs/>
        </w:rPr>
        <w:t>โรงเรียนพระกลางวิทยาคาร</w:t>
      </w:r>
    </w:p>
    <w:p w14:paraId="72B7C47C" w14:textId="01835869" w:rsidR="00E171FA" w:rsidRPr="00D33148" w:rsidRDefault="00E171FA" w:rsidP="00E171FA">
      <w:pPr>
        <w:jc w:val="center"/>
        <w:rPr>
          <w:rFonts w:ascii="TH SarabunIT๙" w:hAnsi="TH SarabunIT๙" w:cs="TH SarabunIT๙"/>
          <w:cs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84DDB">
        <w:rPr>
          <w:rFonts w:ascii="TH SarabunIT๙" w:hAnsi="TH SarabunIT๙" w:cs="TH SarabunIT๙" w:hint="cs"/>
          <w:sz w:val="32"/>
          <w:szCs w:val="32"/>
          <w:cs/>
        </w:rPr>
        <w:t>๓๙</w:t>
      </w:r>
      <w:r>
        <w:rPr>
          <w:rFonts w:ascii="TH SarabunIT๙" w:hAnsi="TH SarabunIT๙" w:cs="TH SarabunIT๙"/>
          <w:sz w:val="32"/>
          <w:szCs w:val="32"/>
          <w:cs/>
        </w:rPr>
        <w:t xml:space="preserve"> /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</w:p>
    <w:p w14:paraId="0EF9CAFA" w14:textId="7CD752C2" w:rsidR="00E171FA" w:rsidRPr="0053400A" w:rsidRDefault="00E171FA" w:rsidP="00E171FA">
      <w:pPr>
        <w:jc w:val="center"/>
        <w:rPr>
          <w:rFonts w:ascii="TH SarabunIT๙" w:hAnsi="TH SarabunIT๙" w:cs="TH SarabunIT๙"/>
          <w:cs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เรื่อง   แต่งตั้งข้าราชการครูประจำชั้น/ครูที่ปรึกษาประจำปีการศึกษา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</w:p>
    <w:p w14:paraId="1FEC8B19" w14:textId="77777777" w:rsidR="00E171FA" w:rsidRPr="006C0B19" w:rsidRDefault="00E171FA" w:rsidP="00E171FA">
      <w:pPr>
        <w:pStyle w:val="aff0"/>
        <w:jc w:val="center"/>
        <w:rPr>
          <w:b/>
          <w:bCs/>
        </w:rPr>
      </w:pPr>
      <w:r w:rsidRPr="006C0B19">
        <w:rPr>
          <w:b/>
          <w:bCs/>
          <w:szCs w:val="22"/>
          <w:cs/>
        </w:rPr>
        <w:t>............................................</w:t>
      </w:r>
    </w:p>
    <w:p w14:paraId="50A1135A" w14:textId="63FB1251" w:rsidR="00E171FA" w:rsidRPr="00D33148" w:rsidRDefault="00E171FA" w:rsidP="00E171FA">
      <w:pPr>
        <w:rPr>
          <w:rFonts w:ascii="TH SarabunIT๙" w:hAnsi="TH SarabunIT๙" w:cs="TH SarabunIT๙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เพื่อให้การดำเนินการจัดกิจกรรมการเรียนการสอนประจำชั้นของนักเรียน ในระดับสายชั้นต่าง ๆ เป็นไปด้วยความเรียบร้อยให้เกิดประสิทธิภาพและเกิดประสิทธิผล ในการบริหารและจัดการจัดชั้นเรียนตลอดจนความเหมาะสมในการจัดทำงานธุรการประจำชั้น โรงเรียนจึงแต่งตั้งข้าราชการครูตามรายชื่อต่อไปนี้ ทำหน้าที่ครูผู้รับผิดชอบการจัดการจัดกิจกรรมการเรียนการสอนและงานธุรการประจำชั้นต่าง ๆ ประจำปีการศึกษา 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3148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4E70324B" w14:textId="78243889" w:rsidR="00E171FA" w:rsidRPr="00F30AE4" w:rsidRDefault="00E171FA" w:rsidP="00E171FA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30AE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๑.ระดับชั้นอนุบาลปีที่ </w:t>
      </w:r>
      <w:r w:rsidR="00B25312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</w:p>
    <w:p w14:paraId="414655D7" w14:textId="77777777" w:rsidR="00E171FA" w:rsidRPr="00F30AE4" w:rsidRDefault="00E171FA" w:rsidP="00E171FA">
      <w:pPr>
        <w:rPr>
          <w:rFonts w:ascii="TH SarabunIT๙" w:hAnsi="TH SarabunIT๙" w:cs="TH SarabunIT๙"/>
          <w:sz w:val="32"/>
          <w:szCs w:val="32"/>
        </w:rPr>
      </w:pPr>
      <w:r w:rsidRPr="00F30AE4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F30AE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30AE4">
        <w:rPr>
          <w:rFonts w:ascii="TH SarabunIT๙" w:hAnsi="TH SarabunIT๙" w:cs="TH SarabunIT๙"/>
          <w:sz w:val="32"/>
          <w:szCs w:val="32"/>
          <w:cs/>
        </w:rPr>
        <w:t>๑.นางสาวดวงนภา อินทร์ติยะ       ตำแหน่ง</w:t>
      </w:r>
      <w:r w:rsidRPr="00F30AE4">
        <w:rPr>
          <w:rFonts w:ascii="TH SarabunIT๙" w:hAnsi="TH SarabunIT๙" w:cs="TH SarabunIT๙"/>
          <w:sz w:val="32"/>
          <w:szCs w:val="32"/>
          <w:cs/>
        </w:rPr>
        <w:tab/>
      </w:r>
      <w:r w:rsidRPr="00F30AE4">
        <w:rPr>
          <w:rFonts w:ascii="TH SarabunIT๙" w:hAnsi="TH SarabunIT๙" w:cs="TH SarabunIT๙"/>
          <w:sz w:val="32"/>
          <w:szCs w:val="32"/>
          <w:cs/>
        </w:rPr>
        <w:tab/>
        <w:t>ครูชำนาญการพิเศษ</w:t>
      </w:r>
    </w:p>
    <w:p w14:paraId="4257F6D7" w14:textId="5940EA42" w:rsidR="00E171FA" w:rsidRPr="00F30AE4" w:rsidRDefault="00E171FA" w:rsidP="00E171FA">
      <w:pPr>
        <w:rPr>
          <w:rFonts w:ascii="TH SarabunIT๙" w:hAnsi="TH SarabunIT๙" w:cs="TH SarabunIT๙"/>
          <w:sz w:val="32"/>
          <w:szCs w:val="32"/>
          <w:cs/>
        </w:rPr>
      </w:pPr>
      <w:r w:rsidRPr="00F30AE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30AE4">
        <w:rPr>
          <w:rFonts w:ascii="TH SarabunIT๙" w:hAnsi="TH SarabunIT๙" w:cs="TH SarabunIT๙"/>
          <w:sz w:val="32"/>
          <w:szCs w:val="32"/>
          <w:cs/>
        </w:rPr>
        <w:tab/>
      </w:r>
      <w:r w:rsidRPr="00F30AE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30AE4">
        <w:rPr>
          <w:rFonts w:ascii="TH SarabunIT๙" w:hAnsi="TH SarabunIT๙" w:cs="TH SarabunIT๙"/>
          <w:b/>
          <w:bCs/>
          <w:sz w:val="32"/>
          <w:szCs w:val="32"/>
          <w:cs/>
        </w:rPr>
        <w:t>ทำหน้าที่</w:t>
      </w:r>
      <w:r w:rsidRPr="00F30AE4">
        <w:rPr>
          <w:rFonts w:ascii="TH SarabunIT๙" w:hAnsi="TH SarabunIT๙" w:cs="TH SarabunIT๙"/>
          <w:sz w:val="32"/>
          <w:szCs w:val="32"/>
          <w:cs/>
        </w:rPr>
        <w:t xml:space="preserve"> ดูแลนักเรียนชั้นอนุบาล ๒ </w:t>
      </w:r>
      <w:r w:rsidRPr="00F30AE4">
        <w:rPr>
          <w:rFonts w:ascii="TH SarabunIT๙" w:hAnsi="TH SarabunIT๙" w:cs="TH SarabunIT๙"/>
          <w:sz w:val="32"/>
          <w:szCs w:val="32"/>
          <w:cs/>
        </w:rPr>
        <w:tab/>
      </w:r>
      <w:r w:rsidRPr="00F30AE4">
        <w:rPr>
          <w:rFonts w:ascii="TH SarabunIT๙" w:hAnsi="TH SarabunIT๙" w:cs="TH SarabunIT๙"/>
          <w:sz w:val="32"/>
          <w:szCs w:val="32"/>
          <w:cs/>
        </w:rPr>
        <w:tab/>
      </w:r>
    </w:p>
    <w:p w14:paraId="43A578DC" w14:textId="77777777" w:rsidR="00E171FA" w:rsidRPr="00F30AE4" w:rsidRDefault="00E171FA" w:rsidP="00E171FA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30AE4">
        <w:rPr>
          <w:rFonts w:ascii="TH SarabunIT๙" w:hAnsi="TH SarabunIT๙" w:cs="TH SarabunIT๙"/>
          <w:b/>
          <w:bCs/>
          <w:sz w:val="32"/>
          <w:szCs w:val="32"/>
          <w:cs/>
        </w:rPr>
        <w:t>๒.ระดับชั้นอนุบาลปีที่ ๓</w:t>
      </w:r>
    </w:p>
    <w:p w14:paraId="3E1A7932" w14:textId="23BC0C8F" w:rsidR="00E171FA" w:rsidRDefault="00E171FA" w:rsidP="00E171F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๑.นางสาววยุรี ทิพมนต์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566D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ครูชำนาญการพิเศษ</w:t>
      </w:r>
    </w:p>
    <w:p w14:paraId="003A7CFB" w14:textId="51049676" w:rsidR="002E78FF" w:rsidRDefault="002E78FF" w:rsidP="00E171FA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 w:rsidRPr="002E78FF">
        <w:rPr>
          <w:rFonts w:ascii="TH SarabunIT๙" w:hAnsi="TH SarabunIT๙" w:cs="TH SarabunIT๙"/>
          <w:sz w:val="32"/>
          <w:szCs w:val="32"/>
          <w:cs/>
        </w:rPr>
        <w:t>นางสาวกนกกุล รังหอม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ตำแหน่ง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นักศึกษาฝึกประสบการณ์วิชาชีพครู</w:t>
      </w:r>
    </w:p>
    <w:p w14:paraId="18A854E0" w14:textId="2B077C86" w:rsidR="00E171FA" w:rsidRDefault="00E171FA" w:rsidP="00E171FA">
      <w:pPr>
        <w:pStyle w:val="af0"/>
        <w:ind w:left="1800" w:firstLine="36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ทำหน้าที่ 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 xml:space="preserve">ดูแลนักเรียนชั้นอนุบาล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CCCC376" w14:textId="77777777" w:rsidR="00E171FA" w:rsidRPr="00D33148" w:rsidRDefault="00E171FA" w:rsidP="00E171FA">
      <w:pPr>
        <w:ind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BE271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ระดับชั้นประถมศึกษาปีที่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</w:p>
    <w:p w14:paraId="26732E2E" w14:textId="77777777" w:rsidR="00E171FA" w:rsidRDefault="00E171FA" w:rsidP="00E171FA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</w:t>
      </w:r>
      <w:r>
        <w:rPr>
          <w:rFonts w:ascii="TH SarabunIT๙" w:hAnsi="TH SarabunIT๙" w:cs="TH SarabunIT๙"/>
          <w:sz w:val="32"/>
          <w:szCs w:val="32"/>
          <w:cs/>
        </w:rPr>
        <w:t>นาง</w:t>
      </w:r>
      <w:r>
        <w:rPr>
          <w:rFonts w:ascii="TH SarabunIT๙" w:hAnsi="TH SarabunIT๙" w:cs="TH SarabunIT๙" w:hint="cs"/>
          <w:sz w:val="32"/>
          <w:szCs w:val="32"/>
          <w:cs/>
        </w:rPr>
        <w:t>เยาวลักษณ์ มุลเมือง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ครูชำนาญการพิเศษ</w:t>
      </w:r>
    </w:p>
    <w:p w14:paraId="2BBF69E9" w14:textId="0C6C1FAA" w:rsidR="00E171FA" w:rsidRDefault="00E171FA" w:rsidP="00E171FA">
      <w:pPr>
        <w:pStyle w:val="af0"/>
        <w:ind w:left="108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ทำหน้าที่ 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>ดูแลนักเรียนชั้น</w:t>
      </w:r>
      <w:r>
        <w:rPr>
          <w:rFonts w:ascii="TH SarabunIT๙" w:hAnsi="TH SarabunIT๙" w:cs="TH SarabunIT๙" w:hint="cs"/>
          <w:sz w:val="32"/>
          <w:szCs w:val="32"/>
          <w:cs/>
        </w:rPr>
        <w:t>ประถมศึกษาปีที่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94EE942" w14:textId="77777777" w:rsidR="00E171FA" w:rsidRPr="00D33148" w:rsidRDefault="00E171FA" w:rsidP="00E171FA">
      <w:pPr>
        <w:rPr>
          <w:rFonts w:ascii="TH SarabunIT๙" w:hAnsi="TH SarabunIT๙" w:cs="TH SarabunIT๙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ระดับชั้นประถมศึกษาปีที่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๒</w:t>
      </w:r>
    </w:p>
    <w:p w14:paraId="13576C1C" w14:textId="77777777" w:rsidR="00E171FA" w:rsidRDefault="00E171FA" w:rsidP="00E171F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</w:t>
      </w:r>
      <w:r>
        <w:rPr>
          <w:rFonts w:ascii="TH SarabunIT๙" w:hAnsi="TH SarabunIT๙" w:cs="TH SarabunIT๙"/>
          <w:sz w:val="32"/>
          <w:szCs w:val="32"/>
          <w:cs/>
        </w:rPr>
        <w:t>นาง</w:t>
      </w:r>
      <w:r>
        <w:rPr>
          <w:rFonts w:ascii="TH SarabunIT๙" w:hAnsi="TH SarabunIT๙" w:cs="TH SarabunIT๙" w:hint="cs"/>
          <w:sz w:val="32"/>
          <w:szCs w:val="32"/>
          <w:cs/>
        </w:rPr>
        <w:t>วรางค์รัตน์ แสนพรหม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ครูชำนาญการพิเศษ</w:t>
      </w:r>
    </w:p>
    <w:p w14:paraId="63A5D869" w14:textId="77777777" w:rsidR="002F6E32" w:rsidRDefault="00E171FA" w:rsidP="00E171F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ทำหน้าที่ 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>ดูแลนักเรียนชั้น</w:t>
      </w:r>
      <w:r>
        <w:rPr>
          <w:rFonts w:ascii="TH SarabunIT๙" w:hAnsi="TH SarabunIT๙" w:cs="TH SarabunIT๙" w:hint="cs"/>
          <w:sz w:val="32"/>
          <w:szCs w:val="32"/>
          <w:cs/>
        </w:rPr>
        <w:t>ประถมศึกษาปีที่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BDB2D90" w14:textId="6C6C28F5" w:rsidR="00E171FA" w:rsidRPr="00D33148" w:rsidRDefault="00E171FA" w:rsidP="00E171FA">
      <w:pPr>
        <w:ind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ระดับชั้น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ประถม</w:t>
      </w: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</w:p>
    <w:p w14:paraId="426FBA6A" w14:textId="3BBF90E6" w:rsidR="00E171FA" w:rsidRDefault="00E171FA" w:rsidP="00E171FA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๑.นายกิตปกรณ์ สาวงค์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ครู</w:t>
      </w:r>
    </w:p>
    <w:p w14:paraId="33D7E99B" w14:textId="49B3DE39" w:rsidR="004A5B4D" w:rsidRDefault="004A5B4D" w:rsidP="00E171F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6C0B19">
        <w:rPr>
          <w:rFonts w:ascii="TH SarabunIT๙" w:hAnsi="TH SarabunIT๙" w:cs="TH SarabunIT๙"/>
          <w:sz w:val="24"/>
          <w:szCs w:val="32"/>
          <w:cs/>
        </w:rPr>
        <w:t>.นางสาวสุดาภรณ์ นากรณ์</w:t>
      </w:r>
      <w:r w:rsidRPr="006C0B19">
        <w:rPr>
          <w:rFonts w:ascii="TH SarabunIT๙" w:hAnsi="TH SarabunIT๙" w:cs="TH SarabunIT๙"/>
          <w:sz w:val="24"/>
          <w:szCs w:val="32"/>
        </w:rPr>
        <w:tab/>
      </w:r>
      <w:r w:rsidRPr="006C0B19">
        <w:rPr>
          <w:rFonts w:ascii="TH SarabunIT๙" w:hAnsi="TH SarabunIT๙" w:cs="TH SarabunIT๙"/>
          <w:sz w:val="24"/>
          <w:szCs w:val="32"/>
          <w:cs/>
        </w:rPr>
        <w:t>ตำแหน่ง</w:t>
      </w:r>
      <w:r w:rsidRPr="006C0B19">
        <w:rPr>
          <w:rFonts w:ascii="TH SarabunIT๙" w:hAnsi="TH SarabunIT๙" w:cs="TH SarabunIT๙"/>
          <w:sz w:val="24"/>
          <w:szCs w:val="32"/>
          <w:cs/>
        </w:rPr>
        <w:tab/>
        <w:t xml:space="preserve">          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6C0B19">
        <w:rPr>
          <w:rFonts w:ascii="TH SarabunIT๙" w:hAnsi="TH SarabunIT๙" w:cs="TH SarabunIT๙"/>
          <w:sz w:val="24"/>
          <w:szCs w:val="32"/>
          <w:cs/>
        </w:rPr>
        <w:t>ครู</w:t>
      </w:r>
    </w:p>
    <w:p w14:paraId="534F4AD3" w14:textId="6A035183" w:rsidR="00E171FA" w:rsidRPr="00D33148" w:rsidRDefault="00E171FA" w:rsidP="00E171F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ทำหน้าที่ 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>ดูแลนักเรียนชั้น</w:t>
      </w:r>
      <w:r>
        <w:rPr>
          <w:rFonts w:ascii="TH SarabunIT๙" w:hAnsi="TH SarabunIT๙" w:cs="TH SarabunIT๙" w:hint="cs"/>
          <w:sz w:val="32"/>
          <w:szCs w:val="32"/>
          <w:cs/>
        </w:rPr>
        <w:t>ประถมศึกษาปีที่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3F66416" w14:textId="77777777" w:rsidR="00E171FA" w:rsidRPr="00BE2713" w:rsidRDefault="00E171FA" w:rsidP="00E171FA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ระดับชั้น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ประถม</w:t>
      </w:r>
      <w:r w:rsidRPr="00BE2713">
        <w:rPr>
          <w:rFonts w:ascii="TH SarabunIT๙" w:hAnsi="TH SarabunIT๙" w:cs="TH SarabunIT๙"/>
          <w:b/>
          <w:bCs/>
          <w:sz w:val="32"/>
          <w:szCs w:val="32"/>
          <w:cs/>
        </w:rPr>
        <w:t>ศึกษาปีที่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๔</w:t>
      </w:r>
    </w:p>
    <w:p w14:paraId="3E6A54E4" w14:textId="77777777" w:rsidR="00E171FA" w:rsidRDefault="00E171FA" w:rsidP="00E171FA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</w:t>
      </w:r>
      <w:r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>งอรพิน วจนะศิริ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ครูชำนาญการพิเศษ</w:t>
      </w:r>
    </w:p>
    <w:p w14:paraId="104791D0" w14:textId="77777777" w:rsidR="00E171FA" w:rsidRPr="00D33148" w:rsidRDefault="00E171FA" w:rsidP="00E171F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ทำหน้าที่ 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>ดูแลนักเรียนชั้น</w:t>
      </w:r>
      <w:r>
        <w:rPr>
          <w:rFonts w:ascii="TH SarabunIT๙" w:hAnsi="TH SarabunIT๙" w:cs="TH SarabunIT๙" w:hint="cs"/>
          <w:sz w:val="32"/>
          <w:szCs w:val="32"/>
          <w:cs/>
        </w:rPr>
        <w:t>ประถมศึกษาปีที่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>หญิง</w:t>
      </w:r>
    </w:p>
    <w:p w14:paraId="24B18A04" w14:textId="77777777" w:rsidR="00E171FA" w:rsidRDefault="00E171FA" w:rsidP="00E171FA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๒.นายนครสวรรค์ นาพินิจ          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ครูชำนาญการ</w:t>
      </w:r>
    </w:p>
    <w:p w14:paraId="4A0890CC" w14:textId="77777777" w:rsidR="00E171FA" w:rsidRDefault="00E171FA" w:rsidP="00E171FA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ทำหน้าที่ 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>ดูแลนักเรียนชั้น</w:t>
      </w:r>
      <w:r>
        <w:rPr>
          <w:rFonts w:ascii="TH SarabunIT๙" w:hAnsi="TH SarabunIT๙" w:cs="TH SarabunIT๙" w:hint="cs"/>
          <w:sz w:val="32"/>
          <w:szCs w:val="32"/>
          <w:cs/>
        </w:rPr>
        <w:t>ประถมศึกษาปีที่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นักเรียนชาย</w:t>
      </w:r>
    </w:p>
    <w:p w14:paraId="45A7B7AD" w14:textId="77777777" w:rsidR="00E171FA" w:rsidRPr="009A4525" w:rsidRDefault="00E171FA" w:rsidP="00E171FA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A4525">
        <w:rPr>
          <w:rFonts w:ascii="TH SarabunIT๙" w:hAnsi="TH SarabunIT๙" w:cs="TH SarabunIT๙" w:hint="cs"/>
          <w:b/>
          <w:bCs/>
          <w:sz w:val="32"/>
          <w:szCs w:val="32"/>
          <w:cs/>
        </w:rPr>
        <w:t>๗.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ระดับชั้น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ประถม</w:t>
      </w:r>
      <w:r w:rsidRPr="00BE2713">
        <w:rPr>
          <w:rFonts w:ascii="TH SarabunIT๙" w:hAnsi="TH SarabunIT๙" w:cs="TH SarabunIT๙"/>
          <w:b/>
          <w:bCs/>
          <w:sz w:val="32"/>
          <w:szCs w:val="32"/>
          <w:cs/>
        </w:rPr>
        <w:t>ศึกษาปีที่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๕</w:t>
      </w:r>
    </w:p>
    <w:p w14:paraId="4E3E5252" w14:textId="77777777" w:rsidR="00E171FA" w:rsidRDefault="00E171FA" w:rsidP="00E171F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</w:t>
      </w:r>
      <w:r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>งวรรณพร ทองปรีชา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ครูชำนาญการพิเศษ</w:t>
      </w:r>
    </w:p>
    <w:p w14:paraId="47E8F1E6" w14:textId="07B3A8C7" w:rsidR="00E171FA" w:rsidRDefault="00E171FA" w:rsidP="00E171F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ทำหน้าที่ 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>ดูแลนักเรียนชั้น</w:t>
      </w:r>
      <w:r>
        <w:rPr>
          <w:rFonts w:ascii="TH SarabunIT๙" w:hAnsi="TH SarabunIT๙" w:cs="TH SarabunIT๙" w:hint="cs"/>
          <w:sz w:val="32"/>
          <w:szCs w:val="32"/>
          <w:cs/>
        </w:rPr>
        <w:t>ประถมศึกษาปีที่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25E90EB" w14:textId="77777777" w:rsidR="00261058" w:rsidRPr="009A4525" w:rsidRDefault="00261058" w:rsidP="00E171F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E94E3CA" w14:textId="77777777" w:rsidR="00E171FA" w:rsidRDefault="00E171FA" w:rsidP="00E171F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A452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</w:p>
    <w:p w14:paraId="238A0A2D" w14:textId="77777777" w:rsidR="00E171FA" w:rsidRPr="009A4525" w:rsidRDefault="00E171FA" w:rsidP="00E171FA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A4525">
        <w:rPr>
          <w:rFonts w:ascii="TH SarabunIT๙" w:hAnsi="TH SarabunIT๙" w:cs="TH SarabunIT๙" w:hint="cs"/>
          <w:b/>
          <w:bCs/>
          <w:sz w:val="32"/>
          <w:szCs w:val="32"/>
          <w:cs/>
        </w:rPr>
        <w:t>๘.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ระดับชั้น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ประถม</w:t>
      </w:r>
      <w:r w:rsidRPr="00BE2713">
        <w:rPr>
          <w:rFonts w:ascii="TH SarabunIT๙" w:hAnsi="TH SarabunIT๙" w:cs="TH SarabunIT๙"/>
          <w:b/>
          <w:bCs/>
          <w:sz w:val="32"/>
          <w:szCs w:val="32"/>
          <w:cs/>
        </w:rPr>
        <w:t>ศึกษาปีที่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๖</w:t>
      </w:r>
    </w:p>
    <w:p w14:paraId="01B514BA" w14:textId="2A555706" w:rsidR="00E171FA" w:rsidRDefault="00E171FA" w:rsidP="00E171FA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24"/>
          <w:szCs w:val="24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</w:t>
      </w:r>
      <w:r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>งสาวอังคณา พันธ์พานิชย์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ครู</w:t>
      </w:r>
    </w:p>
    <w:p w14:paraId="1AE8D5C6" w14:textId="77777777" w:rsidR="00E171FA" w:rsidRPr="00D33148" w:rsidRDefault="00E171FA" w:rsidP="00E171F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ทำหน้าที่ 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>ดูแลนักเรียนชั้น</w:t>
      </w:r>
      <w:r>
        <w:rPr>
          <w:rFonts w:ascii="TH SarabunIT๙" w:hAnsi="TH SarabunIT๙" w:cs="TH SarabunIT๙" w:hint="cs"/>
          <w:sz w:val="32"/>
          <w:szCs w:val="32"/>
          <w:cs/>
        </w:rPr>
        <w:t>ประถมศึกษาปีที่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>หญิง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15DDB3B" w14:textId="77777777" w:rsidR="00E171FA" w:rsidRDefault="00E171FA" w:rsidP="00E171FA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๒.นายวิทยา รามฤทธิ์                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ครูพี่เลี้ยง</w:t>
      </w:r>
    </w:p>
    <w:p w14:paraId="38B05028" w14:textId="77777777" w:rsidR="00E171FA" w:rsidRPr="002D0202" w:rsidRDefault="00E171FA" w:rsidP="00E171FA">
      <w:pPr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ทำหน้าที่ 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>ดูแลนักเรียนชั้น</w:t>
      </w:r>
      <w:r>
        <w:rPr>
          <w:rFonts w:ascii="TH SarabunIT๙" w:hAnsi="TH SarabunIT๙" w:cs="TH SarabunIT๙" w:hint="cs"/>
          <w:sz w:val="32"/>
          <w:szCs w:val="32"/>
          <w:cs/>
        </w:rPr>
        <w:t>ประถมศึกษาปีที่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นักเรียนชาย</w:t>
      </w:r>
    </w:p>
    <w:p w14:paraId="5EFFF3C2" w14:textId="7C1BFF8B" w:rsidR="00E171FA" w:rsidRPr="006C0B19" w:rsidRDefault="00E171FA" w:rsidP="00E171FA">
      <w:pPr>
        <w:pStyle w:val="aff0"/>
        <w:rPr>
          <w:rFonts w:ascii="TH SarabunIT๙" w:hAnsi="TH SarabunIT๙" w:cs="TH SarabunIT๙"/>
          <w:b/>
          <w:bCs/>
          <w:sz w:val="24"/>
          <w:szCs w:val="32"/>
        </w:rPr>
      </w:pPr>
      <w:r w:rsidRPr="006C0B19">
        <w:rPr>
          <w:rFonts w:ascii="TH SarabunIT๙" w:hAnsi="TH SarabunIT๙" w:cs="TH SarabunIT๙"/>
          <w:sz w:val="24"/>
          <w:szCs w:val="32"/>
        </w:rPr>
        <w:tab/>
      </w:r>
      <w:r w:rsidRPr="006C0B19">
        <w:rPr>
          <w:rFonts w:ascii="TH SarabunIT๙" w:hAnsi="TH SarabunIT๙" w:cs="TH SarabunIT๙"/>
          <w:b/>
          <w:bCs/>
          <w:sz w:val="24"/>
          <w:szCs w:val="32"/>
          <w:cs/>
        </w:rPr>
        <w:t>๙. ครูประจำวิชาภาษ</w:t>
      </w:r>
      <w:r w:rsidR="00C4605C">
        <w:rPr>
          <w:rFonts w:ascii="TH SarabunIT๙" w:hAnsi="TH SarabunIT๙" w:cs="TH SarabunIT๙" w:hint="cs"/>
          <w:b/>
          <w:bCs/>
          <w:sz w:val="24"/>
          <w:szCs w:val="32"/>
          <w:cs/>
        </w:rPr>
        <w:t>า</w:t>
      </w:r>
      <w:r w:rsidRPr="006C0B19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อังกฤษ </w:t>
      </w:r>
      <w:r w:rsidRPr="006C0B19">
        <w:rPr>
          <w:rFonts w:ascii="TH SarabunIT๙" w:hAnsi="TH SarabunIT๙" w:cs="TH SarabunIT๙"/>
          <w:b/>
          <w:bCs/>
          <w:sz w:val="24"/>
          <w:szCs w:val="32"/>
        </w:rPr>
        <w:tab/>
      </w:r>
    </w:p>
    <w:p w14:paraId="1C374287" w14:textId="77777777" w:rsidR="00E171FA" w:rsidRDefault="00E171FA" w:rsidP="00E171FA">
      <w:pPr>
        <w:pStyle w:val="aff0"/>
        <w:rPr>
          <w:rFonts w:ascii="TH SarabunIT๙" w:hAnsi="TH SarabunIT๙" w:cs="TH SarabunIT๙"/>
          <w:sz w:val="24"/>
          <w:szCs w:val="32"/>
        </w:rPr>
      </w:pPr>
      <w:r w:rsidRPr="006C0B19">
        <w:rPr>
          <w:rFonts w:ascii="TH SarabunIT๙" w:hAnsi="TH SarabunIT๙" w:cs="TH SarabunIT๙"/>
          <w:sz w:val="24"/>
          <w:szCs w:val="32"/>
          <w:cs/>
        </w:rPr>
        <w:tab/>
      </w:r>
      <w:r w:rsidRPr="006C0B19">
        <w:rPr>
          <w:rFonts w:ascii="TH SarabunIT๙" w:hAnsi="TH SarabunIT๙" w:cs="TH SarabunIT๙"/>
          <w:sz w:val="24"/>
          <w:szCs w:val="32"/>
          <w:cs/>
        </w:rPr>
        <w:tab/>
        <w:t>๑.นางสาวสุดาภรณ์ นากรณ์</w:t>
      </w:r>
      <w:r w:rsidRPr="006C0B19">
        <w:rPr>
          <w:rFonts w:ascii="TH SarabunIT๙" w:hAnsi="TH SarabunIT๙" w:cs="TH SarabunIT๙"/>
          <w:sz w:val="24"/>
          <w:szCs w:val="32"/>
        </w:rPr>
        <w:tab/>
      </w:r>
      <w:r w:rsidRPr="006C0B19">
        <w:rPr>
          <w:rFonts w:ascii="TH SarabunIT๙" w:hAnsi="TH SarabunIT๙" w:cs="TH SarabunIT๙"/>
          <w:sz w:val="24"/>
          <w:szCs w:val="32"/>
          <w:cs/>
        </w:rPr>
        <w:t>ตำแหน่ง</w:t>
      </w:r>
      <w:r w:rsidRPr="006C0B19">
        <w:rPr>
          <w:rFonts w:ascii="TH SarabunIT๙" w:hAnsi="TH SarabunIT๙" w:cs="TH SarabunIT๙"/>
          <w:sz w:val="24"/>
          <w:szCs w:val="32"/>
          <w:cs/>
        </w:rPr>
        <w:tab/>
        <w:t xml:space="preserve">          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6C0B19">
        <w:rPr>
          <w:rFonts w:ascii="TH SarabunIT๙" w:hAnsi="TH SarabunIT๙" w:cs="TH SarabunIT๙"/>
          <w:sz w:val="24"/>
          <w:szCs w:val="32"/>
          <w:cs/>
        </w:rPr>
        <w:t>ครู</w:t>
      </w:r>
    </w:p>
    <w:p w14:paraId="0F0001D9" w14:textId="77777777" w:rsidR="00E171FA" w:rsidRPr="006C0B19" w:rsidRDefault="00E171FA" w:rsidP="00E171FA">
      <w:pPr>
        <w:pStyle w:val="aff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</w:rPr>
        <w:tab/>
      </w:r>
      <w:r>
        <w:rPr>
          <w:rFonts w:ascii="TH SarabunIT๙" w:hAnsi="TH SarabunIT๙" w:cs="TH SarabunIT๙"/>
          <w:sz w:val="24"/>
          <w:szCs w:val="32"/>
        </w:rPr>
        <w:tab/>
      </w:r>
      <w:r>
        <w:rPr>
          <w:rFonts w:ascii="TH SarabunIT๙" w:hAnsi="TH SarabunIT๙" w:cs="TH SarabunIT๙"/>
          <w:sz w:val="24"/>
          <w:szCs w:val="32"/>
        </w:rPr>
        <w:tab/>
      </w:r>
    </w:p>
    <w:p w14:paraId="0E539C48" w14:textId="738B88B7" w:rsidR="00E171FA" w:rsidRPr="006C0B19" w:rsidRDefault="00E171FA" w:rsidP="00E171FA">
      <w:pPr>
        <w:pStyle w:val="aff0"/>
        <w:rPr>
          <w:rFonts w:ascii="TH SarabunIT๙" w:hAnsi="TH SarabunIT๙" w:cs="TH SarabunIT๙"/>
          <w:sz w:val="32"/>
          <w:szCs w:val="32"/>
        </w:rPr>
      </w:pPr>
      <w:r w:rsidRPr="006C0B19">
        <w:rPr>
          <w:rFonts w:ascii="TH SarabunIT๙" w:hAnsi="TH SarabunIT๙" w:cs="TH SarabunIT๙"/>
          <w:sz w:val="32"/>
          <w:szCs w:val="32"/>
          <w:cs/>
        </w:rPr>
        <w:t xml:space="preserve">ทั้งนี้    ตั้งแต่วันที่   </w:t>
      </w:r>
      <w:r w:rsidR="00B25312">
        <w:rPr>
          <w:rFonts w:ascii="TH SarabunIT๙" w:hAnsi="TH SarabunIT๙" w:cs="TH SarabunIT๙"/>
          <w:sz w:val="32"/>
          <w:szCs w:val="32"/>
          <w:cs/>
        </w:rPr>
        <w:t>๑</w:t>
      </w:r>
      <w:r w:rsidRPr="006C0B19">
        <w:rPr>
          <w:rFonts w:ascii="TH SarabunIT๙" w:hAnsi="TH SarabunIT๙" w:cs="TH SarabunIT๙"/>
          <w:sz w:val="32"/>
          <w:szCs w:val="32"/>
          <w:cs/>
        </w:rPr>
        <w:t xml:space="preserve">๖    พฤษภาคม   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  <w:r w:rsidRPr="006C0B19">
        <w:rPr>
          <w:rFonts w:ascii="TH SarabunIT๙" w:hAnsi="TH SarabunIT๙" w:cs="TH SarabunIT๙"/>
          <w:sz w:val="32"/>
          <w:szCs w:val="32"/>
          <w:cs/>
        </w:rPr>
        <w:t xml:space="preserve"> เป็นต้นไป          </w:t>
      </w:r>
    </w:p>
    <w:p w14:paraId="389F1D58" w14:textId="77777777" w:rsidR="00E171FA" w:rsidRDefault="00E171FA" w:rsidP="00E171FA">
      <w:pPr>
        <w:pStyle w:val="aff0"/>
        <w:rPr>
          <w:rFonts w:ascii="TH SarabunIT๙" w:hAnsi="TH SarabunIT๙" w:cs="TH SarabunIT๙"/>
          <w:sz w:val="32"/>
          <w:szCs w:val="32"/>
        </w:rPr>
      </w:pPr>
      <w:r w:rsidRPr="006C0B19">
        <w:rPr>
          <w:rFonts w:ascii="TH SarabunIT๙" w:hAnsi="TH SarabunIT๙" w:cs="TH SarabunIT๙"/>
          <w:sz w:val="32"/>
          <w:szCs w:val="32"/>
        </w:rPr>
        <w:tab/>
      </w:r>
      <w:r w:rsidRPr="006C0B19">
        <w:rPr>
          <w:rFonts w:ascii="TH SarabunIT๙" w:hAnsi="TH SarabunIT๙" w:cs="TH SarabunIT๙"/>
          <w:sz w:val="32"/>
          <w:szCs w:val="32"/>
        </w:rPr>
        <w:tab/>
      </w:r>
    </w:p>
    <w:p w14:paraId="4B3592BC" w14:textId="2D86474E" w:rsidR="00E171FA" w:rsidRPr="006C0B19" w:rsidRDefault="00E171FA" w:rsidP="00E171FA">
      <w:pPr>
        <w:pStyle w:val="aff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6C0B19">
        <w:rPr>
          <w:rFonts w:ascii="TH SarabunIT๙" w:hAnsi="TH SarabunIT๙" w:cs="TH SarabunIT๙"/>
          <w:sz w:val="32"/>
          <w:szCs w:val="32"/>
          <w:cs/>
        </w:rPr>
        <w:t xml:space="preserve">สั่ง    ณ   วันที่    </w:t>
      </w:r>
      <w:r w:rsidR="00B25312">
        <w:rPr>
          <w:rFonts w:ascii="TH SarabunIT๙" w:hAnsi="TH SarabunIT๙" w:cs="TH SarabunIT๙"/>
          <w:sz w:val="32"/>
          <w:szCs w:val="32"/>
          <w:cs/>
        </w:rPr>
        <w:t>๑</w:t>
      </w:r>
      <w:r w:rsidRPr="006C0B19">
        <w:rPr>
          <w:rFonts w:ascii="TH SarabunIT๙" w:hAnsi="TH SarabunIT๙" w:cs="TH SarabunIT๙"/>
          <w:sz w:val="32"/>
          <w:szCs w:val="32"/>
          <w:cs/>
        </w:rPr>
        <w:t xml:space="preserve">๖  พฤษภาคม    พ.ศ. 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</w:p>
    <w:p w14:paraId="614B0100" w14:textId="77777777" w:rsidR="00E171FA" w:rsidRDefault="00E171FA" w:rsidP="00E171FA">
      <w:pPr>
        <w:spacing w:before="240"/>
        <w:ind w:left="2880"/>
        <w:rPr>
          <w:rFonts w:ascii="TH SarabunIT๙" w:hAnsi="TH SarabunIT๙" w:cs="TH SarabunIT๙"/>
          <w:sz w:val="32"/>
          <w:szCs w:val="32"/>
        </w:rPr>
      </w:pPr>
      <w:r w:rsidRPr="006C0B19"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anchor distT="0" distB="0" distL="114300" distR="114300" simplePos="0" relativeHeight="251658752" behindDoc="0" locked="0" layoutInCell="1" allowOverlap="1" wp14:anchorId="37E19B53" wp14:editId="21EB5F1F">
            <wp:simplePos x="0" y="0"/>
            <wp:positionH relativeFrom="column">
              <wp:posOffset>3254375</wp:posOffset>
            </wp:positionH>
            <wp:positionV relativeFrom="paragraph">
              <wp:posOffset>156845</wp:posOffset>
            </wp:positionV>
            <wp:extent cx="1456139" cy="406400"/>
            <wp:effectExtent l="0" t="0" r="0" b="0"/>
            <wp:wrapNone/>
            <wp:docPr id="32" name="รูปภาพ 32" descr="C:\Users\pc\Desktop\ลายเช็นผอ.ตรีทิพย์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ลายเช็นผอ.ตรีทิพย์6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139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</w:t>
      </w:r>
    </w:p>
    <w:p w14:paraId="15723A83" w14:textId="77777777" w:rsidR="00E171FA" w:rsidRPr="00D33148" w:rsidRDefault="00E171FA" w:rsidP="00367BB2">
      <w:pPr>
        <w:spacing w:before="240"/>
        <w:ind w:left="4320" w:firstLine="720"/>
        <w:rPr>
          <w:rFonts w:ascii="TH SarabunIT๙" w:hAnsi="TH SarabunIT๙" w:cs="TH SarabunIT๙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(นางสาวตรีทิพย์  วิโย)</w:t>
      </w:r>
    </w:p>
    <w:p w14:paraId="5A3B8170" w14:textId="174BBCD4" w:rsidR="00E171FA" w:rsidRDefault="00E171FA" w:rsidP="00E171FA">
      <w:pPr>
        <w:tabs>
          <w:tab w:val="left" w:pos="525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</w:t>
      </w:r>
      <w:r w:rsidR="00367BB2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</w:t>
      </w:r>
      <w:r w:rsidRPr="00D33148">
        <w:rPr>
          <w:rFonts w:ascii="TH SarabunIT๙" w:hAnsi="TH SarabunIT๙" w:cs="TH SarabunIT๙"/>
          <w:sz w:val="32"/>
          <w:szCs w:val="32"/>
          <w:cs/>
        </w:rPr>
        <w:t>ผู้อำนวยการ</w:t>
      </w:r>
      <w:r>
        <w:rPr>
          <w:rFonts w:ascii="TH SarabunIT๙" w:hAnsi="TH SarabunIT๙" w:cs="TH SarabunIT๙"/>
          <w:sz w:val="32"/>
          <w:szCs w:val="32"/>
          <w:cs/>
        </w:rPr>
        <w:t>โรงเรียนพระกลางวิทยาคาร</w:t>
      </w:r>
    </w:p>
    <w:p w14:paraId="04D4662E" w14:textId="636092DA" w:rsidR="00E171FA" w:rsidRDefault="00E171FA" w:rsidP="00E171FA">
      <w:pPr>
        <w:tabs>
          <w:tab w:val="left" w:pos="5250"/>
        </w:tabs>
        <w:rPr>
          <w:rFonts w:ascii="TH SarabunIT๙" w:hAnsi="TH SarabunIT๙" w:cs="TH SarabunIT๙"/>
          <w:sz w:val="32"/>
          <w:szCs w:val="32"/>
        </w:rPr>
      </w:pPr>
    </w:p>
    <w:p w14:paraId="0AEEB27B" w14:textId="0241C0C6" w:rsidR="00E171FA" w:rsidRDefault="00E171FA" w:rsidP="00E171FA">
      <w:pPr>
        <w:tabs>
          <w:tab w:val="left" w:pos="5250"/>
        </w:tabs>
        <w:rPr>
          <w:rFonts w:ascii="TH SarabunIT๙" w:hAnsi="TH SarabunIT๙" w:cs="TH SarabunIT๙"/>
          <w:sz w:val="32"/>
          <w:szCs w:val="32"/>
        </w:rPr>
      </w:pPr>
    </w:p>
    <w:p w14:paraId="2F8D263A" w14:textId="55003EB0" w:rsidR="00E171FA" w:rsidRDefault="00E171FA" w:rsidP="00E171FA">
      <w:pPr>
        <w:tabs>
          <w:tab w:val="left" w:pos="5250"/>
        </w:tabs>
        <w:rPr>
          <w:rFonts w:ascii="TH SarabunIT๙" w:hAnsi="TH SarabunIT๙" w:cs="TH SarabunIT๙"/>
          <w:sz w:val="32"/>
          <w:szCs w:val="32"/>
        </w:rPr>
      </w:pPr>
    </w:p>
    <w:p w14:paraId="0571B896" w14:textId="76C31361" w:rsidR="00E171FA" w:rsidRDefault="00E171FA" w:rsidP="00E171FA">
      <w:pPr>
        <w:tabs>
          <w:tab w:val="left" w:pos="5250"/>
        </w:tabs>
        <w:rPr>
          <w:rFonts w:ascii="TH SarabunIT๙" w:hAnsi="TH SarabunIT๙" w:cs="TH SarabunIT๙"/>
          <w:sz w:val="32"/>
          <w:szCs w:val="32"/>
        </w:rPr>
      </w:pPr>
    </w:p>
    <w:p w14:paraId="34CB559E" w14:textId="77A05F18" w:rsidR="00E171FA" w:rsidRDefault="00E171FA" w:rsidP="00E171FA">
      <w:pPr>
        <w:tabs>
          <w:tab w:val="left" w:pos="5250"/>
        </w:tabs>
        <w:rPr>
          <w:rFonts w:ascii="TH SarabunIT๙" w:hAnsi="TH SarabunIT๙" w:cs="TH SarabunIT๙"/>
          <w:sz w:val="32"/>
          <w:szCs w:val="32"/>
        </w:rPr>
      </w:pPr>
    </w:p>
    <w:p w14:paraId="5E6D0D9C" w14:textId="18AFF71C" w:rsidR="00E171FA" w:rsidRDefault="00E171FA" w:rsidP="00E171FA">
      <w:pPr>
        <w:tabs>
          <w:tab w:val="left" w:pos="5250"/>
        </w:tabs>
        <w:rPr>
          <w:rFonts w:ascii="TH SarabunIT๙" w:hAnsi="TH SarabunIT๙" w:cs="TH SarabunIT๙"/>
          <w:sz w:val="32"/>
          <w:szCs w:val="32"/>
        </w:rPr>
      </w:pPr>
    </w:p>
    <w:p w14:paraId="31A7B40E" w14:textId="09B3507C" w:rsidR="00E171FA" w:rsidRDefault="00E171FA" w:rsidP="00E171FA">
      <w:pPr>
        <w:tabs>
          <w:tab w:val="left" w:pos="5250"/>
        </w:tabs>
        <w:rPr>
          <w:rFonts w:ascii="TH SarabunIT๙" w:hAnsi="TH SarabunIT๙" w:cs="TH SarabunIT๙"/>
          <w:sz w:val="32"/>
          <w:szCs w:val="32"/>
        </w:rPr>
      </w:pPr>
    </w:p>
    <w:p w14:paraId="3F235EE4" w14:textId="4AFC335C" w:rsidR="00E171FA" w:rsidRDefault="00E171FA" w:rsidP="00E171FA">
      <w:pPr>
        <w:tabs>
          <w:tab w:val="left" w:pos="5250"/>
        </w:tabs>
        <w:rPr>
          <w:rFonts w:ascii="TH SarabunIT๙" w:hAnsi="TH SarabunIT๙" w:cs="TH SarabunIT๙"/>
          <w:sz w:val="32"/>
          <w:szCs w:val="32"/>
        </w:rPr>
      </w:pPr>
    </w:p>
    <w:p w14:paraId="484B24CA" w14:textId="05CF4775" w:rsidR="00E171FA" w:rsidRDefault="00E171FA" w:rsidP="00E171FA">
      <w:pPr>
        <w:tabs>
          <w:tab w:val="left" w:pos="5250"/>
        </w:tabs>
        <w:rPr>
          <w:rFonts w:ascii="TH SarabunIT๙" w:hAnsi="TH SarabunIT๙" w:cs="TH SarabunIT๙"/>
          <w:sz w:val="32"/>
          <w:szCs w:val="32"/>
        </w:rPr>
      </w:pPr>
    </w:p>
    <w:p w14:paraId="7BF50075" w14:textId="011F881C" w:rsidR="00E171FA" w:rsidRDefault="00E171FA" w:rsidP="00E171FA">
      <w:pPr>
        <w:tabs>
          <w:tab w:val="left" w:pos="5250"/>
        </w:tabs>
        <w:rPr>
          <w:rFonts w:ascii="TH SarabunIT๙" w:hAnsi="TH SarabunIT๙" w:cs="TH SarabunIT๙"/>
          <w:sz w:val="32"/>
          <w:szCs w:val="32"/>
        </w:rPr>
      </w:pPr>
    </w:p>
    <w:p w14:paraId="31B55A89" w14:textId="155F14BD" w:rsidR="00E171FA" w:rsidRDefault="00E171FA" w:rsidP="00E171FA">
      <w:pPr>
        <w:tabs>
          <w:tab w:val="left" w:pos="5250"/>
        </w:tabs>
        <w:rPr>
          <w:rFonts w:ascii="TH SarabunIT๙" w:hAnsi="TH SarabunIT๙" w:cs="TH SarabunIT๙"/>
          <w:sz w:val="32"/>
          <w:szCs w:val="32"/>
        </w:rPr>
      </w:pPr>
    </w:p>
    <w:p w14:paraId="7BAB42E7" w14:textId="74328EDD" w:rsidR="00E171FA" w:rsidRDefault="00E171FA" w:rsidP="00E171FA">
      <w:pPr>
        <w:tabs>
          <w:tab w:val="left" w:pos="5250"/>
        </w:tabs>
        <w:rPr>
          <w:rFonts w:ascii="TH SarabunIT๙" w:hAnsi="TH SarabunIT๙" w:cs="TH SarabunIT๙"/>
          <w:sz w:val="32"/>
          <w:szCs w:val="32"/>
        </w:rPr>
      </w:pPr>
    </w:p>
    <w:p w14:paraId="529FAEF1" w14:textId="53073ABA" w:rsidR="00E171FA" w:rsidRDefault="00E171FA" w:rsidP="00E171FA">
      <w:pPr>
        <w:tabs>
          <w:tab w:val="left" w:pos="5250"/>
        </w:tabs>
        <w:rPr>
          <w:rFonts w:ascii="TH SarabunIT๙" w:hAnsi="TH SarabunIT๙" w:cs="TH SarabunIT๙"/>
          <w:sz w:val="32"/>
          <w:szCs w:val="32"/>
        </w:rPr>
      </w:pPr>
    </w:p>
    <w:p w14:paraId="5764CFFB" w14:textId="518BA4ED" w:rsidR="00E171FA" w:rsidRDefault="00E171FA" w:rsidP="00E171FA">
      <w:pPr>
        <w:tabs>
          <w:tab w:val="left" w:pos="5250"/>
        </w:tabs>
        <w:rPr>
          <w:rFonts w:ascii="TH SarabunIT๙" w:hAnsi="TH SarabunIT๙" w:cs="TH SarabunIT๙"/>
          <w:sz w:val="32"/>
          <w:szCs w:val="32"/>
        </w:rPr>
      </w:pPr>
    </w:p>
    <w:p w14:paraId="754302A5" w14:textId="26C95906" w:rsidR="00E171FA" w:rsidRDefault="00E171FA" w:rsidP="00E171FA">
      <w:pPr>
        <w:tabs>
          <w:tab w:val="left" w:pos="5250"/>
        </w:tabs>
        <w:rPr>
          <w:rFonts w:ascii="TH SarabunIT๙" w:hAnsi="TH SarabunIT๙" w:cs="TH SarabunIT๙"/>
          <w:sz w:val="32"/>
          <w:szCs w:val="32"/>
        </w:rPr>
      </w:pPr>
    </w:p>
    <w:p w14:paraId="1568F002" w14:textId="75CC325F" w:rsidR="00E171FA" w:rsidRDefault="00E171FA" w:rsidP="00E171FA">
      <w:pPr>
        <w:tabs>
          <w:tab w:val="left" w:pos="5250"/>
        </w:tabs>
        <w:rPr>
          <w:rFonts w:ascii="TH SarabunIT๙" w:hAnsi="TH SarabunIT๙" w:cs="TH SarabunIT๙"/>
          <w:sz w:val="32"/>
          <w:szCs w:val="32"/>
        </w:rPr>
      </w:pPr>
    </w:p>
    <w:p w14:paraId="35B568D0" w14:textId="0B82C89C" w:rsidR="00E171FA" w:rsidRDefault="00E171FA" w:rsidP="00E171FA">
      <w:pPr>
        <w:tabs>
          <w:tab w:val="left" w:pos="5250"/>
        </w:tabs>
        <w:rPr>
          <w:rFonts w:ascii="TH SarabunIT๙" w:hAnsi="TH SarabunIT๙" w:cs="TH SarabunIT๙"/>
          <w:sz w:val="32"/>
          <w:szCs w:val="32"/>
        </w:rPr>
      </w:pPr>
    </w:p>
    <w:p w14:paraId="3356C25E" w14:textId="226B64BF" w:rsidR="00E171FA" w:rsidRDefault="00E171FA" w:rsidP="00E171FA">
      <w:pPr>
        <w:tabs>
          <w:tab w:val="left" w:pos="5250"/>
        </w:tabs>
        <w:rPr>
          <w:rFonts w:ascii="TH SarabunIT๙" w:hAnsi="TH SarabunIT๙" w:cs="TH SarabunIT๙"/>
          <w:sz w:val="32"/>
          <w:szCs w:val="32"/>
        </w:rPr>
      </w:pPr>
    </w:p>
    <w:p w14:paraId="0D04A9A3" w14:textId="61CE2EE4" w:rsidR="00E171FA" w:rsidRDefault="00E171FA" w:rsidP="00E171FA">
      <w:pPr>
        <w:tabs>
          <w:tab w:val="left" w:pos="5250"/>
        </w:tabs>
        <w:rPr>
          <w:rFonts w:ascii="TH SarabunIT๙" w:hAnsi="TH SarabunIT๙" w:cs="TH SarabunIT๙"/>
          <w:sz w:val="32"/>
          <w:szCs w:val="32"/>
        </w:rPr>
      </w:pPr>
    </w:p>
    <w:p w14:paraId="3DE9C276" w14:textId="76B4F8E1" w:rsidR="00261058" w:rsidRDefault="00261058" w:rsidP="00E171FA">
      <w:pPr>
        <w:tabs>
          <w:tab w:val="left" w:pos="5250"/>
        </w:tabs>
        <w:rPr>
          <w:rFonts w:ascii="TH SarabunIT๙" w:hAnsi="TH SarabunIT๙" w:cs="TH SarabunIT๙"/>
          <w:sz w:val="32"/>
          <w:szCs w:val="32"/>
        </w:rPr>
      </w:pPr>
    </w:p>
    <w:p w14:paraId="17BCD005" w14:textId="77777777" w:rsidR="00261058" w:rsidRDefault="00261058" w:rsidP="00E171FA">
      <w:pPr>
        <w:tabs>
          <w:tab w:val="left" w:pos="5250"/>
        </w:tabs>
        <w:rPr>
          <w:rFonts w:ascii="TH SarabunIT๙" w:hAnsi="TH SarabunIT๙" w:cs="TH SarabunIT๙"/>
          <w:sz w:val="32"/>
          <w:szCs w:val="32"/>
        </w:rPr>
      </w:pPr>
    </w:p>
    <w:p w14:paraId="3DBD0759" w14:textId="17CFBD6C" w:rsidR="00E171FA" w:rsidRDefault="00E171FA" w:rsidP="00E171FA">
      <w:pPr>
        <w:tabs>
          <w:tab w:val="left" w:pos="5250"/>
        </w:tabs>
        <w:rPr>
          <w:rFonts w:ascii="TH SarabunIT๙" w:hAnsi="TH SarabunIT๙" w:cs="TH SarabunIT๙"/>
          <w:sz w:val="32"/>
          <w:szCs w:val="32"/>
        </w:rPr>
      </w:pPr>
    </w:p>
    <w:p w14:paraId="17A294C7" w14:textId="53326724" w:rsidR="00E171FA" w:rsidRDefault="00E171FA" w:rsidP="00E171FA">
      <w:pPr>
        <w:tabs>
          <w:tab w:val="left" w:pos="5250"/>
        </w:tabs>
        <w:rPr>
          <w:rFonts w:ascii="TH SarabunIT๙" w:hAnsi="TH SarabunIT๙" w:cs="TH SarabunIT๙"/>
          <w:sz w:val="32"/>
          <w:szCs w:val="32"/>
        </w:rPr>
      </w:pPr>
    </w:p>
    <w:p w14:paraId="4FABA98B" w14:textId="77777777" w:rsidR="00E171FA" w:rsidRDefault="00E171FA" w:rsidP="00E171FA">
      <w:pPr>
        <w:tabs>
          <w:tab w:val="left" w:pos="5250"/>
        </w:tabs>
        <w:rPr>
          <w:rFonts w:ascii="TH SarabunIT๙" w:hAnsi="TH SarabunIT๙" w:cs="TH SarabunIT๙"/>
          <w:sz w:val="32"/>
          <w:szCs w:val="32"/>
        </w:rPr>
      </w:pPr>
    </w:p>
    <w:p w14:paraId="5A7010B8" w14:textId="3DD0DDC7" w:rsidR="00C52F9A" w:rsidRDefault="00460229" w:rsidP="003036D6">
      <w:pPr>
        <w:rPr>
          <w:rFonts w:ascii="TH SarabunIT๙" w:hAnsi="TH SarabunIT๙" w:cs="TH SarabunIT๙"/>
        </w:rPr>
      </w:pPr>
      <w:r w:rsidRPr="00D33148">
        <w:rPr>
          <w:rFonts w:ascii="TH SarabunIT๙" w:hAnsi="TH SarabunIT๙" w:cs="TH SarabunIT๙"/>
          <w:noProof/>
          <w:lang w:eastAsia="en-US"/>
        </w:rPr>
        <w:drawing>
          <wp:anchor distT="0" distB="0" distL="114935" distR="114935" simplePos="0" relativeHeight="251625984" behindDoc="1" locked="0" layoutInCell="1" allowOverlap="1" wp14:anchorId="3D14A368" wp14:editId="20993DA5">
            <wp:simplePos x="0" y="0"/>
            <wp:positionH relativeFrom="column">
              <wp:posOffset>2254250</wp:posOffset>
            </wp:positionH>
            <wp:positionV relativeFrom="paragraph">
              <wp:posOffset>-520700</wp:posOffset>
            </wp:positionV>
            <wp:extent cx="988695" cy="1079500"/>
            <wp:effectExtent l="0" t="0" r="1905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-20" t="-17" r="-20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079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90312" w14:textId="7134DACF" w:rsidR="008B6DFF" w:rsidRDefault="008B6DFF" w:rsidP="003036D6">
      <w:pPr>
        <w:rPr>
          <w:rFonts w:ascii="TH SarabunIT๙" w:hAnsi="TH SarabunIT๙" w:cs="TH SarabunIT๙"/>
        </w:rPr>
      </w:pPr>
    </w:p>
    <w:p w14:paraId="13BB1F47" w14:textId="0CABA5D0" w:rsidR="00E171FA" w:rsidRDefault="00E171FA" w:rsidP="003036D6">
      <w:pPr>
        <w:rPr>
          <w:rFonts w:ascii="TH SarabunIT๙" w:hAnsi="TH SarabunIT๙" w:cs="TH SarabunIT๙"/>
        </w:rPr>
      </w:pPr>
    </w:p>
    <w:p w14:paraId="0ACB12A4" w14:textId="064A5AD5" w:rsidR="00AC7650" w:rsidRPr="00D33148" w:rsidRDefault="00AC7650" w:rsidP="00AC7650">
      <w:pPr>
        <w:tabs>
          <w:tab w:val="left" w:pos="5250"/>
        </w:tabs>
        <w:jc w:val="center"/>
        <w:rPr>
          <w:rFonts w:ascii="TH SarabunIT๙" w:hAnsi="TH SarabunIT๙" w:cs="TH SarabunIT๙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คำสั่ง</w:t>
      </w:r>
      <w:r w:rsidR="005A6A34">
        <w:rPr>
          <w:rFonts w:ascii="TH SarabunIT๙" w:hAnsi="TH SarabunIT๙" w:cs="TH SarabunIT๙"/>
          <w:sz w:val="32"/>
          <w:szCs w:val="32"/>
          <w:cs/>
        </w:rPr>
        <w:t>โรงเรียนพระกลางวิทยาคาร</w:t>
      </w:r>
    </w:p>
    <w:p w14:paraId="2B96E30A" w14:textId="6E80F17A" w:rsidR="00AC7650" w:rsidRPr="00D33148" w:rsidRDefault="00076695" w:rsidP="00AC7650">
      <w:pPr>
        <w:jc w:val="center"/>
        <w:rPr>
          <w:rFonts w:ascii="TH SarabunIT๙" w:hAnsi="TH SarabunIT๙" w:cs="TH SarabunIT๙"/>
          <w:cs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ที่  </w:t>
      </w:r>
      <w:r w:rsidR="00BB5493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384DDB">
        <w:rPr>
          <w:rFonts w:ascii="TH SarabunIT๙" w:hAnsi="TH SarabunIT๙" w:cs="TH SarabunIT๙" w:hint="cs"/>
          <w:sz w:val="32"/>
          <w:szCs w:val="32"/>
          <w:cs/>
        </w:rPr>
        <w:t>๐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C7650" w:rsidRPr="00D3314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</w:p>
    <w:p w14:paraId="5690B8B8" w14:textId="5E106ABC" w:rsidR="00AC7650" w:rsidRPr="00A045C3" w:rsidRDefault="00AC7650" w:rsidP="00AC7650">
      <w:pPr>
        <w:jc w:val="center"/>
        <w:rPr>
          <w:rFonts w:ascii="TH SarabunIT๙" w:hAnsi="TH SarabunIT๙" w:cs="TH SarabunIT๙"/>
          <w:cs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เรื่อง   </w:t>
      </w:r>
      <w:r w:rsidR="00065D5E" w:rsidRPr="00D33148">
        <w:rPr>
          <w:rFonts w:ascii="TH SarabunIT๙" w:hAnsi="TH SarabunIT๙" w:cs="TH SarabunIT๙"/>
          <w:sz w:val="32"/>
          <w:szCs w:val="32"/>
          <w:cs/>
        </w:rPr>
        <w:t xml:space="preserve">แต่งตั้งข้าราชการครูปฏิบัติหน้าที่หัวกลุ่มงาน </w:t>
      </w:r>
      <w:r w:rsidR="00B25312">
        <w:rPr>
          <w:rFonts w:ascii="TH SarabunIT๙" w:hAnsi="TH SarabunIT๙" w:cs="TH SarabunIT๙"/>
          <w:sz w:val="32"/>
          <w:szCs w:val="32"/>
          <w:cs/>
        </w:rPr>
        <w:t>๔</w:t>
      </w:r>
      <w:r w:rsidR="00065D5E" w:rsidRPr="00D33148">
        <w:rPr>
          <w:rFonts w:ascii="TH SarabunIT๙" w:hAnsi="TH SarabunIT๙" w:cs="TH SarabunIT๙"/>
          <w:sz w:val="32"/>
          <w:szCs w:val="32"/>
          <w:cs/>
        </w:rPr>
        <w:t xml:space="preserve"> ฝ่าย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169DA">
        <w:rPr>
          <w:rFonts w:ascii="TH SarabunIT๙" w:hAnsi="TH SarabunIT๙" w:cs="TH SarabunIT๙" w:hint="cs"/>
          <w:sz w:val="32"/>
          <w:szCs w:val="32"/>
          <w:cs/>
        </w:rPr>
        <w:t xml:space="preserve">ภาคเรียนที่ ๑ 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ประจำปีการศึกษา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</w:p>
    <w:p w14:paraId="090B4CA1" w14:textId="77777777" w:rsidR="00AC7650" w:rsidRPr="00D33148" w:rsidRDefault="00AC7650" w:rsidP="00AC7650">
      <w:pPr>
        <w:spacing w:line="360" w:lineRule="auto"/>
        <w:jc w:val="center"/>
        <w:rPr>
          <w:rFonts w:ascii="TH SarabunIT๙" w:hAnsi="TH SarabunIT๙" w:cs="TH SarabunIT๙"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</w:t>
      </w:r>
    </w:p>
    <w:p w14:paraId="1187718A" w14:textId="77777777" w:rsidR="00F14A3F" w:rsidRPr="00D33148" w:rsidRDefault="00AC7650" w:rsidP="003A77F6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 w:rsidR="00F14A3F" w:rsidRPr="00D33148">
        <w:rPr>
          <w:rFonts w:ascii="TH SarabunIT๙" w:hAnsi="TH SarabunIT๙" w:cs="TH SarabunIT๙"/>
          <w:sz w:val="32"/>
          <w:szCs w:val="32"/>
          <w:cs/>
        </w:rPr>
        <w:t>การบริหารงานจัดการสถานศึกษาให้มีประสิทธิภาพและประสิทธิผลนั้น  บุคลากรทุกคนในสถานศึกษาต้องมีส่วนร่วมในการดำเนินงาน โดยการร่วมคิด  ร่วมกันทำงาน และร่ว</w:t>
      </w:r>
      <w:r w:rsidR="00271674" w:rsidRPr="00D33148">
        <w:rPr>
          <w:rFonts w:ascii="TH SarabunIT๙" w:hAnsi="TH SarabunIT๙" w:cs="TH SarabunIT๙"/>
          <w:sz w:val="32"/>
          <w:szCs w:val="32"/>
          <w:cs/>
        </w:rPr>
        <w:t>ม</w:t>
      </w:r>
      <w:r w:rsidR="00F14A3F" w:rsidRPr="00D33148">
        <w:rPr>
          <w:rFonts w:ascii="TH SarabunIT๙" w:hAnsi="TH SarabunIT๙" w:cs="TH SarabunIT๙"/>
          <w:sz w:val="32"/>
          <w:szCs w:val="32"/>
          <w:cs/>
        </w:rPr>
        <w:t>รับผิดชอบงานที่ได้มอบหมาย</w:t>
      </w:r>
      <w:r w:rsidR="00F14A3F" w:rsidRPr="00D33148">
        <w:rPr>
          <w:rFonts w:ascii="TH SarabunIT๙" w:hAnsi="TH SarabunIT๙" w:cs="TH SarabunIT๙"/>
          <w:sz w:val="32"/>
          <w:szCs w:val="32"/>
        </w:rPr>
        <w:t> </w:t>
      </w:r>
      <w:r w:rsidR="00F14A3F" w:rsidRPr="00D33148">
        <w:rPr>
          <w:rFonts w:ascii="TH SarabunIT๙" w:hAnsi="TH SarabunIT๙" w:cs="TH SarabunIT๙"/>
          <w:sz w:val="32"/>
          <w:szCs w:val="32"/>
          <w:cs/>
        </w:rPr>
        <w:t>เพื่อให้การปฏิบัติงานต่างๆของโรงเรียน  ดำเนินไปด้วยความเรียบร้อยมีประสิทธิภาพและ มีประสิทธิผล  การปฏิบัติงานบรรลุเป้าหมาย  สำเร็จด้วยความถูกต้องรวดเร็วและเป็นปัจจุบัน  จึงแต่งตั้งข้าราชการครูรับผิดชอบปฏิบัติงาน และกำกับ ติดตามงานของฝ่ายงานต่างๆ</w:t>
      </w:r>
      <w:r w:rsidR="00F14A3F" w:rsidRPr="00D33148">
        <w:rPr>
          <w:rFonts w:ascii="TH SarabunIT๙" w:hAnsi="TH SarabunIT๙" w:cs="TH SarabunIT๙"/>
          <w:sz w:val="32"/>
          <w:szCs w:val="32"/>
        </w:rPr>
        <w:t> </w:t>
      </w:r>
      <w:r w:rsidR="00F14A3F" w:rsidRPr="00D33148">
        <w:rPr>
          <w:rFonts w:ascii="TH SarabunIT๙" w:hAnsi="TH SarabunIT๙" w:cs="TH SarabunIT๙"/>
          <w:sz w:val="32"/>
          <w:szCs w:val="32"/>
          <w:cs/>
        </w:rPr>
        <w:t>ดังต่อไปนี้</w:t>
      </w:r>
    </w:p>
    <w:p w14:paraId="141B85B1" w14:textId="47185513" w:rsidR="0059394D" w:rsidRPr="00D33148" w:rsidRDefault="00F14A3F" w:rsidP="00B15AF5">
      <w:pPr>
        <w:pStyle w:val="a5"/>
        <w:tabs>
          <w:tab w:val="left" w:pos="720"/>
          <w:tab w:val="left" w:pos="3240"/>
          <w:tab w:val="left" w:pos="4320"/>
          <w:tab w:val="left" w:pos="6660"/>
        </w:tabs>
        <w:spacing w:after="120"/>
        <w:jc w:val="left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๑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. หัวหน้างานทั้ง </w:t>
      </w:r>
      <w:r w:rsidR="00B25312">
        <w:rPr>
          <w:rFonts w:ascii="TH SarabunIT๙" w:hAnsi="TH SarabunIT๙" w:cs="TH SarabunIT๙"/>
          <w:sz w:val="32"/>
          <w:szCs w:val="32"/>
          <w:cs/>
        </w:rPr>
        <w:t>๔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ฝ่ายงาน รับผิดชอบปฏิบัติงานต่างๆในฝ่ายที่ได้รับมอบหมาย และดูแล กำกับ  ติดตาม ประเมินผลงาน  ในฝ่ายงาน  ดังต่อไปนี้</w:t>
      </w:r>
    </w:p>
    <w:p w14:paraId="7EE48082" w14:textId="0DD42F37" w:rsidR="0059394D" w:rsidRPr="00D33148" w:rsidRDefault="00B25312" w:rsidP="0059394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</w:t>
      </w:r>
      <w:r w:rsidR="0059394D" w:rsidRPr="00D3314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52F9A" w:rsidRPr="00D33148">
        <w:rPr>
          <w:rFonts w:ascii="TH SarabunIT๙" w:hAnsi="TH SarabunIT๙" w:cs="TH SarabunIT๙"/>
          <w:sz w:val="32"/>
          <w:szCs w:val="32"/>
          <w:cs/>
        </w:rPr>
        <w:t>นา</w:t>
      </w:r>
      <w:r w:rsidR="008B6DFF">
        <w:rPr>
          <w:rFonts w:ascii="TH SarabunIT๙" w:hAnsi="TH SarabunIT๙" w:cs="TH SarabunIT๙" w:hint="cs"/>
          <w:sz w:val="32"/>
          <w:szCs w:val="32"/>
          <w:cs/>
        </w:rPr>
        <w:t>ยกิตปกรณ์ สาวงค์</w:t>
      </w:r>
      <w:r w:rsidR="0059394D" w:rsidRPr="00D33148">
        <w:rPr>
          <w:rFonts w:ascii="TH SarabunIT๙" w:hAnsi="TH SarabunIT๙" w:cs="TH SarabunIT๙"/>
          <w:sz w:val="32"/>
          <w:szCs w:val="32"/>
        </w:rPr>
        <w:tab/>
      </w:r>
      <w:r w:rsidR="00C52F9A" w:rsidRPr="00D33148">
        <w:rPr>
          <w:rFonts w:ascii="TH SarabunIT๙" w:hAnsi="TH SarabunIT๙" w:cs="TH SarabunIT๙"/>
          <w:sz w:val="32"/>
          <w:szCs w:val="32"/>
          <w:cs/>
        </w:rPr>
        <w:tab/>
      </w:r>
      <w:r w:rsidR="008B6DFF">
        <w:rPr>
          <w:rFonts w:ascii="TH SarabunIT๙" w:hAnsi="TH SarabunIT๙" w:cs="TH SarabunIT๙"/>
          <w:sz w:val="32"/>
          <w:szCs w:val="32"/>
          <w:cs/>
        </w:rPr>
        <w:tab/>
      </w:r>
      <w:r w:rsidR="0059394D" w:rsidRPr="00D33148">
        <w:rPr>
          <w:rFonts w:ascii="TH SarabunIT๙" w:hAnsi="TH SarabunIT๙" w:cs="TH SarabunIT๙"/>
          <w:sz w:val="32"/>
          <w:szCs w:val="32"/>
          <w:cs/>
        </w:rPr>
        <w:t>ปฏิบัติหน้าที่  หัวหน้างานบริหารวิชาการ</w:t>
      </w:r>
    </w:p>
    <w:p w14:paraId="1F22F7AF" w14:textId="0AC771AC" w:rsidR="0059394D" w:rsidRPr="00D33148" w:rsidRDefault="00B25312" w:rsidP="0059394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</w:t>
      </w:r>
      <w:r w:rsidR="0059394D" w:rsidRPr="00D3314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3A77F6">
        <w:rPr>
          <w:rFonts w:ascii="TH SarabunIT๙" w:hAnsi="TH SarabunIT๙" w:cs="TH SarabunIT๙"/>
          <w:sz w:val="32"/>
          <w:szCs w:val="32"/>
          <w:cs/>
        </w:rPr>
        <w:t>นาง</w:t>
      </w:r>
      <w:r w:rsidR="008B6DFF">
        <w:rPr>
          <w:rFonts w:ascii="TH SarabunIT๙" w:hAnsi="TH SarabunIT๙" w:cs="TH SarabunIT๙" w:hint="cs"/>
          <w:sz w:val="32"/>
          <w:szCs w:val="32"/>
          <w:cs/>
        </w:rPr>
        <w:t xml:space="preserve">อรพิน วจนะศิริ      </w:t>
      </w:r>
      <w:r w:rsidR="00C52F9A" w:rsidRPr="00D33148">
        <w:rPr>
          <w:rFonts w:ascii="TH SarabunIT๙" w:hAnsi="TH SarabunIT๙" w:cs="TH SarabunIT๙"/>
          <w:sz w:val="32"/>
          <w:szCs w:val="32"/>
          <w:cs/>
        </w:rPr>
        <w:tab/>
      </w:r>
      <w:r w:rsidR="008B6DFF">
        <w:rPr>
          <w:rFonts w:ascii="TH SarabunIT๙" w:hAnsi="TH SarabunIT๙" w:cs="TH SarabunIT๙"/>
          <w:sz w:val="32"/>
          <w:szCs w:val="32"/>
          <w:cs/>
        </w:rPr>
        <w:tab/>
      </w:r>
      <w:r w:rsidR="0059394D" w:rsidRPr="00D33148">
        <w:rPr>
          <w:rFonts w:ascii="TH SarabunIT๙" w:hAnsi="TH SarabunIT๙" w:cs="TH SarabunIT๙"/>
          <w:sz w:val="32"/>
          <w:szCs w:val="32"/>
          <w:cs/>
        </w:rPr>
        <w:t>ปฏิบัติหน้าที่  หัวหน้างานบริหารงบประมาณ</w:t>
      </w:r>
    </w:p>
    <w:p w14:paraId="1B84C32D" w14:textId="031D990F" w:rsidR="0059394D" w:rsidRPr="00D33148" w:rsidRDefault="00B25312" w:rsidP="0059394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๓</w:t>
      </w:r>
      <w:r w:rsidR="0059394D" w:rsidRPr="00D33148">
        <w:rPr>
          <w:rFonts w:ascii="TH SarabunIT๙" w:hAnsi="TH SarabunIT๙" w:cs="TH SarabunIT๙"/>
          <w:sz w:val="32"/>
          <w:szCs w:val="32"/>
          <w:cs/>
        </w:rPr>
        <w:t>.</w:t>
      </w:r>
      <w:r w:rsidR="003A77F6">
        <w:rPr>
          <w:rFonts w:ascii="TH SarabunIT๙" w:hAnsi="TH SarabunIT๙" w:cs="TH SarabunIT๙"/>
          <w:sz w:val="32"/>
          <w:szCs w:val="32"/>
          <w:cs/>
        </w:rPr>
        <w:t>นาง</w:t>
      </w:r>
      <w:r w:rsidR="008B6DFF">
        <w:rPr>
          <w:rFonts w:ascii="TH SarabunIT๙" w:hAnsi="TH SarabunIT๙" w:cs="TH SarabunIT๙" w:hint="cs"/>
          <w:sz w:val="32"/>
          <w:szCs w:val="32"/>
          <w:cs/>
        </w:rPr>
        <w:t>วรางค์รัตน์ แสนพรหม</w:t>
      </w:r>
      <w:r w:rsidR="00B15AF5">
        <w:rPr>
          <w:rFonts w:ascii="TH SarabunIT๙" w:hAnsi="TH SarabunIT๙" w:cs="TH SarabunIT๙" w:hint="cs"/>
          <w:sz w:val="32"/>
          <w:szCs w:val="32"/>
          <w:cs/>
        </w:rPr>
        <w:tab/>
      </w:r>
      <w:r w:rsidR="008B6DFF">
        <w:rPr>
          <w:rFonts w:ascii="TH SarabunIT๙" w:hAnsi="TH SarabunIT๙" w:cs="TH SarabunIT๙"/>
          <w:sz w:val="32"/>
          <w:szCs w:val="32"/>
          <w:cs/>
        </w:rPr>
        <w:tab/>
      </w:r>
      <w:r w:rsidR="0059394D" w:rsidRPr="00D33148">
        <w:rPr>
          <w:rFonts w:ascii="TH SarabunIT๙" w:hAnsi="TH SarabunIT๙" w:cs="TH SarabunIT๙"/>
          <w:sz w:val="32"/>
          <w:szCs w:val="32"/>
          <w:cs/>
        </w:rPr>
        <w:t xml:space="preserve">ปฏิบัติหน้าที่  หัวหน้างานบริหารงานบุคคล  </w:t>
      </w:r>
    </w:p>
    <w:p w14:paraId="4F405D94" w14:textId="7A88F625" w:rsidR="00F14A3F" w:rsidRPr="00D33148" w:rsidRDefault="00B25312" w:rsidP="00B15AF5">
      <w:pPr>
        <w:spacing w:after="12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๔</w:t>
      </w:r>
      <w:r w:rsidR="0059394D" w:rsidRPr="00D33148">
        <w:rPr>
          <w:rFonts w:ascii="TH SarabunIT๙" w:hAnsi="TH SarabunIT๙" w:cs="TH SarabunIT๙"/>
          <w:sz w:val="32"/>
          <w:szCs w:val="32"/>
          <w:cs/>
        </w:rPr>
        <w:t>.</w:t>
      </w:r>
      <w:r w:rsidR="003A77F6">
        <w:rPr>
          <w:rFonts w:ascii="TH SarabunIT๙" w:hAnsi="TH SarabunIT๙" w:cs="TH SarabunIT๙"/>
          <w:sz w:val="32"/>
          <w:szCs w:val="32"/>
          <w:cs/>
        </w:rPr>
        <w:t>นา</w:t>
      </w:r>
      <w:r w:rsidR="003A77F6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8B6DFF">
        <w:rPr>
          <w:rFonts w:ascii="TH SarabunIT๙" w:hAnsi="TH SarabunIT๙" w:cs="TH SarabunIT๙" w:hint="cs"/>
          <w:sz w:val="32"/>
          <w:szCs w:val="32"/>
          <w:cs/>
        </w:rPr>
        <w:t>สาวดวงนภา อินทร์ติยะ</w:t>
      </w:r>
      <w:r w:rsidR="003A77F6">
        <w:rPr>
          <w:rFonts w:ascii="TH SarabunIT๙" w:hAnsi="TH SarabunIT๙" w:cs="TH SarabunIT๙" w:hint="cs"/>
          <w:sz w:val="32"/>
          <w:szCs w:val="32"/>
          <w:cs/>
        </w:rPr>
        <w:tab/>
      </w:r>
      <w:r w:rsidR="0059394D" w:rsidRPr="00D33148">
        <w:rPr>
          <w:rFonts w:ascii="TH SarabunIT๙" w:hAnsi="TH SarabunIT๙" w:cs="TH SarabunIT๙"/>
          <w:sz w:val="32"/>
          <w:szCs w:val="32"/>
          <w:cs/>
        </w:rPr>
        <w:tab/>
        <w:t>ปฏิบัติหน้าที่  หัวหน้างานบริหารทั่วไป</w:t>
      </w:r>
    </w:p>
    <w:p w14:paraId="7352D480" w14:textId="0F4949A7" w:rsidR="00AC7650" w:rsidRPr="00D33148" w:rsidRDefault="00AC7650" w:rsidP="00F14A3F">
      <w:pPr>
        <w:rPr>
          <w:rFonts w:ascii="TH SarabunIT๙" w:hAnsi="TH SarabunIT๙" w:cs="TH SarabunIT๙"/>
        </w:rPr>
      </w:pPr>
      <w:r w:rsidRPr="00D33148">
        <w:rPr>
          <w:rFonts w:ascii="TH SarabunIT๙" w:hAnsi="TH SarabunIT๙" w:cs="TH SarabunIT๙"/>
          <w:sz w:val="32"/>
          <w:szCs w:val="32"/>
          <w:u w:val="single"/>
          <w:cs/>
        </w:rPr>
        <w:t>มีหน้าที่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กำกับ ควบคุมดูแล นิเทศ วางแผน ประชุม ให</w:t>
      </w:r>
      <w:r w:rsidR="00347CF9" w:rsidRPr="00D33148">
        <w:rPr>
          <w:rFonts w:ascii="TH SarabunIT๙" w:hAnsi="TH SarabunIT๙" w:cs="TH SarabunIT๙"/>
          <w:sz w:val="32"/>
          <w:szCs w:val="32"/>
          <w:cs/>
        </w:rPr>
        <w:t xml:space="preserve">้คำปรึกษาและดำเนินกิจกรรมตามขอบข่ายหน้าที่การบริหารงาน ทั้ง </w:t>
      </w:r>
      <w:r w:rsidR="00B25312">
        <w:rPr>
          <w:rFonts w:ascii="TH SarabunIT๙" w:hAnsi="TH SarabunIT๙" w:cs="TH SarabunIT๙"/>
          <w:sz w:val="32"/>
          <w:szCs w:val="32"/>
          <w:cs/>
        </w:rPr>
        <w:t>๔</w:t>
      </w:r>
      <w:r w:rsidR="00347CF9" w:rsidRPr="00D33148">
        <w:rPr>
          <w:rFonts w:ascii="TH SarabunIT๙" w:hAnsi="TH SarabunIT๙" w:cs="TH SarabunIT๙"/>
          <w:sz w:val="32"/>
          <w:szCs w:val="32"/>
          <w:cs/>
        </w:rPr>
        <w:t xml:space="preserve"> ฝ่าย ประสานงาน รายงานผลต่อฝ่ายบริหาร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และ</w:t>
      </w:r>
      <w:r w:rsidR="00347CF9" w:rsidRPr="00D33148">
        <w:rPr>
          <w:rFonts w:ascii="TH SarabunIT๙" w:hAnsi="TH SarabunIT๙" w:cs="TH SarabunIT๙"/>
          <w:sz w:val="32"/>
          <w:szCs w:val="32"/>
          <w:cs/>
        </w:rPr>
        <w:t>ปฏิบัติ</w:t>
      </w:r>
      <w:r w:rsidRPr="00D33148">
        <w:rPr>
          <w:rFonts w:ascii="TH SarabunIT๙" w:hAnsi="TH SarabunIT๙" w:cs="TH SarabunIT๙"/>
          <w:sz w:val="32"/>
          <w:szCs w:val="32"/>
          <w:cs/>
        </w:rPr>
        <w:t>งานอื่นที่ได้รับมอบหมาย</w:t>
      </w:r>
    </w:p>
    <w:p w14:paraId="4BAF1541" w14:textId="77777777" w:rsidR="00AC7650" w:rsidRPr="00D33148" w:rsidRDefault="00AC7650" w:rsidP="00B15AF5">
      <w:pPr>
        <w:spacing w:after="240"/>
        <w:rPr>
          <w:rFonts w:ascii="TH SarabunIT๙" w:hAnsi="TH SarabunIT๙" w:cs="TH SarabunIT๙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>ขอให้ผู้ที่ได้รับแต่งตั้งปฏิบัติหน้าที่ที่ได้รับมอบหมายด้วยความเอาใจใส่ให้เกิดผลดีต่อสถานศึกษาและทางราชการ</w:t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</w:p>
    <w:p w14:paraId="16CF480A" w14:textId="1F3915EF" w:rsidR="00AC7650" w:rsidRPr="00D33148" w:rsidRDefault="00AC7650" w:rsidP="00AC7650">
      <w:pPr>
        <w:spacing w:line="360" w:lineRule="auto"/>
        <w:rPr>
          <w:rFonts w:ascii="TH SarabunIT๙" w:hAnsi="TH SarabunIT๙" w:cs="TH SarabunIT๙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ทั้งนี้    ตั้งแต่วันที่   </w:t>
      </w:r>
      <w:r w:rsidR="00B25312">
        <w:rPr>
          <w:rFonts w:ascii="TH SarabunIT๙" w:hAnsi="TH SarabunIT๙" w:cs="TH SarabunIT๙"/>
          <w:sz w:val="32"/>
          <w:szCs w:val="32"/>
          <w:cs/>
        </w:rPr>
        <w:t>๑</w:t>
      </w:r>
      <w:r w:rsidR="003A77F6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E73668" w:rsidRPr="00D33148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E73668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="00E73668" w:rsidRPr="00D33148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  <w:r w:rsidR="00E736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เป็นต้นไป          </w:t>
      </w:r>
    </w:p>
    <w:p w14:paraId="290B70EA" w14:textId="02553024" w:rsidR="00AC7650" w:rsidRPr="00D33148" w:rsidRDefault="00AC7650" w:rsidP="00730A01">
      <w:pPr>
        <w:spacing w:line="360" w:lineRule="auto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สั่ง    ณ   </w:t>
      </w:r>
      <w:r w:rsidR="00730A01" w:rsidRPr="00730A01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342405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B25312">
        <w:rPr>
          <w:rFonts w:ascii="TH SarabunIT๙" w:hAnsi="TH SarabunIT๙" w:cs="TH SarabunIT๙"/>
          <w:sz w:val="32"/>
          <w:szCs w:val="32"/>
          <w:cs/>
        </w:rPr>
        <w:t>๑</w:t>
      </w:r>
      <w:r w:rsidR="003A77F6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E73668" w:rsidRPr="00D33148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E73668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="00E73668" w:rsidRPr="00D3314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73668">
        <w:rPr>
          <w:rFonts w:ascii="TH SarabunIT๙" w:hAnsi="TH SarabunIT๙" w:cs="TH SarabunIT๙" w:hint="cs"/>
          <w:sz w:val="32"/>
          <w:szCs w:val="32"/>
          <w:cs/>
        </w:rPr>
        <w:t>พ.ศ.</w:t>
      </w:r>
      <w:r w:rsidR="00E73668" w:rsidRPr="00D3314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</w:p>
    <w:p w14:paraId="36F78D36" w14:textId="1CCB23C1" w:rsidR="00C52F9A" w:rsidRPr="00D33148" w:rsidRDefault="006C0B19" w:rsidP="00AC765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641344" behindDoc="1" locked="0" layoutInCell="1" allowOverlap="1" wp14:anchorId="7833B953" wp14:editId="31DEA6E7">
            <wp:simplePos x="0" y="0"/>
            <wp:positionH relativeFrom="column">
              <wp:posOffset>2333625</wp:posOffset>
            </wp:positionH>
            <wp:positionV relativeFrom="paragraph">
              <wp:posOffset>7620</wp:posOffset>
            </wp:positionV>
            <wp:extent cx="1205865" cy="622300"/>
            <wp:effectExtent l="0" t="0" r="0" b="6350"/>
            <wp:wrapNone/>
            <wp:docPr id="26" name="รูปภาพ 26" descr="C:\Users\pc\Desktop\ลายเช็นผอ.ตรีทิพย์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ลายเช็นผอ.ตรีทิพย์6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1200A" w14:textId="77777777" w:rsidR="00C52F9A" w:rsidRPr="00D33148" w:rsidRDefault="00C52F9A" w:rsidP="00C50507">
      <w:pPr>
        <w:jc w:val="center"/>
        <w:rPr>
          <w:rFonts w:ascii="TH SarabunIT๙" w:hAnsi="TH SarabunIT๙" w:cs="TH SarabunIT๙"/>
        </w:rPr>
      </w:pPr>
    </w:p>
    <w:p w14:paraId="2A670E27" w14:textId="77777777" w:rsidR="00342405" w:rsidRDefault="00342405" w:rsidP="0034240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</w:t>
      </w:r>
      <w:r w:rsidR="00C52F9A" w:rsidRPr="00D33148">
        <w:rPr>
          <w:rFonts w:ascii="TH SarabunIT๙" w:hAnsi="TH SarabunIT๙" w:cs="TH SarabunIT๙"/>
          <w:sz w:val="32"/>
          <w:szCs w:val="32"/>
          <w:cs/>
        </w:rPr>
        <w:t>(นางสาวตรีทิพย์  วิโย)</w:t>
      </w:r>
    </w:p>
    <w:p w14:paraId="4E96C4EF" w14:textId="5CCBA352" w:rsidR="007F73E7" w:rsidRDefault="00342405" w:rsidP="00367B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</w:t>
      </w:r>
      <w:r w:rsidR="000012C8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AC7650" w:rsidRPr="00D33148">
        <w:rPr>
          <w:rFonts w:ascii="TH SarabunIT๙" w:hAnsi="TH SarabunIT๙" w:cs="TH SarabunIT๙"/>
          <w:sz w:val="32"/>
          <w:szCs w:val="32"/>
          <w:cs/>
        </w:rPr>
        <w:t>ผู</w:t>
      </w:r>
      <w:r w:rsidR="00C70040" w:rsidRPr="00D33148">
        <w:rPr>
          <w:rFonts w:ascii="TH SarabunIT๙" w:hAnsi="TH SarabunIT๙" w:cs="TH SarabunIT๙"/>
          <w:sz w:val="32"/>
          <w:szCs w:val="32"/>
          <w:cs/>
        </w:rPr>
        <w:t>้อำนวยการ</w:t>
      </w:r>
      <w:r w:rsidR="005A6A34">
        <w:rPr>
          <w:rFonts w:ascii="TH SarabunIT๙" w:hAnsi="TH SarabunIT๙" w:cs="TH SarabunIT๙"/>
          <w:sz w:val="32"/>
          <w:szCs w:val="32"/>
          <w:cs/>
        </w:rPr>
        <w:t>โรงเรียนพระกลางวิทยาคาร</w:t>
      </w:r>
    </w:p>
    <w:p w14:paraId="34A1A052" w14:textId="4F97DB58" w:rsidR="000B66DC" w:rsidRDefault="000B66DC" w:rsidP="000012C8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FC6A001" w14:textId="0B456D5D" w:rsidR="00367BB2" w:rsidRDefault="00367BB2" w:rsidP="000012C8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18143D5" w14:textId="77777777" w:rsidR="00367BB2" w:rsidRDefault="00367BB2" w:rsidP="000012C8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1C79F859" w14:textId="77777777" w:rsidR="006C0B19" w:rsidRDefault="006C0B19" w:rsidP="000012C8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90DEBB4" w14:textId="0C68F1DE" w:rsidR="00C169DA" w:rsidRDefault="00C169DA" w:rsidP="00342405">
      <w:pPr>
        <w:rPr>
          <w:rFonts w:ascii="TH SarabunIT๙" w:hAnsi="TH SarabunIT๙" w:cs="TH SarabunIT๙"/>
          <w:sz w:val="32"/>
          <w:szCs w:val="32"/>
        </w:rPr>
      </w:pPr>
    </w:p>
    <w:p w14:paraId="0EC4BF36" w14:textId="4F4EE3E6" w:rsidR="000012C8" w:rsidRDefault="00306E9B" w:rsidP="006D7E4F">
      <w:pPr>
        <w:tabs>
          <w:tab w:val="left" w:pos="5250"/>
        </w:tabs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noProof/>
          <w:lang w:eastAsia="en-US"/>
        </w:rPr>
        <w:drawing>
          <wp:anchor distT="0" distB="0" distL="114935" distR="114935" simplePos="0" relativeHeight="251627008" behindDoc="1" locked="0" layoutInCell="1" allowOverlap="1" wp14:anchorId="4E12E94B" wp14:editId="6764A75A">
            <wp:simplePos x="0" y="0"/>
            <wp:positionH relativeFrom="margin">
              <wp:posOffset>2348598</wp:posOffset>
            </wp:positionH>
            <wp:positionV relativeFrom="paragraph">
              <wp:posOffset>-492826</wp:posOffset>
            </wp:positionV>
            <wp:extent cx="1052763" cy="974121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-20" t="-17" r="-20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763" cy="97412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0D1ED" w14:textId="0772846C" w:rsidR="00DD424D" w:rsidRDefault="00DD424D" w:rsidP="00DD424D">
      <w:pPr>
        <w:tabs>
          <w:tab w:val="left" w:pos="525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2A47B112" w14:textId="60F9DCDD" w:rsidR="00AC7650" w:rsidRPr="00DD424D" w:rsidRDefault="00AC7650" w:rsidP="006D7E4F">
      <w:pPr>
        <w:tabs>
          <w:tab w:val="left" w:pos="5250"/>
        </w:tabs>
        <w:jc w:val="center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คำสั่ง</w:t>
      </w:r>
      <w:r w:rsidR="005A6A34">
        <w:rPr>
          <w:rFonts w:ascii="TH SarabunIT๙" w:hAnsi="TH SarabunIT๙" w:cs="TH SarabunIT๙"/>
          <w:sz w:val="32"/>
          <w:szCs w:val="32"/>
          <w:cs/>
        </w:rPr>
        <w:t>โรงเรียนพระกลางวิทยาคาร</w:t>
      </w:r>
    </w:p>
    <w:p w14:paraId="1B60B8B6" w14:textId="28F68881" w:rsidR="00AC7650" w:rsidRPr="00D33148" w:rsidRDefault="00AC7650" w:rsidP="006F3000">
      <w:pPr>
        <w:jc w:val="center"/>
        <w:rPr>
          <w:rFonts w:ascii="TH SarabunIT๙" w:hAnsi="TH SarabunIT๙" w:cs="TH SarabunIT๙"/>
          <w:cs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BB5493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384DDB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9C327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914E5">
        <w:rPr>
          <w:rFonts w:ascii="TH SarabunIT๙" w:hAnsi="TH SarabunIT๙" w:cs="TH SarabunIT๙"/>
          <w:sz w:val="32"/>
          <w:szCs w:val="32"/>
          <w:cs/>
        </w:rPr>
        <w:t>/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</w:p>
    <w:p w14:paraId="689AE84B" w14:textId="5E5DC350" w:rsidR="00AC7650" w:rsidRPr="00B07083" w:rsidRDefault="00A62032" w:rsidP="00AC7650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เรื่อง  </w:t>
      </w:r>
      <w:r w:rsidR="00AC7650" w:rsidRPr="00D33148">
        <w:rPr>
          <w:rFonts w:ascii="TH SarabunIT๙" w:hAnsi="TH SarabunIT๙" w:cs="TH SarabunIT๙"/>
          <w:sz w:val="32"/>
          <w:szCs w:val="32"/>
          <w:cs/>
        </w:rPr>
        <w:t xml:space="preserve">แต่งตั้งข้าราชการครูทำหน้าที่ครูหัวหน้ากลุ่มสาระการเรียนรู้ </w:t>
      </w:r>
      <w:r w:rsidR="00167DA3">
        <w:rPr>
          <w:rFonts w:ascii="TH SarabunIT๙" w:hAnsi="TH SarabunIT๙" w:cs="TH SarabunIT๙" w:hint="cs"/>
          <w:sz w:val="32"/>
          <w:szCs w:val="32"/>
          <w:cs/>
        </w:rPr>
        <w:t>ภาคเรียนที่ ๑</w:t>
      </w:r>
      <w:r w:rsidR="00AC7650" w:rsidRPr="00D33148">
        <w:rPr>
          <w:rFonts w:ascii="TH SarabunIT๙" w:hAnsi="TH SarabunIT๙" w:cs="TH SarabunIT๙"/>
          <w:sz w:val="32"/>
          <w:szCs w:val="32"/>
          <w:cs/>
        </w:rPr>
        <w:t xml:space="preserve"> ประจำปีการศึกษา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</w:p>
    <w:p w14:paraId="19CE7EB5" w14:textId="77777777" w:rsidR="00AC7650" w:rsidRPr="00D33148" w:rsidRDefault="00AC7650" w:rsidP="006D7E4F">
      <w:pPr>
        <w:spacing w:line="360" w:lineRule="auto"/>
        <w:jc w:val="center"/>
        <w:rPr>
          <w:rFonts w:ascii="TH SarabunIT๙" w:hAnsi="TH SarabunIT๙" w:cs="TH SarabunIT๙"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</w:t>
      </w:r>
    </w:p>
    <w:p w14:paraId="21DFAA17" w14:textId="752033F4" w:rsidR="00AC7650" w:rsidRPr="00D33148" w:rsidRDefault="00AC7650" w:rsidP="00C039FE">
      <w:pPr>
        <w:jc w:val="thaiDistribute"/>
        <w:rPr>
          <w:rFonts w:ascii="TH SarabunIT๙" w:hAnsi="TH SarabunIT๙" w:cs="TH SarabunIT๙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>ด้วย</w:t>
      </w:r>
      <w:r w:rsidR="005A6A34">
        <w:rPr>
          <w:rFonts w:ascii="TH SarabunIT๙" w:hAnsi="TH SarabunIT๙" w:cs="TH SarabunIT๙"/>
          <w:sz w:val="32"/>
          <w:szCs w:val="32"/>
          <w:cs/>
        </w:rPr>
        <w:t>โรงเรียนพระกลางวิทยาคาร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จะใช้หลักสูตรแกนกลางการศึกษาขั้นพื้นฐาน พุทธศักราช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๒๕๕๑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72F55" w:rsidRPr="00D33148">
        <w:rPr>
          <w:rFonts w:ascii="TH SarabunIT๙" w:hAnsi="TH SarabunIT๙" w:cs="TH SarabunIT๙"/>
          <w:sz w:val="32"/>
          <w:szCs w:val="32"/>
          <w:cs/>
        </w:rPr>
        <w:t>และ</w:t>
      </w:r>
      <w:r w:rsidR="000160DF" w:rsidRPr="00D33148">
        <w:rPr>
          <w:rFonts w:ascii="TH SarabunIT๙" w:hAnsi="TH SarabunIT๙" w:cs="TH SarabunIT๙"/>
          <w:sz w:val="32"/>
          <w:szCs w:val="32"/>
          <w:cs/>
        </w:rPr>
        <w:t>หลักสูตรสถานศึกษา</w:t>
      </w:r>
      <w:r w:rsidR="005A6A34">
        <w:rPr>
          <w:rFonts w:ascii="TH SarabunIT๙" w:hAnsi="TH SarabunIT๙" w:cs="TH SarabunIT๙"/>
          <w:sz w:val="32"/>
          <w:szCs w:val="32"/>
          <w:cs/>
        </w:rPr>
        <w:t>โรงเรียนพระกลางวิทยาคาร</w:t>
      </w:r>
      <w:r w:rsidR="00E73668">
        <w:rPr>
          <w:rFonts w:ascii="TH SarabunIT๙" w:hAnsi="TH SarabunIT๙" w:cs="TH SarabunIT๙"/>
          <w:sz w:val="32"/>
          <w:szCs w:val="32"/>
          <w:cs/>
        </w:rPr>
        <w:t xml:space="preserve"> พุทธศักราช </w:t>
      </w:r>
      <w:r w:rsidR="00B25312">
        <w:rPr>
          <w:rFonts w:ascii="TH SarabunIT๙" w:hAnsi="TH SarabunIT๙" w:cs="TH SarabunIT๙"/>
          <w:sz w:val="32"/>
          <w:szCs w:val="32"/>
          <w:cs/>
        </w:rPr>
        <w:t>๒๕</w:t>
      </w:r>
      <w:r w:rsidR="006A302E">
        <w:rPr>
          <w:rFonts w:ascii="TH SarabunIT๙" w:hAnsi="TH SarabunIT๙" w:cs="TH SarabunIT๙"/>
          <w:sz w:val="32"/>
          <w:szCs w:val="32"/>
          <w:cs/>
        </w:rPr>
        <w:t>๖๘</w:t>
      </w:r>
      <w:r w:rsidR="000160DF" w:rsidRPr="00D331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ในปีการศึกษา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  <w:r w:rsidR="000770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3148">
        <w:rPr>
          <w:rFonts w:ascii="TH SarabunIT๙" w:hAnsi="TH SarabunIT๙" w:cs="TH SarabunIT๙"/>
          <w:sz w:val="32"/>
          <w:szCs w:val="32"/>
          <w:cs/>
        </w:rPr>
        <w:t>เพื่อให้การจัดกิจกรรมการเรียนการสอนตามหลักสูตร เป็นไปด้วยความเรียบร้อยและสามารถบริหารจัดการพัฒนาหลักสูตรของแต่ละกลุ่มสาระการเรียนรู้ได้อย่างมีประสิทธิภาพและเกิดประสิทธิผลต่อนักเรียน จึงแต่งตั้งข้าราชการครูทำหน้าที่หัวหน้ากลุ่มสาระการเรียนรู้ต่าง ๆ  ดังนี้</w:t>
      </w:r>
    </w:p>
    <w:p w14:paraId="63745F15" w14:textId="377B0CE0" w:rsidR="008F2E71" w:rsidRDefault="008F2E71" w:rsidP="008F2E71">
      <w:pPr>
        <w:tabs>
          <w:tab w:val="left" w:pos="720"/>
          <w:tab w:val="left" w:pos="1008"/>
          <w:tab w:val="left" w:pos="1296"/>
          <w:tab w:val="left" w:pos="1584"/>
          <w:tab w:val="left" w:pos="187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E02587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งอรพิน        วจนะศิริ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</w:t>
      </w:r>
      <w:r w:rsidRPr="00E02587">
        <w:rPr>
          <w:rFonts w:ascii="TH SarabunIT๙" w:hAnsi="TH SarabunIT๙" w:cs="TH SarabunIT๙"/>
          <w:sz w:val="32"/>
          <w:szCs w:val="32"/>
          <w:cs/>
        </w:rPr>
        <w:t>หัวห</w:t>
      </w:r>
      <w:r>
        <w:rPr>
          <w:rFonts w:ascii="TH SarabunIT๙" w:hAnsi="TH SarabunIT๙" w:cs="TH SarabunIT๙"/>
          <w:sz w:val="32"/>
          <w:szCs w:val="32"/>
          <w:cs/>
        </w:rPr>
        <w:t>น้ากลุ่มสาระการเรียนรู้ภาษาไทย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</w:t>
      </w:r>
    </w:p>
    <w:p w14:paraId="0270A397" w14:textId="7587FD1E" w:rsidR="008F2E71" w:rsidRPr="00E02587" w:rsidRDefault="008F2E71" w:rsidP="008F2E71">
      <w:pPr>
        <w:tabs>
          <w:tab w:val="left" w:pos="720"/>
          <w:tab w:val="left" w:pos="1008"/>
          <w:tab w:val="left" w:pos="1296"/>
          <w:tab w:val="left" w:pos="1584"/>
          <w:tab w:val="left" w:pos="187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E02587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นายนครสวรรค์  นาพินิจ           </w:t>
      </w:r>
      <w:r w:rsidRPr="00E02587">
        <w:rPr>
          <w:rFonts w:ascii="TH SarabunIT๙" w:hAnsi="TH SarabunIT๙" w:cs="TH SarabunIT๙"/>
          <w:sz w:val="32"/>
          <w:szCs w:val="32"/>
          <w:cs/>
        </w:rPr>
        <w:t>หัวหน้า</w:t>
      </w:r>
      <w:r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กลุ่มสาระการเรียนรู้คณิตศาสตร์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</w:t>
      </w:r>
    </w:p>
    <w:p w14:paraId="36408E1B" w14:textId="65F001B8" w:rsidR="008F2E71" w:rsidRPr="00E02587" w:rsidRDefault="008F2E71" w:rsidP="008F2E71">
      <w:pPr>
        <w:tabs>
          <w:tab w:val="left" w:pos="720"/>
          <w:tab w:val="left" w:pos="1008"/>
          <w:tab w:val="left" w:pos="1296"/>
          <w:tab w:val="left" w:pos="1584"/>
          <w:tab w:val="left" w:pos="187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E02587">
        <w:rPr>
          <w:rFonts w:ascii="TH SarabunIT๙" w:hAnsi="TH SarabunIT๙" w:cs="TH SarabunIT๙"/>
          <w:sz w:val="32"/>
          <w:szCs w:val="32"/>
          <w:cs/>
        </w:rPr>
        <w:t>. นาง</w:t>
      </w:r>
      <w:r>
        <w:rPr>
          <w:rFonts w:ascii="TH SarabunIT๙" w:hAnsi="TH SarabunIT๙" w:cs="TH SarabunIT๙" w:hint="cs"/>
          <w:sz w:val="32"/>
          <w:szCs w:val="32"/>
          <w:cs/>
        </w:rPr>
        <w:t>วรรณพร   ทองปรีชา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772D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02587">
        <w:rPr>
          <w:rFonts w:ascii="TH SarabunIT๙" w:hAnsi="TH SarabunIT๙" w:cs="TH SarabunIT๙"/>
          <w:sz w:val="32"/>
          <w:szCs w:val="32"/>
          <w:cs/>
        </w:rPr>
        <w:t>หัวหน้ากลุ่มสาระการ</w:t>
      </w:r>
      <w:r>
        <w:rPr>
          <w:rFonts w:ascii="TH SarabunIT๙" w:hAnsi="TH SarabunIT๙" w:cs="TH SarabunIT๙"/>
          <w:sz w:val="32"/>
          <w:szCs w:val="32"/>
          <w:cs/>
        </w:rPr>
        <w:t>เรียนรู้วิทยาศาสตร์และเทคโนโลย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ี </w:t>
      </w:r>
    </w:p>
    <w:p w14:paraId="659868C4" w14:textId="399E4BB4" w:rsidR="008F2E71" w:rsidRPr="00E02587" w:rsidRDefault="008F2E71" w:rsidP="008F2E71">
      <w:pPr>
        <w:tabs>
          <w:tab w:val="left" w:pos="720"/>
          <w:tab w:val="left" w:pos="1008"/>
          <w:tab w:val="left" w:pos="1296"/>
          <w:tab w:val="left" w:pos="1584"/>
          <w:tab w:val="left" w:pos="187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E02587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นางเยาวลักษณ์  มุลเมือง         </w:t>
      </w:r>
      <w:r w:rsidR="006772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2587">
        <w:rPr>
          <w:rFonts w:ascii="TH SarabunIT๙" w:hAnsi="TH SarabunIT๙" w:cs="TH SarabunIT๙"/>
          <w:sz w:val="32"/>
          <w:szCs w:val="32"/>
          <w:cs/>
        </w:rPr>
        <w:t>หัวหน้า</w:t>
      </w:r>
      <w:r w:rsidR="00367D23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กลุ่มสาระการเรียนรู้สังคมศึกษา ศาสนาฯ</w:t>
      </w:r>
      <w:r w:rsidRPr="00E0258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</w:p>
    <w:p w14:paraId="22F81892" w14:textId="6CC69893" w:rsidR="008F2E71" w:rsidRPr="00E02587" w:rsidRDefault="008F2E71" w:rsidP="008F2E71">
      <w:pPr>
        <w:tabs>
          <w:tab w:val="left" w:pos="720"/>
          <w:tab w:val="left" w:pos="1008"/>
          <w:tab w:val="left" w:pos="1296"/>
          <w:tab w:val="left" w:pos="1584"/>
          <w:tab w:val="left" w:pos="187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E02587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E02587">
        <w:rPr>
          <w:rFonts w:ascii="TH SarabunIT๙" w:hAnsi="TH SarabunIT๙" w:cs="TH SarabunIT๙"/>
          <w:spacing w:val="-4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ยกิตปกรณ์   สาวงค์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</w:t>
      </w:r>
      <w:r w:rsidRPr="00E02587">
        <w:rPr>
          <w:rFonts w:ascii="TH SarabunIT๙" w:hAnsi="TH SarabunIT๙" w:cs="TH SarabunIT๙"/>
          <w:sz w:val="32"/>
          <w:szCs w:val="32"/>
          <w:cs/>
        </w:rPr>
        <w:t>หัวหน้ากลุ่มสา</w:t>
      </w:r>
      <w:r>
        <w:rPr>
          <w:rFonts w:ascii="TH SarabunIT๙" w:hAnsi="TH SarabunIT๙" w:cs="TH SarabunIT๙"/>
          <w:sz w:val="32"/>
          <w:szCs w:val="32"/>
          <w:cs/>
        </w:rPr>
        <w:t>ระการเรียนรู้สุขศึกษาและพลศึกษา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</w:p>
    <w:p w14:paraId="22D36C10" w14:textId="17A85382" w:rsidR="008F2E71" w:rsidRPr="00E02587" w:rsidRDefault="008F2E71" w:rsidP="008F2E71">
      <w:pPr>
        <w:tabs>
          <w:tab w:val="left" w:pos="720"/>
          <w:tab w:val="left" w:pos="1008"/>
          <w:tab w:val="left" w:pos="1296"/>
          <w:tab w:val="left" w:pos="1584"/>
          <w:tab w:val="left" w:pos="187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E02587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นายวิทยา  รามฤทธิ์                </w:t>
      </w:r>
      <w:r w:rsidRPr="00E02587">
        <w:rPr>
          <w:rFonts w:ascii="TH SarabunIT๙" w:hAnsi="TH SarabunIT๙" w:cs="TH SarabunIT๙"/>
          <w:sz w:val="32"/>
          <w:szCs w:val="32"/>
          <w:cs/>
        </w:rPr>
        <w:t>หัว</w:t>
      </w:r>
      <w:r>
        <w:rPr>
          <w:rFonts w:ascii="TH SarabunIT๙" w:hAnsi="TH SarabunIT๙" w:cs="TH SarabunIT๙"/>
          <w:sz w:val="32"/>
          <w:szCs w:val="32"/>
          <w:cs/>
        </w:rPr>
        <w:t>หน้ากลุ่มสาระการเรียนรู้ศิลปะ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</w:p>
    <w:p w14:paraId="23E55F2E" w14:textId="06699A89" w:rsidR="008F2E71" w:rsidRPr="00E02587" w:rsidRDefault="008F2E71" w:rsidP="008F2E71">
      <w:pPr>
        <w:tabs>
          <w:tab w:val="left" w:pos="720"/>
          <w:tab w:val="left" w:pos="1008"/>
          <w:tab w:val="left" w:pos="1296"/>
          <w:tab w:val="left" w:pos="1584"/>
          <w:tab w:val="left" w:pos="187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E02587">
        <w:rPr>
          <w:rFonts w:ascii="TH SarabunIT๙" w:hAnsi="TH SarabunIT๙" w:cs="TH SarabunIT๙"/>
          <w:sz w:val="32"/>
          <w:szCs w:val="32"/>
          <w:cs/>
        </w:rPr>
        <w:t>. นาง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วรางค์รัตน์  แสนพรหม       </w:t>
      </w:r>
      <w:r w:rsidRPr="00E02587">
        <w:rPr>
          <w:rFonts w:ascii="TH SarabunIT๙" w:hAnsi="TH SarabunIT๙" w:cs="TH SarabunIT๙"/>
          <w:sz w:val="32"/>
          <w:szCs w:val="32"/>
          <w:cs/>
        </w:rPr>
        <w:t>หัวหน้าก</w:t>
      </w:r>
      <w:r>
        <w:rPr>
          <w:rFonts w:ascii="TH SarabunIT๙" w:hAnsi="TH SarabunIT๙" w:cs="TH SarabunIT๙"/>
          <w:sz w:val="32"/>
          <w:szCs w:val="32"/>
          <w:cs/>
        </w:rPr>
        <w:t>ลุ่มสาระการเรียนรู้การงานอาชีพ</w:t>
      </w:r>
      <w:r w:rsidRPr="00E0258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</w:p>
    <w:p w14:paraId="3181387C" w14:textId="725C8C9F" w:rsidR="008F2E71" w:rsidRPr="00E02587" w:rsidRDefault="008F2E71" w:rsidP="008F2E7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E02587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2587">
        <w:rPr>
          <w:rFonts w:ascii="TH SarabunIT๙" w:hAnsi="TH SarabunIT๙" w:cs="TH SarabunIT๙"/>
          <w:sz w:val="32"/>
          <w:szCs w:val="32"/>
          <w:cs/>
        </w:rPr>
        <w:t>นาง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สาวสุดาภรณ์  นากรณ์      </w:t>
      </w:r>
      <w:r w:rsidR="006772D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02587">
        <w:rPr>
          <w:rFonts w:ascii="TH SarabunIT๙" w:hAnsi="TH SarabunIT๙" w:cs="TH SarabunIT๙"/>
          <w:sz w:val="32"/>
          <w:szCs w:val="32"/>
          <w:cs/>
        </w:rPr>
        <w:t>หัวหน้ากลุ่</w:t>
      </w:r>
      <w:r>
        <w:rPr>
          <w:rFonts w:ascii="TH SarabunIT๙" w:hAnsi="TH SarabunIT๙" w:cs="TH SarabunIT๙"/>
          <w:sz w:val="32"/>
          <w:szCs w:val="32"/>
          <w:cs/>
        </w:rPr>
        <w:t>มสาระการเรียนรู้ภาษาต่างประเทศ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</w:p>
    <w:p w14:paraId="4560BF8B" w14:textId="638BAF37" w:rsidR="008F2E71" w:rsidRPr="00E02587" w:rsidRDefault="008F2E71" w:rsidP="008F2E7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E02587">
        <w:rPr>
          <w:rFonts w:ascii="TH SarabunIT๙" w:hAnsi="TH SarabunIT๙" w:cs="TH SarabunIT๙"/>
          <w:sz w:val="32"/>
          <w:szCs w:val="32"/>
          <w:cs/>
        </w:rPr>
        <w:t>. นาง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สาวอังคณา  พันธ์พานิชย์   </w:t>
      </w:r>
      <w:r w:rsidR="006772D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02587">
        <w:rPr>
          <w:rFonts w:ascii="TH SarabunIT๙" w:hAnsi="TH SarabunIT๙" w:cs="TH SarabunIT๙"/>
          <w:sz w:val="32"/>
          <w:szCs w:val="32"/>
          <w:cs/>
        </w:rPr>
        <w:t>หัวหน้างานแนะแนว</w:t>
      </w:r>
      <w:r w:rsidRPr="00E02587">
        <w:rPr>
          <w:rFonts w:ascii="TH SarabunIT๙" w:hAnsi="TH SarabunIT๙" w:cs="TH SarabunIT๙"/>
          <w:sz w:val="32"/>
          <w:szCs w:val="32"/>
        </w:rPr>
        <w:tab/>
      </w:r>
      <w:r w:rsidRPr="00E02587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</w:t>
      </w:r>
    </w:p>
    <w:p w14:paraId="2BA110D0" w14:textId="68279AC0" w:rsidR="008F2E71" w:rsidRPr="00E02587" w:rsidRDefault="008F2E71" w:rsidP="008F2E7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02587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๐</w:t>
      </w:r>
      <w:r>
        <w:rPr>
          <w:rFonts w:ascii="TH SarabunIT๙" w:hAnsi="TH SarabunIT๙" w:cs="TH SarabunIT๙"/>
          <w:sz w:val="32"/>
          <w:szCs w:val="32"/>
          <w:cs/>
        </w:rPr>
        <w:t>. นา</w:t>
      </w:r>
      <w:r>
        <w:rPr>
          <w:rFonts w:ascii="TH SarabunIT๙" w:hAnsi="TH SarabunIT๙" w:cs="TH SarabunIT๙" w:hint="cs"/>
          <w:sz w:val="32"/>
          <w:szCs w:val="32"/>
          <w:cs/>
        </w:rPr>
        <w:t>ยกิตปกรณ์  สาวงค์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E02587">
        <w:rPr>
          <w:rFonts w:ascii="TH SarabunIT๙" w:hAnsi="TH SarabunIT๙" w:cs="TH SarabunIT๙"/>
          <w:sz w:val="32"/>
          <w:szCs w:val="32"/>
          <w:cs/>
        </w:rPr>
        <w:t>หัวหน้างานกิจก</w:t>
      </w:r>
      <w:r>
        <w:rPr>
          <w:rFonts w:ascii="TH SarabunIT๙" w:hAnsi="TH SarabunIT๙" w:cs="TH SarabunIT๙"/>
          <w:sz w:val="32"/>
          <w:szCs w:val="32"/>
          <w:cs/>
        </w:rPr>
        <w:t>รรมพัฒนาผู้เรียน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258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</w:p>
    <w:p w14:paraId="6C5FF6C5" w14:textId="77777777" w:rsidR="004726E0" w:rsidRDefault="008F2E71" w:rsidP="008F2E7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02587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E02587">
        <w:rPr>
          <w:rFonts w:ascii="TH SarabunIT๙" w:hAnsi="TH SarabunIT๙" w:cs="TH SarabunIT๙"/>
          <w:sz w:val="32"/>
          <w:szCs w:val="32"/>
          <w:cs/>
        </w:rPr>
        <w:t>. นาง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สาวอังคณา  พันธ์พานิชย์   </w:t>
      </w:r>
      <w:r>
        <w:rPr>
          <w:rFonts w:ascii="TH SarabunIT๙" w:hAnsi="TH SarabunIT๙" w:cs="TH SarabunIT๙"/>
          <w:sz w:val="32"/>
          <w:szCs w:val="32"/>
          <w:cs/>
        </w:rPr>
        <w:t>หัวหน้างานวัดและประเมินผล</w:t>
      </w:r>
    </w:p>
    <w:p w14:paraId="500B6F9A" w14:textId="54A350C5" w:rsidR="004726E0" w:rsidRDefault="004726E0" w:rsidP="008F2E7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๑๒.นางสาวว</w:t>
      </w:r>
      <w:r w:rsidR="00034566">
        <w:rPr>
          <w:rFonts w:ascii="TH SarabunIT๙" w:hAnsi="TH SarabunIT๙" w:cs="TH SarabunIT๙" w:hint="cs"/>
          <w:sz w:val="32"/>
          <w:szCs w:val="32"/>
          <w:cs/>
        </w:rPr>
        <w:t>ยุรี  ทิพมนต์</w:t>
      </w:r>
      <w:r w:rsidR="00034566">
        <w:rPr>
          <w:rFonts w:ascii="TH SarabunIT๙" w:hAnsi="TH SarabunIT๙" w:cs="TH SarabunIT๙"/>
          <w:sz w:val="32"/>
          <w:szCs w:val="32"/>
          <w:cs/>
        </w:rPr>
        <w:tab/>
      </w:r>
      <w:r w:rsidR="0003456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หัวหน้ากลุ่มสาระปฐมวัย</w:t>
      </w:r>
    </w:p>
    <w:p w14:paraId="32A6B278" w14:textId="2C604F5D" w:rsidR="00AC7650" w:rsidRPr="00D33148" w:rsidRDefault="008F2E71" w:rsidP="008F2E7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4615A" w:rsidRPr="00D33148">
        <w:rPr>
          <w:rFonts w:ascii="TH SarabunIT๙" w:hAnsi="TH SarabunIT๙" w:cs="TH SarabunIT๙"/>
          <w:sz w:val="32"/>
          <w:szCs w:val="32"/>
          <w:cs/>
        </w:rPr>
        <w:tab/>
      </w:r>
      <w:r w:rsidR="00AC7650" w:rsidRPr="00D33148">
        <w:rPr>
          <w:rFonts w:ascii="TH SarabunIT๙" w:hAnsi="TH SarabunIT๙" w:cs="TH SarabunIT๙"/>
          <w:sz w:val="32"/>
          <w:szCs w:val="32"/>
          <w:u w:val="single"/>
          <w:cs/>
        </w:rPr>
        <w:t>มีหน้าที่</w:t>
      </w:r>
      <w:r w:rsidR="00AC7650" w:rsidRPr="00D33148">
        <w:rPr>
          <w:rFonts w:ascii="TH SarabunIT๙" w:hAnsi="TH SarabunIT๙" w:cs="TH SarabunIT๙"/>
          <w:sz w:val="32"/>
          <w:szCs w:val="32"/>
          <w:cs/>
        </w:rPr>
        <w:t xml:space="preserve">   จัดทำหลักสูตรสถานศึกษา หลักสูตรสาระการเรียนรู้ที่ได้รับมอบหมาย โดยร่วมกับครูผู้สอนสาระการเรียนรู้เดียวกัน ตั้งแต่ชั้นประถมศึกษาปีที่ </w:t>
      </w:r>
      <w:r w:rsidR="00B25312">
        <w:rPr>
          <w:rFonts w:ascii="TH SarabunIT๙" w:hAnsi="TH SarabunIT๙" w:cs="TH SarabunIT๙"/>
          <w:sz w:val="32"/>
          <w:szCs w:val="32"/>
          <w:cs/>
        </w:rPr>
        <w:t>๑</w:t>
      </w:r>
      <w:r w:rsidR="00AC7650" w:rsidRPr="00D331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62579" w:rsidRPr="00D33148">
        <w:rPr>
          <w:rFonts w:ascii="TH SarabunIT๙" w:hAnsi="TH SarabunIT๙" w:cs="TH SarabunIT๙"/>
          <w:sz w:val="32"/>
          <w:szCs w:val="32"/>
          <w:cs/>
        </w:rPr>
        <w:t>ถึงชั้น</w:t>
      </w:r>
      <w:r w:rsidR="00972F55">
        <w:rPr>
          <w:rFonts w:ascii="TH SarabunIT๙" w:hAnsi="TH SarabunIT๙" w:cs="TH SarabunIT๙" w:hint="cs"/>
          <w:sz w:val="32"/>
          <w:szCs w:val="32"/>
          <w:cs/>
        </w:rPr>
        <w:t>ประถม</w:t>
      </w:r>
      <w:r w:rsidR="00562579" w:rsidRPr="00D33148">
        <w:rPr>
          <w:rFonts w:ascii="TH SarabunIT๙" w:hAnsi="TH SarabunIT๙" w:cs="TH SarabunIT๙"/>
          <w:sz w:val="32"/>
          <w:szCs w:val="32"/>
          <w:cs/>
        </w:rPr>
        <w:t>ศึกษา</w:t>
      </w:r>
      <w:r w:rsidR="00AC7650" w:rsidRPr="00D33148">
        <w:rPr>
          <w:rFonts w:ascii="TH SarabunIT๙" w:hAnsi="TH SarabunIT๙" w:cs="TH SarabunIT๙"/>
          <w:sz w:val="32"/>
          <w:szCs w:val="32"/>
          <w:cs/>
        </w:rPr>
        <w:t xml:space="preserve">ปีที่ </w:t>
      </w:r>
      <w:r w:rsidR="00972F55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684D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C7650" w:rsidRPr="00D33148">
        <w:rPr>
          <w:rFonts w:ascii="TH SarabunIT๙" w:hAnsi="TH SarabunIT๙" w:cs="TH SarabunIT๙"/>
          <w:sz w:val="32"/>
          <w:szCs w:val="32"/>
          <w:cs/>
        </w:rPr>
        <w:t>และวางแผนพัฒนาการจัดการเรียนรู้ในกลุ่มสาระและกิจกรรมพัฒนาผู้เรียนทุกกิจกรรม รวมทั้งประสานงานกับรอ</w:t>
      </w:r>
      <w:r w:rsidR="00221951" w:rsidRPr="00D33148">
        <w:rPr>
          <w:rFonts w:ascii="TH SarabunIT๙" w:hAnsi="TH SarabunIT๙" w:cs="TH SarabunIT๙"/>
          <w:sz w:val="32"/>
          <w:szCs w:val="32"/>
          <w:cs/>
        </w:rPr>
        <w:t xml:space="preserve">งผู้อำนวยการสถานศึกษา </w:t>
      </w:r>
      <w:r w:rsidR="00AC7650" w:rsidRPr="00D33148">
        <w:rPr>
          <w:rFonts w:ascii="TH SarabunIT๙" w:hAnsi="TH SarabunIT๙" w:cs="TH SarabunIT๙"/>
          <w:sz w:val="32"/>
          <w:szCs w:val="32"/>
          <w:cs/>
        </w:rPr>
        <w:t>ในการวางแผนบริหารจัดการ การนำหลักสูตรสถานศึกษาไปใช้ให้เกิดประโยชน์สูงสุดต่อผู้เรียน</w:t>
      </w:r>
    </w:p>
    <w:p w14:paraId="4019661B" w14:textId="77777777" w:rsidR="006D7E4F" w:rsidRDefault="00AC7650" w:rsidP="00AC7650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>ขอให้ผู้ที่ได้รับแต่งตั้งปฏิบัติหน้าที่ที่ได้รับมอบหมายด้วยความเอาใจใส่ ให้เป็นไปตามระเบียบการบริหารจัดการด้านวิชาการและหลักสูตร</w:t>
      </w:r>
      <w:r w:rsidRPr="00D33148">
        <w:rPr>
          <w:rFonts w:ascii="TH SarabunIT๙" w:hAnsi="TH SarabunIT๙" w:cs="TH SarabunIT๙"/>
          <w:sz w:val="32"/>
          <w:szCs w:val="32"/>
        </w:rPr>
        <w:tab/>
      </w:r>
    </w:p>
    <w:p w14:paraId="22C7BEFC" w14:textId="1C479BA4" w:rsidR="00972F55" w:rsidRPr="00D33148" w:rsidRDefault="00AC7650" w:rsidP="00ED2ED7">
      <w:pPr>
        <w:rPr>
          <w:rFonts w:ascii="TH SarabunIT๙" w:hAnsi="TH SarabunIT๙" w:cs="TH SarabunIT๙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 w:rsidR="00972F55" w:rsidRPr="00D33148">
        <w:rPr>
          <w:rFonts w:ascii="TH SarabunIT๙" w:hAnsi="TH SarabunIT๙" w:cs="TH SarabunIT๙"/>
          <w:sz w:val="32"/>
          <w:szCs w:val="32"/>
          <w:cs/>
        </w:rPr>
        <w:t xml:space="preserve">ทั้งนี้    ตั้งแต่วันที่   </w:t>
      </w:r>
      <w:r w:rsidR="00B25312">
        <w:rPr>
          <w:rFonts w:ascii="TH SarabunIT๙" w:hAnsi="TH SarabunIT๙" w:cs="TH SarabunIT๙"/>
          <w:sz w:val="32"/>
          <w:szCs w:val="32"/>
          <w:cs/>
        </w:rPr>
        <w:t>๑</w:t>
      </w:r>
      <w:r w:rsidR="003A77F6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972F55" w:rsidRPr="00D33148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972F55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="00972F55" w:rsidRPr="00D33148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  <w:r w:rsidR="00972F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72F55" w:rsidRPr="00D33148">
        <w:rPr>
          <w:rFonts w:ascii="TH SarabunIT๙" w:hAnsi="TH SarabunIT๙" w:cs="TH SarabunIT๙"/>
          <w:sz w:val="32"/>
          <w:szCs w:val="32"/>
          <w:cs/>
        </w:rPr>
        <w:t xml:space="preserve">เป็นต้นไป          </w:t>
      </w:r>
    </w:p>
    <w:p w14:paraId="63F68C3B" w14:textId="385DD6A7" w:rsidR="00972F55" w:rsidRDefault="00972F55" w:rsidP="00972F55">
      <w:pPr>
        <w:spacing w:line="360" w:lineRule="auto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655680" behindDoc="0" locked="0" layoutInCell="1" allowOverlap="1" wp14:anchorId="2326467D" wp14:editId="67FDA5D4">
            <wp:simplePos x="0" y="0"/>
            <wp:positionH relativeFrom="column">
              <wp:posOffset>2208530</wp:posOffset>
            </wp:positionH>
            <wp:positionV relativeFrom="paragraph">
              <wp:posOffset>251018</wp:posOffset>
            </wp:positionV>
            <wp:extent cx="946205" cy="487910"/>
            <wp:effectExtent l="0" t="0" r="6350" b="7620"/>
            <wp:wrapNone/>
            <wp:docPr id="20" name="รูปภาพ 20" descr="C:\Users\pc\Desktop\ลายเช็นผอ.ตรีทิพย์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ลายเช็นผอ.ตรีทิพย์6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48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สั่ง    ณ   </w:t>
      </w:r>
      <w:r w:rsidRPr="00730A01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B25312">
        <w:rPr>
          <w:rFonts w:ascii="TH SarabunIT๙" w:hAnsi="TH SarabunIT๙" w:cs="TH SarabunIT๙"/>
          <w:sz w:val="32"/>
          <w:szCs w:val="32"/>
          <w:cs/>
        </w:rPr>
        <w:t>๑</w:t>
      </w:r>
      <w:r w:rsidR="003A77F6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พ.ศ.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  <w:r w:rsidRPr="00D33148">
        <w:rPr>
          <w:rFonts w:ascii="TH SarabunIT๙" w:hAnsi="TH SarabunIT๙" w:cs="TH SarabunIT๙"/>
          <w:sz w:val="32"/>
          <w:szCs w:val="32"/>
        </w:rPr>
        <w:tab/>
      </w:r>
    </w:p>
    <w:p w14:paraId="046EA69A" w14:textId="77777777" w:rsidR="00972F55" w:rsidRDefault="00972F55" w:rsidP="00972F55">
      <w:pPr>
        <w:spacing w:line="36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3FA1C64" w14:textId="77777777" w:rsidR="00972F55" w:rsidRDefault="00972F55" w:rsidP="00972F5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</w:t>
      </w:r>
      <w:r w:rsidRPr="00D33148">
        <w:rPr>
          <w:rFonts w:ascii="TH SarabunIT๙" w:hAnsi="TH SarabunIT๙" w:cs="TH SarabunIT๙"/>
          <w:sz w:val="32"/>
          <w:szCs w:val="32"/>
          <w:cs/>
        </w:rPr>
        <w:t>(นางสาวตรีทิพย์  วิโย)</w:t>
      </w:r>
    </w:p>
    <w:p w14:paraId="4D1FF5E1" w14:textId="146AE8E9" w:rsidR="00A62032" w:rsidRDefault="00972F55" w:rsidP="00D2178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</w:t>
      </w:r>
      <w:r w:rsidRPr="00D33148">
        <w:rPr>
          <w:rFonts w:ascii="TH SarabunIT๙" w:hAnsi="TH SarabunIT๙" w:cs="TH SarabunIT๙"/>
          <w:sz w:val="32"/>
          <w:szCs w:val="32"/>
          <w:cs/>
        </w:rPr>
        <w:t>ผู้อำนวยการ</w:t>
      </w:r>
      <w:r w:rsidR="005A6A34">
        <w:rPr>
          <w:rFonts w:ascii="TH SarabunIT๙" w:hAnsi="TH SarabunIT๙" w:cs="TH SarabunIT๙"/>
          <w:sz w:val="32"/>
          <w:szCs w:val="32"/>
          <w:cs/>
        </w:rPr>
        <w:t>โรงเรียนพระกลางวิทยาคาร</w:t>
      </w:r>
    </w:p>
    <w:p w14:paraId="6475F0E8" w14:textId="4CBFD735" w:rsidR="00261058" w:rsidRDefault="00261058" w:rsidP="00D21782">
      <w:pPr>
        <w:rPr>
          <w:rFonts w:ascii="TH SarabunIT๙" w:hAnsi="TH SarabunIT๙" w:cs="TH SarabunIT๙"/>
          <w:sz w:val="32"/>
          <w:szCs w:val="32"/>
        </w:rPr>
      </w:pPr>
    </w:p>
    <w:p w14:paraId="45CE279A" w14:textId="77777777" w:rsidR="00261058" w:rsidRDefault="00261058" w:rsidP="00ED2ED7">
      <w:pPr>
        <w:rPr>
          <w:rFonts w:ascii="TH SarabunIT๙" w:hAnsi="TH SarabunIT๙" w:cs="TH SarabunIT๙"/>
        </w:rPr>
      </w:pPr>
    </w:p>
    <w:p w14:paraId="1C2B684A" w14:textId="71AAF035" w:rsidR="00C52F9A" w:rsidRPr="00D33148" w:rsidRDefault="002914E5" w:rsidP="00ED2ED7">
      <w:pPr>
        <w:rPr>
          <w:rFonts w:ascii="TH SarabunIT๙" w:hAnsi="TH SarabunIT๙" w:cs="TH SarabunIT๙"/>
        </w:rPr>
      </w:pPr>
      <w:r w:rsidRPr="00D33148">
        <w:rPr>
          <w:rFonts w:ascii="TH SarabunIT๙" w:eastAsia="Angsana New" w:hAnsi="TH SarabunIT๙" w:cs="TH SarabunIT๙"/>
          <w:noProof/>
          <w:sz w:val="32"/>
          <w:szCs w:val="32"/>
          <w:lang w:eastAsia="en-US"/>
        </w:rPr>
        <w:lastRenderedPageBreak/>
        <w:drawing>
          <wp:anchor distT="0" distB="0" distL="114935" distR="114935" simplePos="0" relativeHeight="251628032" behindDoc="1" locked="0" layoutInCell="1" allowOverlap="1" wp14:anchorId="39154F2F" wp14:editId="08CFB04D">
            <wp:simplePos x="0" y="0"/>
            <wp:positionH relativeFrom="column">
              <wp:posOffset>2565400</wp:posOffset>
            </wp:positionH>
            <wp:positionV relativeFrom="paragraph">
              <wp:posOffset>-605155</wp:posOffset>
            </wp:positionV>
            <wp:extent cx="989965" cy="1079500"/>
            <wp:effectExtent l="0" t="0" r="635" b="6350"/>
            <wp:wrapNone/>
            <wp:docPr id="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-20" t="-17" r="-20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079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CAE28" w14:textId="77777777" w:rsidR="00972F55" w:rsidRPr="002914E5" w:rsidRDefault="00972F55" w:rsidP="002914E5">
      <w:pPr>
        <w:tabs>
          <w:tab w:val="left" w:pos="5250"/>
        </w:tabs>
        <w:jc w:val="center"/>
        <w:rPr>
          <w:rFonts w:ascii="TH SarabunIT๙" w:hAnsi="TH SarabunIT๙" w:cs="TH SarabunIT๙"/>
        </w:rPr>
      </w:pPr>
    </w:p>
    <w:p w14:paraId="40C2151D" w14:textId="36093EAF" w:rsidR="00AC7650" w:rsidRPr="00D33148" w:rsidRDefault="002914E5" w:rsidP="003036D6">
      <w:pPr>
        <w:spacing w:before="240"/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AC7650" w:rsidRPr="00D33148">
        <w:rPr>
          <w:rFonts w:ascii="TH SarabunIT๙" w:hAnsi="TH SarabunIT๙" w:cs="TH SarabunIT๙"/>
          <w:sz w:val="32"/>
          <w:szCs w:val="32"/>
          <w:cs/>
        </w:rPr>
        <w:t>คำสั่ง</w:t>
      </w:r>
      <w:r w:rsidR="005A6A34">
        <w:rPr>
          <w:rFonts w:ascii="TH SarabunIT๙" w:hAnsi="TH SarabunIT๙" w:cs="TH SarabunIT๙"/>
          <w:sz w:val="32"/>
          <w:szCs w:val="32"/>
          <w:cs/>
        </w:rPr>
        <w:t>โรงเรียนพระกลางวิทยาคาร</w:t>
      </w:r>
    </w:p>
    <w:p w14:paraId="70B0D88B" w14:textId="49830D43" w:rsidR="00AC7650" w:rsidRPr="00D33148" w:rsidRDefault="00AC7650" w:rsidP="00021D82">
      <w:pPr>
        <w:jc w:val="center"/>
        <w:rPr>
          <w:rFonts w:ascii="TH SarabunIT๙" w:hAnsi="TH SarabunIT๙" w:cs="TH SarabunIT๙"/>
          <w:cs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ที่</w:t>
      </w:r>
      <w:r w:rsidR="007F1B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C327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B5493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384DDB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6F3000" w:rsidRPr="00D331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3148">
        <w:rPr>
          <w:rFonts w:ascii="TH SarabunIT๙" w:hAnsi="TH SarabunIT๙" w:cs="TH SarabunIT๙"/>
          <w:sz w:val="32"/>
          <w:szCs w:val="32"/>
          <w:cs/>
        </w:rPr>
        <w:t>/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</w:p>
    <w:p w14:paraId="4B70329F" w14:textId="06DCD24F" w:rsidR="00AC7650" w:rsidRPr="00972F55" w:rsidRDefault="00AC7650" w:rsidP="00AC7311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เรื่อง    แต่งตั้งข้าราชการครูทำหน้าที่ครูประจำชั้น</w:t>
      </w:r>
      <w:r w:rsidR="00F83005" w:rsidRPr="00D33148">
        <w:rPr>
          <w:rFonts w:ascii="TH SarabunIT๙" w:hAnsi="TH SarabunIT๙" w:cs="TH SarabunIT๙"/>
          <w:sz w:val="32"/>
          <w:szCs w:val="32"/>
          <w:cs/>
        </w:rPr>
        <w:t xml:space="preserve"> ครูที่ปรึกษาดูแลนักเรียนตามระบบการดูแลช่วยเหลือนักเรียน</w:t>
      </w:r>
      <w:r w:rsidRPr="00D33148">
        <w:rPr>
          <w:rFonts w:ascii="TH SarabunIT๙" w:hAnsi="TH SarabunIT๙" w:cs="TH SarabunIT๙"/>
          <w:sz w:val="32"/>
          <w:szCs w:val="32"/>
          <w:cs/>
        </w:rPr>
        <w:t>และทำ</w:t>
      </w:r>
      <w:r w:rsidR="00021D82" w:rsidRPr="00D33148">
        <w:rPr>
          <w:rFonts w:ascii="TH SarabunIT๙" w:hAnsi="TH SarabunIT๙" w:cs="TH SarabunIT๙"/>
          <w:sz w:val="32"/>
          <w:szCs w:val="32"/>
          <w:cs/>
        </w:rPr>
        <w:t>การสอนประจำ</w:t>
      </w:r>
      <w:r w:rsidR="00BD1769" w:rsidRPr="00D33148">
        <w:rPr>
          <w:rFonts w:ascii="TH SarabunIT๙" w:hAnsi="TH SarabunIT๙" w:cs="TH SarabunIT๙"/>
          <w:sz w:val="32"/>
          <w:szCs w:val="32"/>
          <w:cs/>
        </w:rPr>
        <w:t>วิชาตาม</w:t>
      </w:r>
      <w:r w:rsidR="00021D82" w:rsidRPr="00D33148">
        <w:rPr>
          <w:rFonts w:ascii="TH SarabunIT๙" w:hAnsi="TH SarabunIT๙" w:cs="TH SarabunIT๙"/>
          <w:sz w:val="32"/>
          <w:szCs w:val="32"/>
          <w:cs/>
        </w:rPr>
        <w:t>กลุ่มสาระ</w:t>
      </w:r>
      <w:r w:rsidR="00886A9F">
        <w:rPr>
          <w:rFonts w:ascii="TH SarabunIT๙" w:hAnsi="TH SarabunIT๙" w:cs="TH SarabunIT๙" w:hint="cs"/>
          <w:sz w:val="32"/>
          <w:szCs w:val="32"/>
          <w:cs/>
        </w:rPr>
        <w:t xml:space="preserve">การเรียนรู้ </w:t>
      </w:r>
      <w:r w:rsidRPr="00D33148">
        <w:rPr>
          <w:rFonts w:ascii="TH SarabunIT๙" w:hAnsi="TH SarabunIT๙" w:cs="TH SarabunIT๙"/>
          <w:sz w:val="32"/>
          <w:szCs w:val="32"/>
          <w:cs/>
        </w:rPr>
        <w:t>ประจำ</w:t>
      </w:r>
      <w:r w:rsidR="00167DA3">
        <w:rPr>
          <w:rFonts w:ascii="TH SarabunIT๙" w:hAnsi="TH SarabunIT๙" w:cs="TH SarabunIT๙" w:hint="cs"/>
          <w:sz w:val="32"/>
          <w:szCs w:val="32"/>
          <w:cs/>
        </w:rPr>
        <w:t xml:space="preserve">ภาคเรียนที่ ๑ 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ปีการศึกษา 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</w:p>
    <w:p w14:paraId="2A52EDC8" w14:textId="77777777" w:rsidR="00AC7650" w:rsidRPr="00D33148" w:rsidRDefault="00AC7650" w:rsidP="00AC7650">
      <w:pPr>
        <w:rPr>
          <w:rFonts w:ascii="TH SarabunIT๙" w:hAnsi="TH SarabunIT๙" w:cs="TH SarabunIT๙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>...........................................</w:t>
      </w:r>
    </w:p>
    <w:p w14:paraId="4A78DA56" w14:textId="77777777" w:rsidR="00AC7650" w:rsidRPr="00D33148" w:rsidRDefault="00AC7650" w:rsidP="00AC7650">
      <w:pPr>
        <w:rPr>
          <w:rFonts w:ascii="TH SarabunIT๙" w:hAnsi="TH SarabunIT๙" w:cs="TH SarabunIT๙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>เพื่อให้การดำเนินการการจัดกิจกรรมการเรียนการสอนประจำชั้</w:t>
      </w:r>
      <w:r w:rsidR="000553D1" w:rsidRPr="00D33148">
        <w:rPr>
          <w:rFonts w:ascii="TH SarabunIT๙" w:hAnsi="TH SarabunIT๙" w:cs="TH SarabunIT๙"/>
          <w:sz w:val="32"/>
          <w:szCs w:val="32"/>
          <w:cs/>
        </w:rPr>
        <w:t>นของนักเรียน ในระดับสายชั้นต่าง</w:t>
      </w:r>
      <w:r w:rsidRPr="00D33148">
        <w:rPr>
          <w:rFonts w:ascii="TH SarabunIT๙" w:hAnsi="TH SarabunIT๙" w:cs="TH SarabunIT๙"/>
          <w:sz w:val="32"/>
          <w:szCs w:val="32"/>
          <w:cs/>
        </w:rPr>
        <w:t>ๆ ดำเนินไปด้วยความเรียบร้อยให้เกิดประสิทธิภาพและประสิทธิผล ในการบริหารและการจัดชั้นเรียนตลอดจนความเหมาะสมในการทำงานธุรการประจำชั้น   จึงแต่งตั้งข้าราชการครูรับผิดชอบกิจกรรมการเรียนการสอนประจำกลุ่มสาระ(ดังรายละเอียดต่อท้าย) และงานธุรการประจำชั้นต่าง ๆ  ดังนี้</w:t>
      </w:r>
    </w:p>
    <w:p w14:paraId="718F964C" w14:textId="679D1A83" w:rsidR="00E171FA" w:rsidRPr="00F30AE4" w:rsidRDefault="00E171FA" w:rsidP="00E171FA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30AE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๑.ระดับชั้นอนุบาลปีที่ </w:t>
      </w:r>
      <w:r w:rsidR="00B25312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</w:p>
    <w:p w14:paraId="2C85E1E3" w14:textId="2D7F86F4" w:rsidR="00E171FA" w:rsidRDefault="00E171FA" w:rsidP="00E171FA">
      <w:pPr>
        <w:rPr>
          <w:rFonts w:ascii="TH SarabunIT๙" w:hAnsi="TH SarabunIT๙" w:cs="TH SarabunIT๙"/>
          <w:sz w:val="32"/>
          <w:szCs w:val="32"/>
        </w:rPr>
      </w:pPr>
      <w:r w:rsidRPr="00F30AE4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F30AE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30AE4">
        <w:rPr>
          <w:rFonts w:ascii="TH SarabunIT๙" w:hAnsi="TH SarabunIT๙" w:cs="TH SarabunIT๙"/>
          <w:sz w:val="32"/>
          <w:szCs w:val="32"/>
          <w:cs/>
        </w:rPr>
        <w:t>๑.นางสาวดวงนภา อินทร์ติยะ       ตำแหน่ง</w:t>
      </w:r>
      <w:r w:rsidRPr="00F30AE4">
        <w:rPr>
          <w:rFonts w:ascii="TH SarabunIT๙" w:hAnsi="TH SarabunIT๙" w:cs="TH SarabunIT๙"/>
          <w:sz w:val="32"/>
          <w:szCs w:val="32"/>
          <w:cs/>
        </w:rPr>
        <w:tab/>
      </w:r>
      <w:r w:rsidRPr="00F30AE4">
        <w:rPr>
          <w:rFonts w:ascii="TH SarabunIT๙" w:hAnsi="TH SarabunIT๙" w:cs="TH SarabunIT๙"/>
          <w:sz w:val="32"/>
          <w:szCs w:val="32"/>
          <w:cs/>
        </w:rPr>
        <w:tab/>
        <w:t>ครูชำนาญการพิเศษ</w:t>
      </w:r>
    </w:p>
    <w:p w14:paraId="27379A1B" w14:textId="1D8C68CB" w:rsidR="00E171FA" w:rsidRPr="00F30AE4" w:rsidRDefault="00E171FA" w:rsidP="00E171FA">
      <w:pPr>
        <w:rPr>
          <w:rFonts w:ascii="TH SarabunIT๙" w:hAnsi="TH SarabunIT๙" w:cs="TH SarabunIT๙"/>
          <w:sz w:val="32"/>
          <w:szCs w:val="32"/>
          <w:cs/>
        </w:rPr>
      </w:pPr>
      <w:r w:rsidRPr="00F30AE4">
        <w:rPr>
          <w:rFonts w:ascii="TH SarabunIT๙" w:hAnsi="TH SarabunIT๙" w:cs="TH SarabunIT๙"/>
          <w:sz w:val="32"/>
          <w:szCs w:val="32"/>
          <w:cs/>
        </w:rPr>
        <w:tab/>
      </w:r>
      <w:r w:rsidRPr="00F30AE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30AE4">
        <w:rPr>
          <w:rFonts w:ascii="TH SarabunIT๙" w:hAnsi="TH SarabunIT๙" w:cs="TH SarabunIT๙"/>
          <w:b/>
          <w:bCs/>
          <w:sz w:val="32"/>
          <w:szCs w:val="32"/>
          <w:cs/>
        </w:rPr>
        <w:t>ทำหน้าที่</w:t>
      </w:r>
      <w:r w:rsidRPr="00F30AE4">
        <w:rPr>
          <w:rFonts w:ascii="TH SarabunIT๙" w:hAnsi="TH SarabunIT๙" w:cs="TH SarabunIT๙"/>
          <w:sz w:val="32"/>
          <w:szCs w:val="32"/>
          <w:cs/>
        </w:rPr>
        <w:t xml:space="preserve"> ดูแลนักเรียนชั้นอนุบาล ๒ </w:t>
      </w:r>
      <w:r w:rsidRPr="00F30AE4">
        <w:rPr>
          <w:rFonts w:ascii="TH SarabunIT๙" w:hAnsi="TH SarabunIT๙" w:cs="TH SarabunIT๙"/>
          <w:sz w:val="32"/>
          <w:szCs w:val="32"/>
          <w:cs/>
        </w:rPr>
        <w:tab/>
      </w:r>
      <w:r w:rsidRPr="00F30AE4">
        <w:rPr>
          <w:rFonts w:ascii="TH SarabunIT๙" w:hAnsi="TH SarabunIT๙" w:cs="TH SarabunIT๙"/>
          <w:sz w:val="32"/>
          <w:szCs w:val="32"/>
          <w:cs/>
        </w:rPr>
        <w:tab/>
      </w:r>
    </w:p>
    <w:p w14:paraId="1B1FD314" w14:textId="77777777" w:rsidR="00E171FA" w:rsidRPr="00F30AE4" w:rsidRDefault="00E171FA" w:rsidP="00E171FA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30AE4">
        <w:rPr>
          <w:rFonts w:ascii="TH SarabunIT๙" w:hAnsi="TH SarabunIT๙" w:cs="TH SarabunIT๙"/>
          <w:b/>
          <w:bCs/>
          <w:sz w:val="32"/>
          <w:szCs w:val="32"/>
          <w:cs/>
        </w:rPr>
        <w:t>๒.ระดับชั้นอนุบาลปีที่ ๓</w:t>
      </w:r>
    </w:p>
    <w:p w14:paraId="2EF174DE" w14:textId="693257B3" w:rsidR="00E171FA" w:rsidRDefault="00E171FA" w:rsidP="00E171F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๑.นางสาววยุรี ทิพย์มนต์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ครูชำนาญการพิเศษ</w:t>
      </w:r>
    </w:p>
    <w:p w14:paraId="4B5B6A42" w14:textId="4B4DE720" w:rsidR="009158C0" w:rsidRDefault="009158C0" w:rsidP="00E171F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 w:rsidRPr="002E78FF">
        <w:rPr>
          <w:rFonts w:ascii="TH SarabunIT๙" w:hAnsi="TH SarabunIT๙" w:cs="TH SarabunIT๙"/>
          <w:sz w:val="32"/>
          <w:szCs w:val="32"/>
          <w:cs/>
        </w:rPr>
        <w:t>นางสาวกนกกุล รังหอม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ตำแหน่ง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นักศึกษาฝึกประสบการณ์วิชาชีพครู</w:t>
      </w:r>
    </w:p>
    <w:p w14:paraId="001D30E2" w14:textId="3FA0A0BA" w:rsidR="00E171FA" w:rsidRDefault="00E171FA" w:rsidP="00E171FA">
      <w:pPr>
        <w:pStyle w:val="af0"/>
        <w:ind w:left="1800" w:firstLine="36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ทำหน้าที่ 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 xml:space="preserve">ดูแลนักเรียนชั้นอนุบาล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AE90578" w14:textId="77777777" w:rsidR="00E171FA" w:rsidRPr="00D33148" w:rsidRDefault="00E171FA" w:rsidP="00E171FA">
      <w:pPr>
        <w:ind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BE271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ระดับชั้นประถมศึกษาปีที่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</w:p>
    <w:p w14:paraId="5883D5B6" w14:textId="77777777" w:rsidR="00E171FA" w:rsidRDefault="00E171FA" w:rsidP="00E171FA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</w:t>
      </w:r>
      <w:r>
        <w:rPr>
          <w:rFonts w:ascii="TH SarabunIT๙" w:hAnsi="TH SarabunIT๙" w:cs="TH SarabunIT๙"/>
          <w:sz w:val="32"/>
          <w:szCs w:val="32"/>
          <w:cs/>
        </w:rPr>
        <w:t>นาง</w:t>
      </w:r>
      <w:r>
        <w:rPr>
          <w:rFonts w:ascii="TH SarabunIT๙" w:hAnsi="TH SarabunIT๙" w:cs="TH SarabunIT๙" w:hint="cs"/>
          <w:sz w:val="32"/>
          <w:szCs w:val="32"/>
          <w:cs/>
        </w:rPr>
        <w:t>เยาวลักษณ์ มุลเมือง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ครูชำนาญการพิเศษ</w:t>
      </w:r>
    </w:p>
    <w:p w14:paraId="54AA9EC7" w14:textId="0180A759" w:rsidR="00E171FA" w:rsidRDefault="00E171FA" w:rsidP="00E171FA">
      <w:pPr>
        <w:pStyle w:val="af0"/>
        <w:ind w:left="108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ทำหน้าที่ 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>ดูแลนักเรียนชั้น</w:t>
      </w:r>
      <w:r>
        <w:rPr>
          <w:rFonts w:ascii="TH SarabunIT๙" w:hAnsi="TH SarabunIT๙" w:cs="TH SarabunIT๙" w:hint="cs"/>
          <w:sz w:val="32"/>
          <w:szCs w:val="32"/>
          <w:cs/>
        </w:rPr>
        <w:t>ประถมศึกษาปีที่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09A1535" w14:textId="77777777" w:rsidR="00E171FA" w:rsidRPr="00D33148" w:rsidRDefault="00E171FA" w:rsidP="00E171FA">
      <w:pPr>
        <w:rPr>
          <w:rFonts w:ascii="TH SarabunIT๙" w:hAnsi="TH SarabunIT๙" w:cs="TH SarabunIT๙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ระดับชั้นประถมศึกษาปีที่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๒</w:t>
      </w:r>
    </w:p>
    <w:p w14:paraId="222C4EB9" w14:textId="77777777" w:rsidR="00E171FA" w:rsidRDefault="00E171FA" w:rsidP="00E171F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</w:t>
      </w:r>
      <w:r>
        <w:rPr>
          <w:rFonts w:ascii="TH SarabunIT๙" w:hAnsi="TH SarabunIT๙" w:cs="TH SarabunIT๙"/>
          <w:sz w:val="32"/>
          <w:szCs w:val="32"/>
          <w:cs/>
        </w:rPr>
        <w:t>นาง</w:t>
      </w:r>
      <w:r>
        <w:rPr>
          <w:rFonts w:ascii="TH SarabunIT๙" w:hAnsi="TH SarabunIT๙" w:cs="TH SarabunIT๙" w:hint="cs"/>
          <w:sz w:val="32"/>
          <w:szCs w:val="32"/>
          <w:cs/>
        </w:rPr>
        <w:t>วรางค์รัตน์ แสนพรหม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ครูชำนาญการพิเศษ</w:t>
      </w:r>
    </w:p>
    <w:p w14:paraId="689A2410" w14:textId="77777777" w:rsidR="002F6E32" w:rsidRDefault="00E171FA" w:rsidP="00E171F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ทำหน้าที่ 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>ดูแลนักเรียนชั้น</w:t>
      </w:r>
      <w:r>
        <w:rPr>
          <w:rFonts w:ascii="TH SarabunIT๙" w:hAnsi="TH SarabunIT๙" w:cs="TH SarabunIT๙" w:hint="cs"/>
          <w:sz w:val="32"/>
          <w:szCs w:val="32"/>
          <w:cs/>
        </w:rPr>
        <w:t>ประถมศึกษาปีที่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8D4D917" w14:textId="7C667418" w:rsidR="00E171FA" w:rsidRPr="00D33148" w:rsidRDefault="00E171FA" w:rsidP="00E171FA">
      <w:pPr>
        <w:ind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ระดับชั้น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ประถม</w:t>
      </w: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</w:p>
    <w:p w14:paraId="3898FE94" w14:textId="3E04795F" w:rsidR="00E171FA" w:rsidRDefault="00E171FA" w:rsidP="00E171FA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๑.นายกิตปกรณ์ สาวงค์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ครู</w:t>
      </w:r>
    </w:p>
    <w:p w14:paraId="6A928D42" w14:textId="3C0AF007" w:rsidR="00BA36D4" w:rsidRDefault="00BA36D4" w:rsidP="00E171F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6C0B19">
        <w:rPr>
          <w:rFonts w:ascii="TH SarabunIT๙" w:hAnsi="TH SarabunIT๙" w:cs="TH SarabunIT๙"/>
          <w:sz w:val="24"/>
          <w:szCs w:val="32"/>
          <w:cs/>
        </w:rPr>
        <w:t>.นางสาวสุดาภรณ์ นากรณ์</w:t>
      </w:r>
      <w:r w:rsidRPr="006C0B19">
        <w:rPr>
          <w:rFonts w:ascii="TH SarabunIT๙" w:hAnsi="TH SarabunIT๙" w:cs="TH SarabunIT๙"/>
          <w:sz w:val="24"/>
          <w:szCs w:val="32"/>
        </w:rPr>
        <w:tab/>
      </w:r>
      <w:r w:rsidRPr="006C0B19">
        <w:rPr>
          <w:rFonts w:ascii="TH SarabunIT๙" w:hAnsi="TH SarabunIT๙" w:cs="TH SarabunIT๙"/>
          <w:sz w:val="24"/>
          <w:szCs w:val="32"/>
          <w:cs/>
        </w:rPr>
        <w:t>ตำแหน่ง</w:t>
      </w:r>
      <w:r w:rsidRPr="006C0B19">
        <w:rPr>
          <w:rFonts w:ascii="TH SarabunIT๙" w:hAnsi="TH SarabunIT๙" w:cs="TH SarabunIT๙"/>
          <w:sz w:val="24"/>
          <w:szCs w:val="32"/>
          <w:cs/>
        </w:rPr>
        <w:tab/>
        <w:t xml:space="preserve">          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6C0B19">
        <w:rPr>
          <w:rFonts w:ascii="TH SarabunIT๙" w:hAnsi="TH SarabunIT๙" w:cs="TH SarabunIT๙"/>
          <w:sz w:val="24"/>
          <w:szCs w:val="32"/>
          <w:cs/>
        </w:rPr>
        <w:t>ครู</w:t>
      </w:r>
    </w:p>
    <w:p w14:paraId="606B4895" w14:textId="0BCC43B1" w:rsidR="00E171FA" w:rsidRPr="00D33148" w:rsidRDefault="00E171FA" w:rsidP="00E171F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ทำหน้าที่ 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>ดูแลนักเรียนชั้น</w:t>
      </w:r>
      <w:r>
        <w:rPr>
          <w:rFonts w:ascii="TH SarabunIT๙" w:hAnsi="TH SarabunIT๙" w:cs="TH SarabunIT๙" w:hint="cs"/>
          <w:sz w:val="32"/>
          <w:szCs w:val="32"/>
          <w:cs/>
        </w:rPr>
        <w:t>ประถมศึกษาปีที่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ECC6DA6" w14:textId="77777777" w:rsidR="00E171FA" w:rsidRPr="00BE2713" w:rsidRDefault="00E171FA" w:rsidP="00E171FA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ระดับชั้น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ประถม</w:t>
      </w:r>
      <w:r w:rsidRPr="00BE2713">
        <w:rPr>
          <w:rFonts w:ascii="TH SarabunIT๙" w:hAnsi="TH SarabunIT๙" w:cs="TH SarabunIT๙"/>
          <w:b/>
          <w:bCs/>
          <w:sz w:val="32"/>
          <w:szCs w:val="32"/>
          <w:cs/>
        </w:rPr>
        <w:t>ศึกษาปีที่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๔</w:t>
      </w:r>
    </w:p>
    <w:p w14:paraId="539733E6" w14:textId="77777777" w:rsidR="00E171FA" w:rsidRDefault="00E171FA" w:rsidP="00E171FA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</w:t>
      </w:r>
      <w:r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>งอรพิน วจนะศิริ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ครูชำนาญการพิเศษ</w:t>
      </w:r>
    </w:p>
    <w:p w14:paraId="6AAEDA0A" w14:textId="77777777" w:rsidR="00E171FA" w:rsidRPr="00D33148" w:rsidRDefault="00E171FA" w:rsidP="00E171F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ทำหน้าที่ 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>ดูแลนักเรียนชั้น</w:t>
      </w:r>
      <w:r>
        <w:rPr>
          <w:rFonts w:ascii="TH SarabunIT๙" w:hAnsi="TH SarabunIT๙" w:cs="TH SarabunIT๙" w:hint="cs"/>
          <w:sz w:val="32"/>
          <w:szCs w:val="32"/>
          <w:cs/>
        </w:rPr>
        <w:t>ประถมศึกษาปีที่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>หญิง</w:t>
      </w:r>
    </w:p>
    <w:p w14:paraId="50EFA984" w14:textId="77777777" w:rsidR="00E171FA" w:rsidRDefault="00E171FA" w:rsidP="00E171FA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๒.นายนครสวรรค์ นาพินิจ          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ครูชำนาญการ</w:t>
      </w:r>
    </w:p>
    <w:p w14:paraId="15471EC6" w14:textId="77777777" w:rsidR="00E171FA" w:rsidRDefault="00E171FA" w:rsidP="00E171FA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ทำหน้าที่ 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>ดูแลนักเรียนชั้น</w:t>
      </w:r>
      <w:r>
        <w:rPr>
          <w:rFonts w:ascii="TH SarabunIT๙" w:hAnsi="TH SarabunIT๙" w:cs="TH SarabunIT๙" w:hint="cs"/>
          <w:sz w:val="32"/>
          <w:szCs w:val="32"/>
          <w:cs/>
        </w:rPr>
        <w:t>ประถมศึกษาปีที่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นักเรียนชาย</w:t>
      </w:r>
    </w:p>
    <w:p w14:paraId="64744208" w14:textId="77777777" w:rsidR="00E171FA" w:rsidRPr="009A4525" w:rsidRDefault="00E171FA" w:rsidP="00E171FA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A4525">
        <w:rPr>
          <w:rFonts w:ascii="TH SarabunIT๙" w:hAnsi="TH SarabunIT๙" w:cs="TH SarabunIT๙" w:hint="cs"/>
          <w:b/>
          <w:bCs/>
          <w:sz w:val="32"/>
          <w:szCs w:val="32"/>
          <w:cs/>
        </w:rPr>
        <w:t>๗.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ระดับชั้น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ประถม</w:t>
      </w:r>
      <w:r w:rsidRPr="00BE2713">
        <w:rPr>
          <w:rFonts w:ascii="TH SarabunIT๙" w:hAnsi="TH SarabunIT๙" w:cs="TH SarabunIT๙"/>
          <w:b/>
          <w:bCs/>
          <w:sz w:val="32"/>
          <w:szCs w:val="32"/>
          <w:cs/>
        </w:rPr>
        <w:t>ศึกษาปีที่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๕</w:t>
      </w:r>
    </w:p>
    <w:p w14:paraId="5B161E45" w14:textId="77777777" w:rsidR="00E171FA" w:rsidRDefault="00E171FA" w:rsidP="00E171F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</w:t>
      </w:r>
      <w:r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>งวรรณพร ทองปรีชา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ครูชำนาญการพิเศษ</w:t>
      </w:r>
    </w:p>
    <w:p w14:paraId="7A943672" w14:textId="72DC62EE" w:rsidR="00E171FA" w:rsidRPr="009A4525" w:rsidRDefault="00E171FA" w:rsidP="00E171F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ทำหน้าที่ 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>ดูแลนักเรียนชั้น</w:t>
      </w:r>
      <w:r>
        <w:rPr>
          <w:rFonts w:ascii="TH SarabunIT๙" w:hAnsi="TH SarabunIT๙" w:cs="TH SarabunIT๙" w:hint="cs"/>
          <w:sz w:val="32"/>
          <w:szCs w:val="32"/>
          <w:cs/>
        </w:rPr>
        <w:t>ประถมศึกษาปีที่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DBAC871" w14:textId="77777777" w:rsidR="009158C0" w:rsidRDefault="00E171FA" w:rsidP="009158C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A452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23EE72F" w14:textId="77777777" w:rsidR="009158C0" w:rsidRDefault="009158C0" w:rsidP="009158C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E3AF258" w14:textId="3642AC00" w:rsidR="00E171FA" w:rsidRPr="009A4525" w:rsidRDefault="009158C0" w:rsidP="009158C0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="00E171FA" w:rsidRPr="009A4525">
        <w:rPr>
          <w:rFonts w:ascii="TH SarabunIT๙" w:hAnsi="TH SarabunIT๙" w:cs="TH SarabunIT๙" w:hint="cs"/>
          <w:b/>
          <w:bCs/>
          <w:sz w:val="32"/>
          <w:szCs w:val="32"/>
          <w:cs/>
        </w:rPr>
        <w:t>๘.</w:t>
      </w:r>
      <w:r w:rsidR="00E171FA">
        <w:rPr>
          <w:rFonts w:ascii="TH SarabunIT๙" w:hAnsi="TH SarabunIT๙" w:cs="TH SarabunIT๙"/>
          <w:b/>
          <w:bCs/>
          <w:sz w:val="32"/>
          <w:szCs w:val="32"/>
          <w:cs/>
        </w:rPr>
        <w:t>ระดับชั้น</w:t>
      </w:r>
      <w:r w:rsidR="00E171F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ประถม</w:t>
      </w:r>
      <w:r w:rsidR="00E171FA" w:rsidRPr="00BE2713">
        <w:rPr>
          <w:rFonts w:ascii="TH SarabunIT๙" w:hAnsi="TH SarabunIT๙" w:cs="TH SarabunIT๙"/>
          <w:b/>
          <w:bCs/>
          <w:sz w:val="32"/>
          <w:szCs w:val="32"/>
          <w:cs/>
        </w:rPr>
        <w:t>ศึกษาปีที่</w:t>
      </w:r>
      <w:r w:rsidR="00E171F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๖</w:t>
      </w:r>
    </w:p>
    <w:p w14:paraId="266FE19A" w14:textId="62004635" w:rsidR="00E171FA" w:rsidRDefault="00E171FA" w:rsidP="00E171FA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24"/>
          <w:szCs w:val="24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</w:t>
      </w:r>
      <w:r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>งสาวอังคณา พันธ์พานิชย์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ครู</w:t>
      </w:r>
    </w:p>
    <w:p w14:paraId="2D2E9D4C" w14:textId="77777777" w:rsidR="00E171FA" w:rsidRPr="00D33148" w:rsidRDefault="00E171FA" w:rsidP="00E171F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ทำหน้าที่ 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>ดูแลนักเรียนชั้น</w:t>
      </w:r>
      <w:r>
        <w:rPr>
          <w:rFonts w:ascii="TH SarabunIT๙" w:hAnsi="TH SarabunIT๙" w:cs="TH SarabunIT๙" w:hint="cs"/>
          <w:sz w:val="32"/>
          <w:szCs w:val="32"/>
          <w:cs/>
        </w:rPr>
        <w:t>ประถมศึกษาปีที่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>หญิง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05549F8" w14:textId="77777777" w:rsidR="00E171FA" w:rsidRDefault="00E171FA" w:rsidP="00E171FA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๒.นายวิทยา รามฤทธิ์                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ครูพี่เลี้ยง</w:t>
      </w:r>
    </w:p>
    <w:p w14:paraId="13039560" w14:textId="77777777" w:rsidR="00E171FA" w:rsidRPr="002D0202" w:rsidRDefault="00E171FA" w:rsidP="00E171FA">
      <w:pPr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ทำหน้าที่ 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>ดูแลนักเรียนชั้น</w:t>
      </w:r>
      <w:r>
        <w:rPr>
          <w:rFonts w:ascii="TH SarabunIT๙" w:hAnsi="TH SarabunIT๙" w:cs="TH SarabunIT๙" w:hint="cs"/>
          <w:sz w:val="32"/>
          <w:szCs w:val="32"/>
          <w:cs/>
        </w:rPr>
        <w:t>ประถมศึกษาปีที่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DA2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นักเรียนชาย</w:t>
      </w:r>
    </w:p>
    <w:p w14:paraId="0B86351B" w14:textId="08CB190D" w:rsidR="00E171FA" w:rsidRPr="006C0B19" w:rsidRDefault="00E171FA" w:rsidP="00E171FA">
      <w:pPr>
        <w:pStyle w:val="aff0"/>
        <w:rPr>
          <w:rFonts w:ascii="TH SarabunIT๙" w:hAnsi="TH SarabunIT๙" w:cs="TH SarabunIT๙"/>
          <w:b/>
          <w:bCs/>
          <w:sz w:val="24"/>
          <w:szCs w:val="32"/>
        </w:rPr>
      </w:pPr>
      <w:r w:rsidRPr="006C0B19">
        <w:rPr>
          <w:rFonts w:ascii="TH SarabunIT๙" w:hAnsi="TH SarabunIT๙" w:cs="TH SarabunIT๙"/>
          <w:sz w:val="24"/>
          <w:szCs w:val="32"/>
        </w:rPr>
        <w:tab/>
      </w:r>
      <w:r w:rsidRPr="006C0B19">
        <w:rPr>
          <w:rFonts w:ascii="TH SarabunIT๙" w:hAnsi="TH SarabunIT๙" w:cs="TH SarabunIT๙"/>
          <w:b/>
          <w:bCs/>
          <w:sz w:val="24"/>
          <w:szCs w:val="32"/>
          <w:cs/>
        </w:rPr>
        <w:t>๙. ครูประจำวิชาภาษ</w:t>
      </w:r>
      <w:r w:rsidR="00367D23">
        <w:rPr>
          <w:rFonts w:ascii="TH SarabunIT๙" w:hAnsi="TH SarabunIT๙" w:cs="TH SarabunIT๙" w:hint="cs"/>
          <w:b/>
          <w:bCs/>
          <w:sz w:val="24"/>
          <w:szCs w:val="32"/>
          <w:cs/>
        </w:rPr>
        <w:t>า</w:t>
      </w:r>
      <w:r w:rsidRPr="006C0B19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อังกฤษ </w:t>
      </w:r>
      <w:r w:rsidRPr="006C0B19">
        <w:rPr>
          <w:rFonts w:ascii="TH SarabunIT๙" w:hAnsi="TH SarabunIT๙" w:cs="TH SarabunIT๙"/>
          <w:b/>
          <w:bCs/>
          <w:sz w:val="24"/>
          <w:szCs w:val="32"/>
        </w:rPr>
        <w:tab/>
      </w:r>
    </w:p>
    <w:p w14:paraId="36B00D3F" w14:textId="77777777" w:rsidR="00E171FA" w:rsidRDefault="00E171FA" w:rsidP="00E171FA">
      <w:pPr>
        <w:pStyle w:val="aff0"/>
        <w:rPr>
          <w:rFonts w:ascii="TH SarabunIT๙" w:hAnsi="TH SarabunIT๙" w:cs="TH SarabunIT๙"/>
          <w:sz w:val="24"/>
          <w:szCs w:val="32"/>
        </w:rPr>
      </w:pPr>
      <w:r w:rsidRPr="006C0B19">
        <w:rPr>
          <w:rFonts w:ascii="TH SarabunIT๙" w:hAnsi="TH SarabunIT๙" w:cs="TH SarabunIT๙"/>
          <w:sz w:val="24"/>
          <w:szCs w:val="32"/>
          <w:cs/>
        </w:rPr>
        <w:tab/>
      </w:r>
      <w:r w:rsidRPr="006C0B19">
        <w:rPr>
          <w:rFonts w:ascii="TH SarabunIT๙" w:hAnsi="TH SarabunIT๙" w:cs="TH SarabunIT๙"/>
          <w:sz w:val="24"/>
          <w:szCs w:val="32"/>
          <w:cs/>
        </w:rPr>
        <w:tab/>
        <w:t>๑.นางสาวสุดาภรณ์ นากรณ์</w:t>
      </w:r>
      <w:r w:rsidRPr="006C0B19">
        <w:rPr>
          <w:rFonts w:ascii="TH SarabunIT๙" w:hAnsi="TH SarabunIT๙" w:cs="TH SarabunIT๙"/>
          <w:sz w:val="24"/>
          <w:szCs w:val="32"/>
        </w:rPr>
        <w:tab/>
      </w:r>
      <w:r w:rsidRPr="006C0B19">
        <w:rPr>
          <w:rFonts w:ascii="TH SarabunIT๙" w:hAnsi="TH SarabunIT๙" w:cs="TH SarabunIT๙"/>
          <w:sz w:val="24"/>
          <w:szCs w:val="32"/>
          <w:cs/>
        </w:rPr>
        <w:t>ตำแหน่ง</w:t>
      </w:r>
      <w:r w:rsidRPr="006C0B19">
        <w:rPr>
          <w:rFonts w:ascii="TH SarabunIT๙" w:hAnsi="TH SarabunIT๙" w:cs="TH SarabunIT๙"/>
          <w:sz w:val="24"/>
          <w:szCs w:val="32"/>
          <w:cs/>
        </w:rPr>
        <w:tab/>
        <w:t xml:space="preserve">          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6C0B19">
        <w:rPr>
          <w:rFonts w:ascii="TH SarabunIT๙" w:hAnsi="TH SarabunIT๙" w:cs="TH SarabunIT๙"/>
          <w:sz w:val="24"/>
          <w:szCs w:val="32"/>
          <w:cs/>
        </w:rPr>
        <w:t>ครู</w:t>
      </w:r>
    </w:p>
    <w:p w14:paraId="1AF90BD2" w14:textId="77777777" w:rsidR="00E171FA" w:rsidRPr="006C0B19" w:rsidRDefault="00E171FA" w:rsidP="00E171FA">
      <w:pPr>
        <w:pStyle w:val="aff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</w:rPr>
        <w:tab/>
      </w:r>
      <w:r>
        <w:rPr>
          <w:rFonts w:ascii="TH SarabunIT๙" w:hAnsi="TH SarabunIT๙" w:cs="TH SarabunIT๙"/>
          <w:sz w:val="24"/>
          <w:szCs w:val="32"/>
        </w:rPr>
        <w:tab/>
      </w:r>
      <w:r>
        <w:rPr>
          <w:rFonts w:ascii="TH SarabunIT๙" w:hAnsi="TH SarabunIT๙" w:cs="TH SarabunIT๙"/>
          <w:sz w:val="24"/>
          <w:szCs w:val="32"/>
        </w:rPr>
        <w:tab/>
      </w:r>
    </w:p>
    <w:p w14:paraId="5F473A46" w14:textId="77777777" w:rsidR="00E171FA" w:rsidRDefault="00E171FA" w:rsidP="00E171FA">
      <w:pPr>
        <w:rPr>
          <w:rFonts w:ascii="TH SarabunIT๙" w:hAnsi="TH SarabunIT๙" w:cs="TH SarabunIT๙"/>
          <w:sz w:val="32"/>
          <w:szCs w:val="32"/>
          <w:u w:val="single"/>
        </w:rPr>
      </w:pPr>
    </w:p>
    <w:p w14:paraId="4A93781B" w14:textId="77777777" w:rsidR="00E171FA" w:rsidRPr="002914E5" w:rsidRDefault="00E171FA" w:rsidP="00E171F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u w:val="single"/>
          <w:cs/>
        </w:rPr>
        <w:t xml:space="preserve">มีหน้าที่ 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ดำเนินการจัดกิจกรรมการเรียนการสอนตามกลุ่มสาระและกิจกรรมต่าง ๆจัดทำงานธุรการประจำชั้น ปพ. ต่าง ๆเป็นครูที่ปรึกษา  กำกับดูแล  อบรมกิจกรรมก่อนเรียนและหลังเลิกเรียนจัดทำ  จัดเก็บ  ข้อมูลสารสนเทศของนักเรียนและงานอื่นที่ได้รับมอบหมาย</w:t>
      </w:r>
    </w:p>
    <w:p w14:paraId="16737422" w14:textId="77777777" w:rsidR="00E171FA" w:rsidRPr="00D33148" w:rsidRDefault="00E171FA" w:rsidP="00E171FA">
      <w:pPr>
        <w:rPr>
          <w:rFonts w:ascii="TH SarabunIT๙" w:hAnsi="TH SarabunIT๙" w:cs="TH SarabunIT๙"/>
          <w:sz w:val="16"/>
          <w:szCs w:val="16"/>
        </w:rPr>
      </w:pPr>
    </w:p>
    <w:p w14:paraId="663B0B66" w14:textId="77777777" w:rsidR="00E171FA" w:rsidRDefault="00E171FA" w:rsidP="00E171FA">
      <w:pPr>
        <w:rPr>
          <w:rFonts w:ascii="TH SarabunIT๙" w:hAnsi="TH SarabunIT๙" w:cs="TH SarabunIT๙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>ขอให้ผู้ที่ได้รับแต่งตั้งปฏิบัติหน้าที่ที่ได้รับมอบหมายด้วยความเอาใจใส่ให้เกิดผลดีต่อสถานศึกษาและทางราชการมากที่สุด  โดยมอบการสอนในรายวิชาให้ครูหัวหน้าสายชั้นเป็นผู้พิจารณาจัดการสอนในแต่ละกลุ่มสาระตามความเหมาะสม และหากมีปัญหาให้แจ้งผู้บริหารสถานศึกษาทราบต่อไป</w:t>
      </w:r>
    </w:p>
    <w:p w14:paraId="02313A1A" w14:textId="77777777" w:rsidR="00E171FA" w:rsidRDefault="00E171FA" w:rsidP="00E171FA">
      <w:pPr>
        <w:rPr>
          <w:rFonts w:ascii="TH SarabunIT๙" w:hAnsi="TH SarabunIT๙" w:cs="TH SarabunIT๙"/>
        </w:rPr>
      </w:pPr>
    </w:p>
    <w:p w14:paraId="358E9618" w14:textId="2EA2A281" w:rsidR="00E171FA" w:rsidRPr="00D33148" w:rsidRDefault="00E171FA" w:rsidP="00E171FA">
      <w:pPr>
        <w:spacing w:line="360" w:lineRule="auto"/>
        <w:rPr>
          <w:rFonts w:ascii="TH SarabunIT๙" w:hAnsi="TH SarabunIT๙" w:cs="TH SarabunIT๙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ทั้งนี้    ตั้งแต่วันที่   </w:t>
      </w:r>
      <w:r w:rsidR="00B25312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เป็นต้นไป          </w:t>
      </w:r>
    </w:p>
    <w:p w14:paraId="3A20D55D" w14:textId="4A1471C5" w:rsidR="00E171FA" w:rsidRDefault="00E171FA" w:rsidP="00E171FA">
      <w:pPr>
        <w:spacing w:line="360" w:lineRule="auto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660800" behindDoc="0" locked="0" layoutInCell="1" allowOverlap="1" wp14:anchorId="789714A2" wp14:editId="56FF7A6B">
            <wp:simplePos x="0" y="0"/>
            <wp:positionH relativeFrom="column">
              <wp:posOffset>3335904</wp:posOffset>
            </wp:positionH>
            <wp:positionV relativeFrom="paragraph">
              <wp:posOffset>338093</wp:posOffset>
            </wp:positionV>
            <wp:extent cx="1018572" cy="567160"/>
            <wp:effectExtent l="0" t="0" r="0" b="4445"/>
            <wp:wrapNone/>
            <wp:docPr id="67" name="รูปภาพ 67" descr="C:\Users\pc\Desktop\ลายเช็นผอ.ตรีทิพย์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ลายเช็นผอ.ตรีทิพย์6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975" cy="57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สั่ง    ณ   </w:t>
      </w:r>
      <w:r w:rsidRPr="00730A01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B25312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พ.ศ.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  <w:r w:rsidRPr="00D33148">
        <w:rPr>
          <w:rFonts w:ascii="TH SarabunIT๙" w:hAnsi="TH SarabunIT๙" w:cs="TH SarabunIT๙"/>
          <w:sz w:val="32"/>
          <w:szCs w:val="32"/>
        </w:rPr>
        <w:tab/>
      </w:r>
    </w:p>
    <w:p w14:paraId="18A61592" w14:textId="77777777" w:rsidR="00E171FA" w:rsidRPr="00D33148" w:rsidRDefault="00E171FA" w:rsidP="00E171FA">
      <w:pPr>
        <w:rPr>
          <w:rFonts w:ascii="TH SarabunIT๙" w:hAnsi="TH SarabunIT๙" w:cs="TH SarabunIT๙"/>
          <w:sz w:val="32"/>
          <w:szCs w:val="32"/>
        </w:rPr>
      </w:pPr>
    </w:p>
    <w:p w14:paraId="36965223" w14:textId="77777777" w:rsidR="00E171FA" w:rsidRPr="00D33148" w:rsidRDefault="00E171FA" w:rsidP="00E171FA">
      <w:pPr>
        <w:rPr>
          <w:rFonts w:ascii="TH SarabunIT๙" w:hAnsi="TH SarabunIT๙" w:cs="TH SarabunIT๙"/>
        </w:rPr>
      </w:pPr>
    </w:p>
    <w:p w14:paraId="3FD9E939" w14:textId="77777777" w:rsidR="00E171FA" w:rsidRPr="00D33148" w:rsidRDefault="00E171FA" w:rsidP="00E171FA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>(นางสาวตรีทิพย์  วิโย)</w:t>
      </w:r>
    </w:p>
    <w:p w14:paraId="1FE29F9F" w14:textId="25D507C0" w:rsidR="00C04A13" w:rsidRPr="00D33148" w:rsidRDefault="00E171FA" w:rsidP="00E171FA">
      <w:pPr>
        <w:rPr>
          <w:rFonts w:ascii="TH SarabunIT๙" w:hAnsi="TH SarabunIT๙" w:cs="TH SarabunIT๙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</w:t>
      </w:r>
      <w:r w:rsidRPr="00D33148">
        <w:rPr>
          <w:rFonts w:ascii="TH SarabunIT๙" w:hAnsi="TH SarabunIT๙" w:cs="TH SarabunIT๙"/>
          <w:sz w:val="32"/>
          <w:szCs w:val="32"/>
          <w:cs/>
        </w:rPr>
        <w:t>ผู้อำนวยการ</w:t>
      </w:r>
      <w:r>
        <w:rPr>
          <w:rFonts w:ascii="TH SarabunIT๙" w:hAnsi="TH SarabunIT๙" w:cs="TH SarabunIT๙"/>
          <w:sz w:val="32"/>
          <w:szCs w:val="32"/>
          <w:cs/>
        </w:rPr>
        <w:t>โรงเรียนพระกลางวิทยาคาร</w:t>
      </w:r>
    </w:p>
    <w:p w14:paraId="54125C5F" w14:textId="77777777" w:rsidR="00C04A13" w:rsidRPr="00D33148" w:rsidRDefault="00C04A13" w:rsidP="00227413">
      <w:pPr>
        <w:rPr>
          <w:rFonts w:ascii="TH SarabunIT๙" w:hAnsi="TH SarabunIT๙" w:cs="TH SarabunIT๙"/>
        </w:rPr>
      </w:pPr>
    </w:p>
    <w:p w14:paraId="5F6E7889" w14:textId="77777777" w:rsidR="00C04A13" w:rsidRPr="00D33148" w:rsidRDefault="00C04A13" w:rsidP="00227413">
      <w:pPr>
        <w:rPr>
          <w:rFonts w:ascii="TH SarabunIT๙" w:hAnsi="TH SarabunIT๙" w:cs="TH SarabunIT๙"/>
        </w:rPr>
      </w:pPr>
    </w:p>
    <w:p w14:paraId="2C12F94F" w14:textId="77777777" w:rsidR="00C04A13" w:rsidRPr="00D33148" w:rsidRDefault="00C04A13" w:rsidP="00227413">
      <w:pPr>
        <w:rPr>
          <w:rFonts w:ascii="TH SarabunIT๙" w:hAnsi="TH SarabunIT๙" w:cs="TH SarabunIT๙"/>
        </w:rPr>
      </w:pPr>
    </w:p>
    <w:p w14:paraId="6EF327DC" w14:textId="77777777" w:rsidR="00C04A13" w:rsidRPr="00D33148" w:rsidRDefault="00C04A13" w:rsidP="00227413">
      <w:pPr>
        <w:rPr>
          <w:rFonts w:ascii="TH SarabunIT๙" w:hAnsi="TH SarabunIT๙" w:cs="TH SarabunIT๙"/>
        </w:rPr>
      </w:pPr>
    </w:p>
    <w:p w14:paraId="014D0CCD" w14:textId="77777777" w:rsidR="00C04A13" w:rsidRPr="00D33148" w:rsidRDefault="00C04A13" w:rsidP="00227413">
      <w:pPr>
        <w:rPr>
          <w:rFonts w:ascii="TH SarabunIT๙" w:hAnsi="TH SarabunIT๙" w:cs="TH SarabunIT๙"/>
        </w:rPr>
      </w:pPr>
    </w:p>
    <w:p w14:paraId="03F0BAEA" w14:textId="77777777" w:rsidR="00C04A13" w:rsidRPr="00D33148" w:rsidRDefault="00C04A13" w:rsidP="00227413">
      <w:pPr>
        <w:rPr>
          <w:rFonts w:ascii="TH SarabunIT๙" w:hAnsi="TH SarabunIT๙" w:cs="TH SarabunIT๙"/>
        </w:rPr>
      </w:pPr>
    </w:p>
    <w:p w14:paraId="453F5D74" w14:textId="77777777" w:rsidR="00C04A13" w:rsidRPr="00D33148" w:rsidRDefault="00C04A13" w:rsidP="00227413">
      <w:pPr>
        <w:rPr>
          <w:rFonts w:ascii="TH SarabunIT๙" w:hAnsi="TH SarabunIT๙" w:cs="TH SarabunIT๙"/>
        </w:rPr>
      </w:pPr>
    </w:p>
    <w:p w14:paraId="2AF10431" w14:textId="77777777" w:rsidR="00C04A13" w:rsidRPr="00D33148" w:rsidRDefault="00C04A13" w:rsidP="00227413">
      <w:pPr>
        <w:rPr>
          <w:rFonts w:ascii="TH SarabunIT๙" w:hAnsi="TH SarabunIT๙" w:cs="TH SarabunIT๙"/>
        </w:rPr>
      </w:pPr>
    </w:p>
    <w:p w14:paraId="7B3A863E" w14:textId="77777777" w:rsidR="00C04A13" w:rsidRPr="00D33148" w:rsidRDefault="00C04A13" w:rsidP="00227413">
      <w:pPr>
        <w:rPr>
          <w:rFonts w:ascii="TH SarabunIT๙" w:hAnsi="TH SarabunIT๙" w:cs="TH SarabunIT๙"/>
        </w:rPr>
      </w:pPr>
    </w:p>
    <w:p w14:paraId="0F3CEC71" w14:textId="77777777" w:rsidR="00C04A13" w:rsidRPr="00D33148" w:rsidRDefault="00C04A13" w:rsidP="00227413">
      <w:pPr>
        <w:rPr>
          <w:rFonts w:ascii="TH SarabunIT๙" w:hAnsi="TH SarabunIT๙" w:cs="TH SarabunIT๙"/>
        </w:rPr>
      </w:pPr>
    </w:p>
    <w:p w14:paraId="2F475E87" w14:textId="77777777" w:rsidR="00C04A13" w:rsidRPr="00D33148" w:rsidRDefault="00C04A13" w:rsidP="00227413">
      <w:pPr>
        <w:rPr>
          <w:rFonts w:ascii="TH SarabunIT๙" w:hAnsi="TH SarabunIT๙" w:cs="TH SarabunIT๙"/>
        </w:rPr>
      </w:pPr>
    </w:p>
    <w:p w14:paraId="600232B7" w14:textId="77777777" w:rsidR="00C04A13" w:rsidRPr="00D33148" w:rsidRDefault="00C04A13" w:rsidP="00227413">
      <w:pPr>
        <w:rPr>
          <w:rFonts w:ascii="TH SarabunIT๙" w:hAnsi="TH SarabunIT๙" w:cs="TH SarabunIT๙"/>
        </w:rPr>
      </w:pPr>
    </w:p>
    <w:p w14:paraId="4F606FDF" w14:textId="5713FAF3" w:rsidR="00C04A13" w:rsidRDefault="00C04A13" w:rsidP="00227413">
      <w:pPr>
        <w:rPr>
          <w:rFonts w:ascii="TH SarabunIT๙" w:hAnsi="TH SarabunIT๙" w:cs="TH SarabunIT๙"/>
        </w:rPr>
      </w:pPr>
    </w:p>
    <w:p w14:paraId="348F1B70" w14:textId="77777777" w:rsidR="00367BB2" w:rsidRPr="00D33148" w:rsidRDefault="00367BB2" w:rsidP="00227413">
      <w:pPr>
        <w:rPr>
          <w:rFonts w:ascii="TH SarabunIT๙" w:hAnsi="TH SarabunIT๙" w:cs="TH SarabunIT๙"/>
        </w:rPr>
      </w:pPr>
    </w:p>
    <w:p w14:paraId="41B08C3D" w14:textId="77777777" w:rsidR="00C04A13" w:rsidRPr="00D33148" w:rsidRDefault="00C04A13" w:rsidP="00227413">
      <w:pPr>
        <w:rPr>
          <w:rFonts w:ascii="TH SarabunIT๙" w:hAnsi="TH SarabunIT๙" w:cs="TH SarabunIT๙"/>
        </w:rPr>
      </w:pPr>
    </w:p>
    <w:p w14:paraId="03500602" w14:textId="77777777" w:rsidR="00705E45" w:rsidRDefault="00E33D1E" w:rsidP="000911FD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</w:t>
      </w:r>
    </w:p>
    <w:p w14:paraId="60DC8B99" w14:textId="300336F8" w:rsidR="000911FD" w:rsidRPr="00D33148" w:rsidRDefault="00E33D1E" w:rsidP="000911F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 xml:space="preserve">    </w:t>
      </w:r>
      <w:r w:rsidR="000911FD" w:rsidRPr="00D331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แนบท้ายคำสั่งที่ </w:t>
      </w:r>
      <w:r w:rsidR="000911FD">
        <w:rPr>
          <w:rFonts w:ascii="TH SarabunIT๙" w:hAnsi="TH SarabunIT๙" w:cs="TH SarabunIT๙" w:hint="cs"/>
          <w:b/>
          <w:bCs/>
          <w:sz w:val="32"/>
          <w:szCs w:val="32"/>
          <w:cs/>
        </w:rPr>
        <w:t>๔๘</w:t>
      </w:r>
      <w:r w:rsidR="000911FD" w:rsidRPr="00D331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/</w:t>
      </w:r>
      <w:r w:rsidR="000911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25312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b/>
          <w:bCs/>
          <w:sz w:val="32"/>
          <w:szCs w:val="32"/>
          <w:cs/>
        </w:rPr>
        <w:t>๘</w:t>
      </w:r>
    </w:p>
    <w:p w14:paraId="07E45124" w14:textId="3E4BD0B6" w:rsidR="000911FD" w:rsidRPr="00D33148" w:rsidRDefault="000911FD" w:rsidP="000911FD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จำนวนรายวิชา จำนวนการสอนของครู ปีการศึกษา </w:t>
      </w:r>
      <w:r w:rsidR="00B25312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b/>
          <w:bCs/>
          <w:sz w:val="32"/>
          <w:szCs w:val="32"/>
          <w:cs/>
        </w:rPr>
        <w:t>๘</w:t>
      </w:r>
    </w:p>
    <w:tbl>
      <w:tblPr>
        <w:tblW w:w="1063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4678"/>
        <w:gridCol w:w="1275"/>
        <w:gridCol w:w="851"/>
        <w:gridCol w:w="567"/>
        <w:gridCol w:w="709"/>
      </w:tblGrid>
      <w:tr w:rsidR="00E33D1E" w:rsidRPr="00D33148" w14:paraId="7DD00F64" w14:textId="77777777" w:rsidTr="000520AE">
        <w:trPr>
          <w:tblHeader/>
        </w:trPr>
        <w:tc>
          <w:tcPr>
            <w:tcW w:w="567" w:type="dxa"/>
          </w:tcPr>
          <w:p w14:paraId="5D097C69" w14:textId="77777777" w:rsidR="00E33D1E" w:rsidRPr="00D33148" w:rsidRDefault="00E33D1E" w:rsidP="000C287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85" w:type="dxa"/>
          </w:tcPr>
          <w:p w14:paraId="4FF6BA09" w14:textId="77777777" w:rsidR="00E33D1E" w:rsidRPr="00D33148" w:rsidRDefault="00E33D1E" w:rsidP="000C287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4678" w:type="dxa"/>
          </w:tcPr>
          <w:p w14:paraId="474BC8B4" w14:textId="77777777" w:rsidR="00E33D1E" w:rsidRPr="00D33148" w:rsidRDefault="00E33D1E" w:rsidP="000C287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รายวิชา</w:t>
            </w:r>
          </w:p>
        </w:tc>
        <w:tc>
          <w:tcPr>
            <w:tcW w:w="1275" w:type="dxa"/>
          </w:tcPr>
          <w:p w14:paraId="440AD7D4" w14:textId="723428CF" w:rsidR="00E33D1E" w:rsidRPr="00D33148" w:rsidRDefault="00E33D1E" w:rsidP="00E33D1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851" w:type="dxa"/>
          </w:tcPr>
          <w:p w14:paraId="09EFD69D" w14:textId="3A615BC8" w:rsidR="00E33D1E" w:rsidRPr="00D33148" w:rsidRDefault="00E33D1E" w:rsidP="000C287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567" w:type="dxa"/>
          </w:tcPr>
          <w:p w14:paraId="5108FEE1" w14:textId="118B89C8" w:rsidR="00E33D1E" w:rsidRPr="00D33148" w:rsidRDefault="00E33D1E" w:rsidP="000C287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ชม.</w:t>
            </w:r>
          </w:p>
        </w:tc>
        <w:tc>
          <w:tcPr>
            <w:tcW w:w="709" w:type="dxa"/>
          </w:tcPr>
          <w:p w14:paraId="6126E044" w14:textId="4155E837" w:rsidR="00E33D1E" w:rsidRPr="00D33148" w:rsidRDefault="00E33D1E" w:rsidP="000C287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E33D1E" w:rsidRPr="00D33148" w14:paraId="4172549D" w14:textId="77777777" w:rsidTr="000520AE">
        <w:tc>
          <w:tcPr>
            <w:tcW w:w="567" w:type="dxa"/>
          </w:tcPr>
          <w:p w14:paraId="31EB6903" w14:textId="67A24C92" w:rsidR="00E33D1E" w:rsidRPr="00D33148" w:rsidRDefault="00B25312" w:rsidP="000C28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985" w:type="dxa"/>
          </w:tcPr>
          <w:p w14:paraId="6D11679D" w14:textId="33C55FE0" w:rsidR="00E33D1E" w:rsidRPr="00D33148" w:rsidRDefault="00E33D1E" w:rsidP="003908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นางสาวดวงนภา อินทร์ติยะ</w:t>
            </w:r>
          </w:p>
        </w:tc>
        <w:tc>
          <w:tcPr>
            <w:tcW w:w="4678" w:type="dxa"/>
          </w:tcPr>
          <w:p w14:paraId="4FC0E3A0" w14:textId="77777777" w:rsidR="00E33D1E" w:rsidRPr="00D33148" w:rsidRDefault="00E33D1E" w:rsidP="000C287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ทุกรายวิชา</w:t>
            </w:r>
          </w:p>
          <w:p w14:paraId="23578741" w14:textId="2DB27FE4" w:rsidR="00E33D1E" w:rsidRPr="00D33148" w:rsidRDefault="00E33D1E" w:rsidP="003908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ลูกเสือสำรอง </w:t>
            </w:r>
          </w:p>
        </w:tc>
        <w:tc>
          <w:tcPr>
            <w:tcW w:w="1275" w:type="dxa"/>
          </w:tcPr>
          <w:p w14:paraId="722000B1" w14:textId="77777777" w:rsidR="00E33D1E" w:rsidRDefault="00E33D1E" w:rsidP="00E33D1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536A2EB2" w14:textId="6F06C77D" w:rsidR="00E33D1E" w:rsidRDefault="00E33D1E" w:rsidP="00E33D1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อ.๒</w:t>
            </w:r>
          </w:p>
          <w:p w14:paraId="4ADEB497" w14:textId="2A91115F" w:rsidR="00E33D1E" w:rsidRPr="00DD6A5A" w:rsidRDefault="00E33D1E" w:rsidP="000C28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ป.๑-๓</w:t>
            </w:r>
          </w:p>
        </w:tc>
        <w:tc>
          <w:tcPr>
            <w:tcW w:w="567" w:type="dxa"/>
          </w:tcPr>
          <w:p w14:paraId="16327A78" w14:textId="16A7EE89" w:rsidR="00E33D1E" w:rsidRPr="00D33148" w:rsidRDefault="00E33D1E" w:rsidP="000C28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๓๐</w:t>
            </w:r>
          </w:p>
        </w:tc>
        <w:tc>
          <w:tcPr>
            <w:tcW w:w="709" w:type="dxa"/>
          </w:tcPr>
          <w:p w14:paraId="36045476" w14:textId="4C5070CF" w:rsidR="00E33D1E" w:rsidRPr="00D33148" w:rsidRDefault="00A36948" w:rsidP="000C28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๓๐</w:t>
            </w:r>
          </w:p>
        </w:tc>
      </w:tr>
      <w:tr w:rsidR="00E33D1E" w:rsidRPr="00D33148" w14:paraId="246E9422" w14:textId="77777777" w:rsidTr="000520AE">
        <w:tc>
          <w:tcPr>
            <w:tcW w:w="567" w:type="dxa"/>
          </w:tcPr>
          <w:p w14:paraId="5A24D31D" w14:textId="6DC541D4" w:rsidR="00E33D1E" w:rsidRPr="00D33148" w:rsidRDefault="00B25312" w:rsidP="000C28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</w:tcPr>
          <w:p w14:paraId="53E24E82" w14:textId="77777777" w:rsidR="003908FD" w:rsidRDefault="00E33D1E" w:rsidP="000C287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งสาววยุรี  </w:t>
            </w:r>
          </w:p>
          <w:p w14:paraId="65B598A9" w14:textId="35FBD809" w:rsidR="00E33D1E" w:rsidRPr="00D33148" w:rsidRDefault="00E33D1E" w:rsidP="000C287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ทิพมนต์</w:t>
            </w:r>
          </w:p>
        </w:tc>
        <w:tc>
          <w:tcPr>
            <w:tcW w:w="4678" w:type="dxa"/>
          </w:tcPr>
          <w:p w14:paraId="02AE73EC" w14:textId="77777777" w:rsidR="00E33D1E" w:rsidRPr="00D33148" w:rsidRDefault="00E33D1E" w:rsidP="000C287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ทุกรายวิชา</w:t>
            </w:r>
          </w:p>
          <w:p w14:paraId="698D9484" w14:textId="33E12891" w:rsidR="00E33D1E" w:rsidRPr="00D33148" w:rsidRDefault="00E33D1E" w:rsidP="003908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ลูกเสือสำรอง </w:t>
            </w:r>
          </w:p>
        </w:tc>
        <w:tc>
          <w:tcPr>
            <w:tcW w:w="1275" w:type="dxa"/>
          </w:tcPr>
          <w:p w14:paraId="0E43F9DC" w14:textId="77777777" w:rsidR="00E33D1E" w:rsidRDefault="00E33D1E" w:rsidP="000C28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3E0CD1F2" w14:textId="50C770EC" w:rsidR="00E33D1E" w:rsidRDefault="00E33D1E" w:rsidP="000C28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อ.๓</w:t>
            </w:r>
          </w:p>
          <w:p w14:paraId="3D6CAFC6" w14:textId="12CC03A2" w:rsidR="00E33D1E" w:rsidRPr="00D33148" w:rsidRDefault="00E33D1E" w:rsidP="00E33D1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ป.๑-๓</w:t>
            </w:r>
          </w:p>
        </w:tc>
        <w:tc>
          <w:tcPr>
            <w:tcW w:w="567" w:type="dxa"/>
          </w:tcPr>
          <w:p w14:paraId="0DA0206A" w14:textId="47E4AB6B" w:rsidR="00E33D1E" w:rsidRPr="00D33148" w:rsidRDefault="00E33D1E" w:rsidP="000C28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๓๐</w:t>
            </w:r>
          </w:p>
        </w:tc>
        <w:tc>
          <w:tcPr>
            <w:tcW w:w="709" w:type="dxa"/>
          </w:tcPr>
          <w:p w14:paraId="5308420C" w14:textId="4504A49E" w:rsidR="00E33D1E" w:rsidRPr="00D33148" w:rsidRDefault="00A36948" w:rsidP="000C28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๓๐</w:t>
            </w:r>
          </w:p>
        </w:tc>
      </w:tr>
      <w:tr w:rsidR="00E33D1E" w:rsidRPr="00D33148" w14:paraId="7C00364A" w14:textId="77777777" w:rsidTr="000520AE">
        <w:trPr>
          <w:trHeight w:hRule="exact" w:val="340"/>
        </w:trPr>
        <w:tc>
          <w:tcPr>
            <w:tcW w:w="567" w:type="dxa"/>
            <w:vMerge w:val="restart"/>
          </w:tcPr>
          <w:p w14:paraId="6F3C4B35" w14:textId="56DC3EEE" w:rsidR="00E33D1E" w:rsidRPr="00D33148" w:rsidRDefault="00E33D1E" w:rsidP="009F089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985" w:type="dxa"/>
            <w:vMerge w:val="restart"/>
          </w:tcPr>
          <w:p w14:paraId="6882D0E0" w14:textId="77777777" w:rsidR="003908FD" w:rsidRDefault="00E33D1E" w:rsidP="009F08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นางเยาวลักษณ์ </w:t>
            </w:r>
          </w:p>
          <w:p w14:paraId="771E2776" w14:textId="7D940D0B" w:rsidR="00E33D1E" w:rsidRPr="00D33148" w:rsidRDefault="00E33D1E" w:rsidP="009F08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มุลเมือง</w:t>
            </w:r>
          </w:p>
        </w:tc>
        <w:tc>
          <w:tcPr>
            <w:tcW w:w="4678" w:type="dxa"/>
          </w:tcPr>
          <w:p w14:paraId="5ADCD9C5" w14:textId="1A8EDFF2" w:rsidR="00E33D1E" w:rsidRPr="009D6C97" w:rsidRDefault="00E33D1E" w:rsidP="009F08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ภาษาไทย </w:t>
            </w:r>
            <w:r w:rsidR="003908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275" w:type="dxa"/>
          </w:tcPr>
          <w:p w14:paraId="6BE6D39C" w14:textId="16A73F37" w:rsidR="00E33D1E" w:rsidRPr="009A076B" w:rsidRDefault="005017C7" w:rsidP="009F08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ท๑๑๑๐๑</w:t>
            </w:r>
          </w:p>
        </w:tc>
        <w:tc>
          <w:tcPr>
            <w:tcW w:w="851" w:type="dxa"/>
          </w:tcPr>
          <w:p w14:paraId="0E924751" w14:textId="60D52484" w:rsidR="00E33D1E" w:rsidRPr="00D33148" w:rsidRDefault="00E33D1E" w:rsidP="009F089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07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ป.๑</w:t>
            </w:r>
          </w:p>
        </w:tc>
        <w:tc>
          <w:tcPr>
            <w:tcW w:w="567" w:type="dxa"/>
          </w:tcPr>
          <w:p w14:paraId="1CC6B709" w14:textId="3FE96338" w:rsidR="00E33D1E" w:rsidRPr="00D33148" w:rsidRDefault="00E33D1E" w:rsidP="009F08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709" w:type="dxa"/>
            <w:vMerge w:val="restart"/>
          </w:tcPr>
          <w:p w14:paraId="0E688820" w14:textId="654559DD" w:rsidR="00E33D1E" w:rsidRPr="00D33148" w:rsidRDefault="00E33D1E" w:rsidP="009F08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="00F440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</w:p>
        </w:tc>
      </w:tr>
      <w:tr w:rsidR="00E33D1E" w:rsidRPr="00D33148" w14:paraId="665F4977" w14:textId="77777777" w:rsidTr="000520AE">
        <w:trPr>
          <w:trHeight w:hRule="exact" w:val="340"/>
        </w:trPr>
        <w:tc>
          <w:tcPr>
            <w:tcW w:w="567" w:type="dxa"/>
            <w:vMerge/>
          </w:tcPr>
          <w:p w14:paraId="2F2FAB59" w14:textId="77777777" w:rsidR="00E33D1E" w:rsidRPr="00D33148" w:rsidRDefault="00E33D1E" w:rsidP="009F08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52CD2F8D" w14:textId="77777777" w:rsidR="00E33D1E" w:rsidRPr="00D33148" w:rsidRDefault="00E33D1E" w:rsidP="009F08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24A6133C" w14:textId="76320627" w:rsidR="00E33D1E" w:rsidRPr="009D6C97" w:rsidRDefault="00E33D1E" w:rsidP="009F08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คณิตศาสตร์ </w:t>
            </w:r>
            <w:r w:rsidR="003908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75" w:type="dxa"/>
          </w:tcPr>
          <w:p w14:paraId="6D1DC8BE" w14:textId="6FF8747D" w:rsidR="00E33D1E" w:rsidRPr="009A076B" w:rsidRDefault="005017C7" w:rsidP="009F089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ค๑๑๑๐๑</w:t>
            </w:r>
          </w:p>
        </w:tc>
        <w:tc>
          <w:tcPr>
            <w:tcW w:w="851" w:type="dxa"/>
          </w:tcPr>
          <w:p w14:paraId="3B81F1E5" w14:textId="11510AF3" w:rsidR="00E33D1E" w:rsidRPr="00D33148" w:rsidRDefault="00E33D1E" w:rsidP="009F089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07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ป.๑</w:t>
            </w:r>
          </w:p>
        </w:tc>
        <w:tc>
          <w:tcPr>
            <w:tcW w:w="567" w:type="dxa"/>
          </w:tcPr>
          <w:p w14:paraId="03299FE8" w14:textId="77902C1D" w:rsidR="00E33D1E" w:rsidRPr="00D33148" w:rsidRDefault="00E33D1E" w:rsidP="009F08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709" w:type="dxa"/>
            <w:vMerge/>
          </w:tcPr>
          <w:p w14:paraId="6EE84638" w14:textId="77777777" w:rsidR="00E33D1E" w:rsidRPr="00D33148" w:rsidRDefault="00E33D1E" w:rsidP="009F08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33D1E" w:rsidRPr="00D33148" w14:paraId="5B525622" w14:textId="77777777" w:rsidTr="000520AE">
        <w:trPr>
          <w:trHeight w:hRule="exact" w:val="340"/>
        </w:trPr>
        <w:tc>
          <w:tcPr>
            <w:tcW w:w="567" w:type="dxa"/>
            <w:vMerge/>
          </w:tcPr>
          <w:p w14:paraId="709258B5" w14:textId="77777777" w:rsidR="00E33D1E" w:rsidRPr="00D33148" w:rsidRDefault="00E33D1E" w:rsidP="009F08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396208F9" w14:textId="77777777" w:rsidR="00E33D1E" w:rsidRPr="00D33148" w:rsidRDefault="00E33D1E" w:rsidP="009F08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00FEFD9F" w14:textId="7822EBB1" w:rsidR="00E33D1E" w:rsidRPr="009D6C97" w:rsidRDefault="00E33D1E" w:rsidP="009F08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วิทยาศาสตร์และเทคโนโลยี  </w:t>
            </w:r>
            <w:r w:rsidR="003908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275" w:type="dxa"/>
          </w:tcPr>
          <w:p w14:paraId="7FC23B6F" w14:textId="14854210" w:rsidR="00E33D1E" w:rsidRPr="009A076B" w:rsidRDefault="005017C7" w:rsidP="009F089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ว๑๑๑๐๑</w:t>
            </w:r>
          </w:p>
        </w:tc>
        <w:tc>
          <w:tcPr>
            <w:tcW w:w="851" w:type="dxa"/>
          </w:tcPr>
          <w:p w14:paraId="2D65DCBA" w14:textId="2AAB1145" w:rsidR="00E33D1E" w:rsidRPr="00D33148" w:rsidRDefault="00E33D1E" w:rsidP="009F089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07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ป.๑</w:t>
            </w:r>
          </w:p>
        </w:tc>
        <w:tc>
          <w:tcPr>
            <w:tcW w:w="567" w:type="dxa"/>
          </w:tcPr>
          <w:p w14:paraId="37D18A96" w14:textId="02DFB3E4" w:rsidR="00E33D1E" w:rsidRPr="00D33148" w:rsidRDefault="00F44057" w:rsidP="009F08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7CBE6D1D" w14:textId="77777777" w:rsidR="00E33D1E" w:rsidRPr="00D33148" w:rsidRDefault="00E33D1E" w:rsidP="009F08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33D1E" w:rsidRPr="00D33148" w14:paraId="0554D21D" w14:textId="77777777" w:rsidTr="000520AE">
        <w:trPr>
          <w:trHeight w:hRule="exact" w:val="340"/>
        </w:trPr>
        <w:tc>
          <w:tcPr>
            <w:tcW w:w="567" w:type="dxa"/>
            <w:vMerge/>
          </w:tcPr>
          <w:p w14:paraId="77DF0CD9" w14:textId="77777777" w:rsidR="00E33D1E" w:rsidRPr="00D33148" w:rsidRDefault="00E33D1E" w:rsidP="009F08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42FCD904" w14:textId="77777777" w:rsidR="00E33D1E" w:rsidRPr="00D33148" w:rsidRDefault="00E33D1E" w:rsidP="009F08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791E55C7" w14:textId="6EB8EA4C" w:rsidR="00E33D1E" w:rsidRPr="009D6C97" w:rsidRDefault="00E33D1E" w:rsidP="009F08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สุขศึกษาและพลศึกษา </w:t>
            </w:r>
            <w:r w:rsidR="003908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75" w:type="dxa"/>
          </w:tcPr>
          <w:p w14:paraId="1F9B1B98" w14:textId="2E1DA388" w:rsidR="00E33D1E" w:rsidRPr="009A076B" w:rsidRDefault="003908FD" w:rsidP="009F089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พ๑๑๑๐๑</w:t>
            </w:r>
          </w:p>
        </w:tc>
        <w:tc>
          <w:tcPr>
            <w:tcW w:w="851" w:type="dxa"/>
          </w:tcPr>
          <w:p w14:paraId="3A72233B" w14:textId="0BCBAC3B" w:rsidR="00E33D1E" w:rsidRPr="00D33148" w:rsidRDefault="00E33D1E" w:rsidP="009F089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07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ป.๑</w:t>
            </w:r>
          </w:p>
        </w:tc>
        <w:tc>
          <w:tcPr>
            <w:tcW w:w="567" w:type="dxa"/>
          </w:tcPr>
          <w:p w14:paraId="47BE614E" w14:textId="458884ED" w:rsidR="00E33D1E" w:rsidRPr="00D33148" w:rsidRDefault="00E33D1E" w:rsidP="009F08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6DA7C320" w14:textId="77777777" w:rsidR="00E33D1E" w:rsidRPr="00D33148" w:rsidRDefault="00E33D1E" w:rsidP="009F08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33D1E" w:rsidRPr="00D33148" w14:paraId="41DCE846" w14:textId="77777777" w:rsidTr="000520AE">
        <w:trPr>
          <w:trHeight w:hRule="exact" w:val="340"/>
        </w:trPr>
        <w:tc>
          <w:tcPr>
            <w:tcW w:w="567" w:type="dxa"/>
            <w:vMerge/>
          </w:tcPr>
          <w:p w14:paraId="71A49305" w14:textId="77777777" w:rsidR="00E33D1E" w:rsidRPr="00D33148" w:rsidRDefault="00E33D1E" w:rsidP="009F08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51A9152F" w14:textId="77777777" w:rsidR="00E33D1E" w:rsidRPr="00D33148" w:rsidRDefault="00E33D1E" w:rsidP="009F08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5E9E9B57" w14:textId="47014F55" w:rsidR="00E33D1E" w:rsidRPr="009D6C97" w:rsidRDefault="00E33D1E" w:rsidP="009F08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ภาษาอังกฤษ </w:t>
            </w:r>
            <w:r w:rsidR="003908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75" w:type="dxa"/>
          </w:tcPr>
          <w:p w14:paraId="2D002FA2" w14:textId="34FBBEB6" w:rsidR="00E33D1E" w:rsidRPr="009A076B" w:rsidRDefault="003908FD" w:rsidP="009F089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อ๑๑๑๐๑</w:t>
            </w:r>
          </w:p>
        </w:tc>
        <w:tc>
          <w:tcPr>
            <w:tcW w:w="851" w:type="dxa"/>
          </w:tcPr>
          <w:p w14:paraId="5769C054" w14:textId="629298E3" w:rsidR="00E33D1E" w:rsidRPr="00D33148" w:rsidRDefault="00E33D1E" w:rsidP="009F089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07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ป.๑</w:t>
            </w:r>
          </w:p>
        </w:tc>
        <w:tc>
          <w:tcPr>
            <w:tcW w:w="567" w:type="dxa"/>
          </w:tcPr>
          <w:p w14:paraId="0F04432A" w14:textId="6B29BD2A" w:rsidR="00E33D1E" w:rsidRPr="00D33148" w:rsidRDefault="00E33D1E" w:rsidP="009F08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709" w:type="dxa"/>
            <w:vMerge/>
          </w:tcPr>
          <w:p w14:paraId="31916445" w14:textId="77777777" w:rsidR="00E33D1E" w:rsidRPr="00D33148" w:rsidRDefault="00E33D1E" w:rsidP="009F08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33D1E" w:rsidRPr="00D33148" w14:paraId="1FCDADEC" w14:textId="77777777" w:rsidTr="000520AE">
        <w:trPr>
          <w:trHeight w:hRule="exact" w:val="340"/>
        </w:trPr>
        <w:tc>
          <w:tcPr>
            <w:tcW w:w="567" w:type="dxa"/>
            <w:vMerge/>
          </w:tcPr>
          <w:p w14:paraId="22372209" w14:textId="77777777" w:rsidR="00E33D1E" w:rsidRPr="00D33148" w:rsidRDefault="00E33D1E" w:rsidP="009F08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382167DF" w14:textId="77777777" w:rsidR="00E33D1E" w:rsidRPr="00D33148" w:rsidRDefault="00E33D1E" w:rsidP="009F08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7DBB618A" w14:textId="169C4FFB" w:rsidR="00E33D1E" w:rsidRPr="00D33148" w:rsidRDefault="00E33D1E" w:rsidP="009F08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ชุมนุม</w:t>
            </w:r>
            <w:r w:rsidR="003908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="003908FD"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กิจกรรมเพื่อสังคมและ</w:t>
            </w:r>
            <w:r w:rsidR="003908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สาธรณะประโยชน์</w:t>
            </w:r>
            <w:r w:rsidR="00FD3E6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๑</w:t>
            </w:r>
            <w:r w:rsidR="003908F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๑๑๑๑ชนประโยชน์ประโยชน์</w:t>
            </w:r>
          </w:p>
          <w:p w14:paraId="749A9D1E" w14:textId="776DB3DB" w:rsidR="00E33D1E" w:rsidRPr="009D6C97" w:rsidRDefault="00E33D1E" w:rsidP="009F08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54730429" w14:textId="37E4B6A2" w:rsidR="00E33D1E" w:rsidRPr="009A076B" w:rsidRDefault="00306E9B" w:rsidP="009F089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</w:t>
            </w:r>
            <w:r w:rsidR="000374F4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๙๐๓</w:t>
            </w:r>
          </w:p>
        </w:tc>
        <w:tc>
          <w:tcPr>
            <w:tcW w:w="851" w:type="dxa"/>
          </w:tcPr>
          <w:p w14:paraId="5BFF285F" w14:textId="1323835B" w:rsidR="00E33D1E" w:rsidRPr="00D33148" w:rsidRDefault="00E33D1E" w:rsidP="009F089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07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ป.๑</w:t>
            </w:r>
          </w:p>
        </w:tc>
        <w:tc>
          <w:tcPr>
            <w:tcW w:w="567" w:type="dxa"/>
          </w:tcPr>
          <w:p w14:paraId="66BCA82A" w14:textId="6C6CC684" w:rsidR="00E33D1E" w:rsidRPr="00D33148" w:rsidRDefault="00E33D1E" w:rsidP="009F08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6E8C436C" w14:textId="77777777" w:rsidR="00E33D1E" w:rsidRPr="00D33148" w:rsidRDefault="00E33D1E" w:rsidP="009F08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33D1E" w:rsidRPr="00D33148" w14:paraId="058E5CA9" w14:textId="77777777" w:rsidTr="000520AE">
        <w:trPr>
          <w:trHeight w:hRule="exact" w:val="340"/>
        </w:trPr>
        <w:tc>
          <w:tcPr>
            <w:tcW w:w="567" w:type="dxa"/>
            <w:vMerge/>
          </w:tcPr>
          <w:p w14:paraId="2F9DA1EA" w14:textId="77777777" w:rsidR="00E33D1E" w:rsidRPr="00D33148" w:rsidRDefault="00E33D1E" w:rsidP="009F08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4D594E39" w14:textId="77777777" w:rsidR="00E33D1E" w:rsidRPr="00D33148" w:rsidRDefault="00E33D1E" w:rsidP="009F08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13799E3F" w14:textId="728CC756" w:rsidR="00E33D1E" w:rsidRPr="00D33148" w:rsidRDefault="00E33D1E" w:rsidP="009F08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แนะแนว</w:t>
            </w:r>
            <w:r w:rsidR="00367D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/โฮมรูม/ซ่อมเสริม</w:t>
            </w: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908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  <w:p w14:paraId="761AADBB" w14:textId="77777777" w:rsidR="00E33D1E" w:rsidRPr="00D33148" w:rsidRDefault="00E33D1E" w:rsidP="009F08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7AB71D6B" w14:textId="0939F91A" w:rsidR="00E33D1E" w:rsidRPr="009A076B" w:rsidRDefault="00306E9B" w:rsidP="009F089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</w:t>
            </w:r>
            <w:r w:rsidR="000374F4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๙๐๑</w:t>
            </w:r>
          </w:p>
        </w:tc>
        <w:tc>
          <w:tcPr>
            <w:tcW w:w="851" w:type="dxa"/>
          </w:tcPr>
          <w:p w14:paraId="7887D4A5" w14:textId="5B738B62" w:rsidR="00E33D1E" w:rsidRPr="00D33148" w:rsidRDefault="00E33D1E" w:rsidP="009F089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07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ป.๑</w:t>
            </w:r>
          </w:p>
        </w:tc>
        <w:tc>
          <w:tcPr>
            <w:tcW w:w="567" w:type="dxa"/>
          </w:tcPr>
          <w:p w14:paraId="0DF5A592" w14:textId="28E821FE" w:rsidR="00E33D1E" w:rsidRPr="00D33148" w:rsidRDefault="00E33D1E" w:rsidP="009F08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23DD8D9C" w14:textId="77777777" w:rsidR="00E33D1E" w:rsidRPr="00D33148" w:rsidRDefault="00E33D1E" w:rsidP="009F08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33D1E" w:rsidRPr="00D33148" w14:paraId="13180E9C" w14:textId="77777777" w:rsidTr="000520AE">
        <w:trPr>
          <w:trHeight w:hRule="exact" w:val="340"/>
        </w:trPr>
        <w:tc>
          <w:tcPr>
            <w:tcW w:w="567" w:type="dxa"/>
            <w:vMerge/>
          </w:tcPr>
          <w:p w14:paraId="418581B5" w14:textId="77777777" w:rsidR="00E33D1E" w:rsidRPr="00D33148" w:rsidRDefault="00E33D1E" w:rsidP="009F08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39CDCD14" w14:textId="77777777" w:rsidR="00E33D1E" w:rsidRPr="00D33148" w:rsidRDefault="00E33D1E" w:rsidP="009F08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321F5DC5" w14:textId="40ACBE8A" w:rsidR="00E33D1E" w:rsidRDefault="00E33D1E" w:rsidP="009F08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ลูกเสือสำรอง</w:t>
            </w:r>
            <w:r w:rsidR="00FD3E69">
              <w:rPr>
                <w:rFonts w:ascii="TH SarabunIT๙" w:hAnsi="TH SarabunIT๙" w:cs="TH SarabunIT๙" w:hint="cs"/>
                <w:sz w:val="32"/>
                <w:szCs w:val="32"/>
                <w:cs/>
              </w:rPr>
              <w:t>/เนตรนารี</w:t>
            </w:r>
            <w:r w:rsidR="002F6E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สำรอง</w:t>
            </w:r>
            <w:r w:rsidR="00FD3E6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๑</w:t>
            </w: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27414751" w14:textId="77777777" w:rsidR="00E33D1E" w:rsidRPr="00D33148" w:rsidRDefault="00E33D1E" w:rsidP="009F08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3BEEFA2B" w14:textId="35B2A223" w:rsidR="00306E9B" w:rsidRPr="00AB6452" w:rsidRDefault="00306E9B" w:rsidP="00306E9B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</w:t>
            </w:r>
            <w:r w:rsidR="000374F4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๙๐๒</w:t>
            </w:r>
          </w:p>
          <w:p w14:paraId="6F186C21" w14:textId="77777777" w:rsidR="00E33D1E" w:rsidRPr="009A076B" w:rsidRDefault="00E33D1E" w:rsidP="009F089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0E59BA1B" w14:textId="5DF08483" w:rsidR="00E33D1E" w:rsidRPr="00D33148" w:rsidRDefault="00E33D1E" w:rsidP="009F089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07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ป.๑</w:t>
            </w:r>
          </w:p>
        </w:tc>
        <w:tc>
          <w:tcPr>
            <w:tcW w:w="567" w:type="dxa"/>
          </w:tcPr>
          <w:p w14:paraId="234562D2" w14:textId="5803E800" w:rsidR="00E33D1E" w:rsidRPr="00D33148" w:rsidRDefault="00E33D1E" w:rsidP="009F08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37ECD0EE" w14:textId="77777777" w:rsidR="00E33D1E" w:rsidRPr="00D33148" w:rsidRDefault="00E33D1E" w:rsidP="009F08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36948" w:rsidRPr="00D33148" w14:paraId="61542E4D" w14:textId="77777777" w:rsidTr="000520AE">
        <w:trPr>
          <w:trHeight w:val="340"/>
        </w:trPr>
        <w:tc>
          <w:tcPr>
            <w:tcW w:w="567" w:type="dxa"/>
            <w:vMerge w:val="restart"/>
          </w:tcPr>
          <w:p w14:paraId="71AB3C95" w14:textId="63F26156" w:rsidR="00BA70AE" w:rsidRPr="00D33148" w:rsidRDefault="00BA70AE" w:rsidP="00BA7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985" w:type="dxa"/>
            <w:vMerge w:val="restart"/>
          </w:tcPr>
          <w:p w14:paraId="05B51BF1" w14:textId="77777777" w:rsidR="00BA70AE" w:rsidRDefault="00BA70AE" w:rsidP="00BA70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นางวรางค์รัตน์ </w:t>
            </w:r>
          </w:p>
          <w:p w14:paraId="5140237A" w14:textId="0FFD922B" w:rsidR="00BA70AE" w:rsidRPr="00D33148" w:rsidRDefault="00BA70AE" w:rsidP="00BA7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แสนพรหม</w:t>
            </w:r>
          </w:p>
        </w:tc>
        <w:tc>
          <w:tcPr>
            <w:tcW w:w="4678" w:type="dxa"/>
          </w:tcPr>
          <w:p w14:paraId="249DE932" w14:textId="0DDD3625" w:rsidR="00BA70AE" w:rsidRPr="00D33148" w:rsidRDefault="00BA70AE" w:rsidP="00BA7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ภาษาไทย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275" w:type="dxa"/>
          </w:tcPr>
          <w:p w14:paraId="55C45932" w14:textId="0DB264D9" w:rsidR="00BA70AE" w:rsidRDefault="0075321F" w:rsidP="00BA7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ท๑๒</w:t>
            </w:r>
            <w:r w:rsidR="00BA70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๑๐๑</w:t>
            </w:r>
          </w:p>
        </w:tc>
        <w:tc>
          <w:tcPr>
            <w:tcW w:w="851" w:type="dxa"/>
          </w:tcPr>
          <w:p w14:paraId="208AD7AB" w14:textId="07474F92" w:rsidR="00BA70AE" w:rsidRPr="00D33148" w:rsidRDefault="00BA70AE" w:rsidP="00BA7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ป.๒</w:t>
            </w:r>
          </w:p>
        </w:tc>
        <w:tc>
          <w:tcPr>
            <w:tcW w:w="567" w:type="dxa"/>
          </w:tcPr>
          <w:p w14:paraId="09808CCC" w14:textId="1C4491E6" w:rsidR="00BA70AE" w:rsidRPr="00D33148" w:rsidRDefault="00BA70AE" w:rsidP="00BA7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709" w:type="dxa"/>
            <w:vMerge w:val="restart"/>
          </w:tcPr>
          <w:p w14:paraId="23A62123" w14:textId="6C5A83AC" w:rsidR="00BA70AE" w:rsidRPr="00D33148" w:rsidRDefault="00BA70AE" w:rsidP="00BA7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="00F440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</w:tr>
      <w:tr w:rsidR="00A36948" w:rsidRPr="00D33148" w14:paraId="4D780B43" w14:textId="77777777" w:rsidTr="000520AE">
        <w:trPr>
          <w:trHeight w:val="340"/>
        </w:trPr>
        <w:tc>
          <w:tcPr>
            <w:tcW w:w="567" w:type="dxa"/>
            <w:vMerge/>
          </w:tcPr>
          <w:p w14:paraId="7581324F" w14:textId="77777777" w:rsidR="00BA70AE" w:rsidRPr="00D33148" w:rsidRDefault="00BA70AE" w:rsidP="00BA7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787407F1" w14:textId="77777777" w:rsidR="00BA70AE" w:rsidRPr="00D33148" w:rsidRDefault="00BA70AE" w:rsidP="00BA7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1661A383" w14:textId="7A72D798" w:rsidR="00BA70AE" w:rsidRPr="00D33148" w:rsidRDefault="00BA70AE" w:rsidP="00BA7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คณิตศาสตร์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275" w:type="dxa"/>
          </w:tcPr>
          <w:p w14:paraId="2E22C5B6" w14:textId="057F6817" w:rsidR="00BA70AE" w:rsidRPr="009242FF" w:rsidRDefault="0075321F" w:rsidP="00BA7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ค๑๒</w:t>
            </w:r>
            <w:r w:rsidR="00BA70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๑๐๑</w:t>
            </w:r>
          </w:p>
        </w:tc>
        <w:tc>
          <w:tcPr>
            <w:tcW w:w="851" w:type="dxa"/>
          </w:tcPr>
          <w:p w14:paraId="07D974F0" w14:textId="689EC61A" w:rsidR="00BA70AE" w:rsidRPr="00D33148" w:rsidRDefault="00BA70AE" w:rsidP="00BA7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42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ป.๒</w:t>
            </w:r>
          </w:p>
        </w:tc>
        <w:tc>
          <w:tcPr>
            <w:tcW w:w="567" w:type="dxa"/>
          </w:tcPr>
          <w:p w14:paraId="3C67CB11" w14:textId="0D9DDFFA" w:rsidR="00BA70AE" w:rsidRPr="00D33148" w:rsidRDefault="00BA70AE" w:rsidP="00BA7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709" w:type="dxa"/>
            <w:vMerge/>
          </w:tcPr>
          <w:p w14:paraId="74E627A2" w14:textId="77777777" w:rsidR="00BA70AE" w:rsidRPr="00D33148" w:rsidRDefault="00BA70AE" w:rsidP="00BA7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36948" w:rsidRPr="00D33148" w14:paraId="34FE29CB" w14:textId="77777777" w:rsidTr="000520AE">
        <w:trPr>
          <w:trHeight w:val="340"/>
        </w:trPr>
        <w:tc>
          <w:tcPr>
            <w:tcW w:w="567" w:type="dxa"/>
            <w:vMerge/>
          </w:tcPr>
          <w:p w14:paraId="1154EBA6" w14:textId="77777777" w:rsidR="00BA70AE" w:rsidRPr="00D33148" w:rsidRDefault="00BA70AE" w:rsidP="00BA7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01E0FEC6" w14:textId="77777777" w:rsidR="00BA70AE" w:rsidRPr="00D33148" w:rsidRDefault="00BA70AE" w:rsidP="00BA7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2F9A9FA3" w14:textId="22C5DE3A" w:rsidR="00BA70AE" w:rsidRPr="00D33148" w:rsidRDefault="00BA70AE" w:rsidP="00BA7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วิทยาศาสตร์และเทคโนโลยี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275" w:type="dxa"/>
          </w:tcPr>
          <w:p w14:paraId="4D1F588C" w14:textId="182EEBEB" w:rsidR="00BA70AE" w:rsidRPr="009242FF" w:rsidRDefault="0075321F" w:rsidP="00BA7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ว๑๒</w:t>
            </w:r>
            <w:r w:rsidR="00BA70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๑๐๑</w:t>
            </w:r>
          </w:p>
        </w:tc>
        <w:tc>
          <w:tcPr>
            <w:tcW w:w="851" w:type="dxa"/>
          </w:tcPr>
          <w:p w14:paraId="27C870F4" w14:textId="0707B109" w:rsidR="00BA70AE" w:rsidRPr="00D33148" w:rsidRDefault="00BA70AE" w:rsidP="00BA7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42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ป.๒</w:t>
            </w:r>
          </w:p>
        </w:tc>
        <w:tc>
          <w:tcPr>
            <w:tcW w:w="567" w:type="dxa"/>
          </w:tcPr>
          <w:p w14:paraId="4FA20F51" w14:textId="720AA097" w:rsidR="00BA70AE" w:rsidRPr="00D33148" w:rsidRDefault="00F44057" w:rsidP="00BA7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173265A1" w14:textId="77777777" w:rsidR="00BA70AE" w:rsidRPr="00D33148" w:rsidRDefault="00BA70AE" w:rsidP="00BA7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36948" w:rsidRPr="00D33148" w14:paraId="6F500AB8" w14:textId="77777777" w:rsidTr="000520AE">
        <w:trPr>
          <w:trHeight w:val="340"/>
        </w:trPr>
        <w:tc>
          <w:tcPr>
            <w:tcW w:w="567" w:type="dxa"/>
            <w:vMerge/>
          </w:tcPr>
          <w:p w14:paraId="7AB58752" w14:textId="77777777" w:rsidR="00BA70AE" w:rsidRPr="00D33148" w:rsidRDefault="00BA70AE" w:rsidP="00BA7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21154303" w14:textId="77777777" w:rsidR="00BA70AE" w:rsidRPr="00D33148" w:rsidRDefault="00BA70AE" w:rsidP="00BA7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47B8850F" w14:textId="13CE197A" w:rsidR="00BA70AE" w:rsidRPr="00D33148" w:rsidRDefault="00BA70AE" w:rsidP="00BA7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สุขศึกษาและพลศึกษา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275" w:type="dxa"/>
          </w:tcPr>
          <w:p w14:paraId="4FBCF96D" w14:textId="6A88E146" w:rsidR="00BA70AE" w:rsidRPr="009242FF" w:rsidRDefault="00BA70AE" w:rsidP="00BA7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="007532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๑๒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๑๐๑</w:t>
            </w:r>
          </w:p>
        </w:tc>
        <w:tc>
          <w:tcPr>
            <w:tcW w:w="851" w:type="dxa"/>
          </w:tcPr>
          <w:p w14:paraId="72138DC9" w14:textId="41B82053" w:rsidR="00BA70AE" w:rsidRPr="00D33148" w:rsidRDefault="00BA70AE" w:rsidP="00BA7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42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ป.๒</w:t>
            </w:r>
          </w:p>
        </w:tc>
        <w:tc>
          <w:tcPr>
            <w:tcW w:w="567" w:type="dxa"/>
          </w:tcPr>
          <w:p w14:paraId="73334BB5" w14:textId="0E60EB92" w:rsidR="00BA70AE" w:rsidRPr="00D33148" w:rsidRDefault="00BA70AE" w:rsidP="00BA7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11EC49FB" w14:textId="77777777" w:rsidR="00BA70AE" w:rsidRPr="00D33148" w:rsidRDefault="00BA70AE" w:rsidP="00BA7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6E9B" w:rsidRPr="00D33148" w14:paraId="706E0215" w14:textId="77777777" w:rsidTr="000520AE">
        <w:trPr>
          <w:trHeight w:hRule="exact" w:val="340"/>
        </w:trPr>
        <w:tc>
          <w:tcPr>
            <w:tcW w:w="567" w:type="dxa"/>
            <w:vMerge/>
          </w:tcPr>
          <w:p w14:paraId="3F2B3DC6" w14:textId="77777777" w:rsidR="00306E9B" w:rsidRPr="00D33148" w:rsidRDefault="00306E9B" w:rsidP="00306E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78EDA181" w14:textId="77777777" w:rsidR="00306E9B" w:rsidRPr="00D33148" w:rsidRDefault="00306E9B" w:rsidP="00306E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4626DC0F" w14:textId="55852CCB" w:rsidR="00306E9B" w:rsidRPr="00D33148" w:rsidRDefault="00306E9B" w:rsidP="00306E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ชุมนุม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กิจกรรมเพื่อสังคมและสาธารณประโยชน์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  <w:p w14:paraId="4F59C421" w14:textId="5889768D" w:rsidR="00306E9B" w:rsidRPr="00D33148" w:rsidRDefault="00306E9B" w:rsidP="00306E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5C3F3097" w14:textId="1326AA34" w:rsidR="00306E9B" w:rsidRPr="009242FF" w:rsidRDefault="00306E9B" w:rsidP="00306E9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</w:t>
            </w:r>
            <w:r w:rsidR="000374F4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๒</w:t>
            </w: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๙๐๓</w:t>
            </w:r>
          </w:p>
        </w:tc>
        <w:tc>
          <w:tcPr>
            <w:tcW w:w="851" w:type="dxa"/>
          </w:tcPr>
          <w:p w14:paraId="63F9F96D" w14:textId="64062ED3" w:rsidR="00306E9B" w:rsidRPr="00D33148" w:rsidRDefault="00306E9B" w:rsidP="00306E9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42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ป.๒</w:t>
            </w:r>
          </w:p>
        </w:tc>
        <w:tc>
          <w:tcPr>
            <w:tcW w:w="567" w:type="dxa"/>
          </w:tcPr>
          <w:p w14:paraId="07E2C21D" w14:textId="3739E953" w:rsidR="00306E9B" w:rsidRPr="00D33148" w:rsidRDefault="00306E9B" w:rsidP="00306E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213D7B26" w14:textId="77777777" w:rsidR="00306E9B" w:rsidRPr="00D33148" w:rsidRDefault="00306E9B" w:rsidP="00306E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6E9B" w:rsidRPr="00D33148" w14:paraId="4190DA6A" w14:textId="77777777" w:rsidTr="000520AE">
        <w:trPr>
          <w:trHeight w:hRule="exact" w:val="340"/>
        </w:trPr>
        <w:tc>
          <w:tcPr>
            <w:tcW w:w="567" w:type="dxa"/>
            <w:vMerge/>
          </w:tcPr>
          <w:p w14:paraId="1BCDDC7B" w14:textId="77777777" w:rsidR="00306E9B" w:rsidRPr="00D33148" w:rsidRDefault="00306E9B" w:rsidP="00306E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43902D08" w14:textId="77777777" w:rsidR="00306E9B" w:rsidRPr="00D33148" w:rsidRDefault="00306E9B" w:rsidP="00306E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5BD4FE18" w14:textId="3E32F21D" w:rsidR="00306E9B" w:rsidRPr="00D33148" w:rsidRDefault="00306E9B" w:rsidP="00306E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แนะแนว</w:t>
            </w:r>
            <w:r w:rsidR="00367D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/โฮมรูม/ซ่อมเสริม</w:t>
            </w: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  <w:p w14:paraId="0D1C574A" w14:textId="77777777" w:rsidR="00306E9B" w:rsidRPr="00D33148" w:rsidRDefault="00306E9B" w:rsidP="00306E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1E78A8BF" w14:textId="30F00B6B" w:rsidR="00306E9B" w:rsidRPr="009242FF" w:rsidRDefault="00306E9B" w:rsidP="00306E9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</w:t>
            </w:r>
            <w:r w:rsidR="000374F4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๒</w:t>
            </w: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๙๐๑</w:t>
            </w:r>
          </w:p>
        </w:tc>
        <w:tc>
          <w:tcPr>
            <w:tcW w:w="851" w:type="dxa"/>
          </w:tcPr>
          <w:p w14:paraId="134D5B06" w14:textId="7F37E5D2" w:rsidR="00306E9B" w:rsidRPr="00D33148" w:rsidRDefault="00306E9B" w:rsidP="00306E9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42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ป.๒</w:t>
            </w:r>
          </w:p>
        </w:tc>
        <w:tc>
          <w:tcPr>
            <w:tcW w:w="567" w:type="dxa"/>
          </w:tcPr>
          <w:p w14:paraId="19A99DF1" w14:textId="43B8F237" w:rsidR="00306E9B" w:rsidRPr="00D33148" w:rsidRDefault="00306E9B" w:rsidP="00306E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1B1CF933" w14:textId="77777777" w:rsidR="00306E9B" w:rsidRPr="00D33148" w:rsidRDefault="00306E9B" w:rsidP="00306E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6E9B" w:rsidRPr="00D33148" w14:paraId="66C9F599" w14:textId="77777777" w:rsidTr="000520AE">
        <w:trPr>
          <w:trHeight w:hRule="exact" w:val="340"/>
        </w:trPr>
        <w:tc>
          <w:tcPr>
            <w:tcW w:w="567" w:type="dxa"/>
            <w:vMerge/>
          </w:tcPr>
          <w:p w14:paraId="0F8A36BA" w14:textId="77777777" w:rsidR="00306E9B" w:rsidRPr="00D33148" w:rsidRDefault="00306E9B" w:rsidP="00306E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446237DD" w14:textId="77777777" w:rsidR="00306E9B" w:rsidRPr="00D33148" w:rsidRDefault="00306E9B" w:rsidP="00306E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1524C5F9" w14:textId="5DF6003D" w:rsidR="00306E9B" w:rsidRDefault="00306E9B" w:rsidP="00306E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ลูกเสือสำรอง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/เนตรนารี</w:t>
            </w:r>
            <w:r w:rsidR="00FD0C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๒</w:t>
            </w: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</w:p>
          <w:p w14:paraId="0705FF44" w14:textId="77777777" w:rsidR="00306E9B" w:rsidRPr="00D33148" w:rsidRDefault="00306E9B" w:rsidP="00306E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5C5DD8A6" w14:textId="69267069" w:rsidR="00306E9B" w:rsidRPr="00AB6452" w:rsidRDefault="00306E9B" w:rsidP="00306E9B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</w:t>
            </w:r>
            <w:r w:rsidR="000374F4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๒</w:t>
            </w: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๙๐๒</w:t>
            </w:r>
          </w:p>
          <w:p w14:paraId="73F863C4" w14:textId="77777777" w:rsidR="00306E9B" w:rsidRPr="009242FF" w:rsidRDefault="00306E9B" w:rsidP="00306E9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0C1E8F59" w14:textId="15EE59D1" w:rsidR="00306E9B" w:rsidRPr="00D33148" w:rsidRDefault="00306E9B" w:rsidP="00306E9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42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ป.๒</w:t>
            </w:r>
          </w:p>
        </w:tc>
        <w:tc>
          <w:tcPr>
            <w:tcW w:w="567" w:type="dxa"/>
          </w:tcPr>
          <w:p w14:paraId="0B6E134A" w14:textId="2930F263" w:rsidR="00306E9B" w:rsidRPr="00D33148" w:rsidRDefault="00306E9B" w:rsidP="00306E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18E6BC13" w14:textId="77777777" w:rsidR="00306E9B" w:rsidRPr="00D33148" w:rsidRDefault="00306E9B" w:rsidP="00306E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36948" w:rsidRPr="00D33148" w14:paraId="3A81FFF6" w14:textId="77777777" w:rsidTr="000520AE">
        <w:trPr>
          <w:trHeight w:val="340"/>
        </w:trPr>
        <w:tc>
          <w:tcPr>
            <w:tcW w:w="567" w:type="dxa"/>
            <w:vMerge w:val="restart"/>
          </w:tcPr>
          <w:p w14:paraId="179D5873" w14:textId="2265A2C5" w:rsidR="0075321F" w:rsidRPr="00D33148" w:rsidRDefault="0075321F" w:rsidP="007532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985" w:type="dxa"/>
            <w:vMerge w:val="restart"/>
          </w:tcPr>
          <w:p w14:paraId="0A56E250" w14:textId="3B18A7BD" w:rsidR="0075321F" w:rsidRPr="00D33148" w:rsidRDefault="0075321F" w:rsidP="0075321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นายกิตปกรณ์ สาวงค์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14:paraId="4234C2D2" w14:textId="0ADB1045" w:rsidR="0075321F" w:rsidRPr="00D33148" w:rsidRDefault="0075321F" w:rsidP="0075321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ภาษาไทย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275" w:type="dxa"/>
          </w:tcPr>
          <w:p w14:paraId="0DA520CE" w14:textId="2FD27D44" w:rsidR="0075321F" w:rsidRDefault="0075321F" w:rsidP="0075321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ท๑๓๑๐๑</w:t>
            </w:r>
          </w:p>
        </w:tc>
        <w:tc>
          <w:tcPr>
            <w:tcW w:w="851" w:type="dxa"/>
          </w:tcPr>
          <w:p w14:paraId="3B70DA7D" w14:textId="13D280D5" w:rsidR="0075321F" w:rsidRPr="00D33148" w:rsidRDefault="0075321F" w:rsidP="0075321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ป.๓</w:t>
            </w:r>
          </w:p>
        </w:tc>
        <w:tc>
          <w:tcPr>
            <w:tcW w:w="567" w:type="dxa"/>
          </w:tcPr>
          <w:p w14:paraId="737ABB8F" w14:textId="35A9A10D" w:rsidR="0075321F" w:rsidRPr="00D33148" w:rsidRDefault="0075321F" w:rsidP="007532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709" w:type="dxa"/>
            <w:vMerge w:val="restart"/>
          </w:tcPr>
          <w:p w14:paraId="467A4819" w14:textId="59A5DA7F" w:rsidR="0075321F" w:rsidRPr="00D33148" w:rsidRDefault="0075321F" w:rsidP="007532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="00F440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</w:tr>
      <w:tr w:rsidR="00A36948" w:rsidRPr="00D33148" w14:paraId="4C94CEB8" w14:textId="77777777" w:rsidTr="000520AE">
        <w:trPr>
          <w:trHeight w:val="340"/>
        </w:trPr>
        <w:tc>
          <w:tcPr>
            <w:tcW w:w="567" w:type="dxa"/>
            <w:vMerge/>
          </w:tcPr>
          <w:p w14:paraId="2845502B" w14:textId="77777777" w:rsidR="0075321F" w:rsidRPr="00D33148" w:rsidRDefault="0075321F" w:rsidP="007532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06214642" w14:textId="77777777" w:rsidR="0075321F" w:rsidRPr="00D33148" w:rsidRDefault="0075321F" w:rsidP="0075321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45911423" w14:textId="110BDE38" w:rsidR="0075321F" w:rsidRPr="00D33148" w:rsidRDefault="0075321F" w:rsidP="0075321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คณิตศาสตร์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75" w:type="dxa"/>
          </w:tcPr>
          <w:p w14:paraId="73CD36FA" w14:textId="125E7A9F" w:rsidR="0075321F" w:rsidRDefault="0075321F" w:rsidP="0075321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ค๑๓๑๐๑</w:t>
            </w:r>
          </w:p>
        </w:tc>
        <w:tc>
          <w:tcPr>
            <w:tcW w:w="851" w:type="dxa"/>
          </w:tcPr>
          <w:p w14:paraId="492D8B86" w14:textId="12E845DF" w:rsidR="0075321F" w:rsidRPr="00D33148" w:rsidRDefault="0075321F" w:rsidP="0075321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ป.๓</w:t>
            </w:r>
          </w:p>
        </w:tc>
        <w:tc>
          <w:tcPr>
            <w:tcW w:w="567" w:type="dxa"/>
          </w:tcPr>
          <w:p w14:paraId="734E5E9B" w14:textId="47943ABA" w:rsidR="0075321F" w:rsidRPr="00D33148" w:rsidRDefault="0075321F" w:rsidP="007532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709" w:type="dxa"/>
            <w:vMerge/>
          </w:tcPr>
          <w:p w14:paraId="209052BA" w14:textId="77777777" w:rsidR="0075321F" w:rsidRPr="00D33148" w:rsidRDefault="0075321F" w:rsidP="007532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36948" w:rsidRPr="00D33148" w14:paraId="58F9F216" w14:textId="77777777" w:rsidTr="000520AE">
        <w:trPr>
          <w:trHeight w:val="340"/>
        </w:trPr>
        <w:tc>
          <w:tcPr>
            <w:tcW w:w="567" w:type="dxa"/>
            <w:vMerge/>
          </w:tcPr>
          <w:p w14:paraId="03CB3ABF" w14:textId="77777777" w:rsidR="0075321F" w:rsidRPr="00D33148" w:rsidRDefault="0075321F" w:rsidP="007532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269952F5" w14:textId="77777777" w:rsidR="0075321F" w:rsidRPr="00D33148" w:rsidRDefault="0075321F" w:rsidP="0075321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631042DD" w14:textId="0F58B1D6" w:rsidR="0075321F" w:rsidRPr="00D33148" w:rsidRDefault="0075321F" w:rsidP="0075321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วิทยาศาสตร์และเทคโนโลยี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75" w:type="dxa"/>
          </w:tcPr>
          <w:p w14:paraId="30C27C3C" w14:textId="1690803B" w:rsidR="0075321F" w:rsidRDefault="0075321F" w:rsidP="0075321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ว๑๓๑๐๑</w:t>
            </w:r>
          </w:p>
        </w:tc>
        <w:tc>
          <w:tcPr>
            <w:tcW w:w="851" w:type="dxa"/>
          </w:tcPr>
          <w:p w14:paraId="57E0FB74" w14:textId="22C31327" w:rsidR="0075321F" w:rsidRPr="00D33148" w:rsidRDefault="0075321F" w:rsidP="0075321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ป.๓</w:t>
            </w:r>
          </w:p>
        </w:tc>
        <w:tc>
          <w:tcPr>
            <w:tcW w:w="567" w:type="dxa"/>
          </w:tcPr>
          <w:p w14:paraId="6D1B80EF" w14:textId="47864968" w:rsidR="0075321F" w:rsidRPr="00D33148" w:rsidRDefault="00F44057" w:rsidP="007532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532E41F7" w14:textId="77777777" w:rsidR="0075321F" w:rsidRPr="00D33148" w:rsidRDefault="0075321F" w:rsidP="007532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36948" w:rsidRPr="00D33148" w14:paraId="099DBD65" w14:textId="77777777" w:rsidTr="000520AE">
        <w:trPr>
          <w:trHeight w:val="340"/>
        </w:trPr>
        <w:tc>
          <w:tcPr>
            <w:tcW w:w="567" w:type="dxa"/>
            <w:vMerge/>
          </w:tcPr>
          <w:p w14:paraId="701B2D67" w14:textId="77777777" w:rsidR="0075321F" w:rsidRPr="00D33148" w:rsidRDefault="0075321F" w:rsidP="007532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5DA9C4DF" w14:textId="77777777" w:rsidR="0075321F" w:rsidRPr="00D33148" w:rsidRDefault="0075321F" w:rsidP="0075321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54F293F9" w14:textId="58AB07A7" w:rsidR="0075321F" w:rsidRPr="00D33148" w:rsidRDefault="0075321F" w:rsidP="0075321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สุขศึกษาและพลศึกษา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275" w:type="dxa"/>
          </w:tcPr>
          <w:p w14:paraId="020F5E22" w14:textId="249FFDD2" w:rsidR="0075321F" w:rsidRDefault="0075321F" w:rsidP="0075321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พ๑๒๑๐๑</w:t>
            </w:r>
          </w:p>
        </w:tc>
        <w:tc>
          <w:tcPr>
            <w:tcW w:w="851" w:type="dxa"/>
          </w:tcPr>
          <w:p w14:paraId="67A61E75" w14:textId="51D8B7C8" w:rsidR="0075321F" w:rsidRPr="00D33148" w:rsidRDefault="0075321F" w:rsidP="0075321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ป.๓</w:t>
            </w:r>
          </w:p>
        </w:tc>
        <w:tc>
          <w:tcPr>
            <w:tcW w:w="567" w:type="dxa"/>
          </w:tcPr>
          <w:p w14:paraId="6AEB5155" w14:textId="6B8BB895" w:rsidR="0075321F" w:rsidRPr="00D33148" w:rsidRDefault="0075321F" w:rsidP="007532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609C1A1F" w14:textId="77777777" w:rsidR="0075321F" w:rsidRPr="00D33148" w:rsidRDefault="0075321F" w:rsidP="007532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6E9B" w:rsidRPr="00D33148" w14:paraId="7534D0C3" w14:textId="77777777" w:rsidTr="000520AE">
        <w:trPr>
          <w:trHeight w:val="340"/>
        </w:trPr>
        <w:tc>
          <w:tcPr>
            <w:tcW w:w="567" w:type="dxa"/>
            <w:vMerge/>
          </w:tcPr>
          <w:p w14:paraId="03778E9B" w14:textId="77777777" w:rsidR="00306E9B" w:rsidRPr="00D33148" w:rsidRDefault="00306E9B" w:rsidP="00306E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1CA68BA7" w14:textId="77777777" w:rsidR="00306E9B" w:rsidRPr="00D33148" w:rsidRDefault="00306E9B" w:rsidP="00306E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3C485A1D" w14:textId="34517240" w:rsidR="00306E9B" w:rsidRPr="00D33148" w:rsidRDefault="00306E9B" w:rsidP="00306E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ชุมนุม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D5461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กิจกรรมเพื่อสังคมและสาธารณประโยชน์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๓</w:t>
            </w:r>
          </w:p>
        </w:tc>
        <w:tc>
          <w:tcPr>
            <w:tcW w:w="1275" w:type="dxa"/>
          </w:tcPr>
          <w:p w14:paraId="2DDFFC52" w14:textId="3DF1D9EE" w:rsidR="00306E9B" w:rsidRPr="00D33148" w:rsidRDefault="00306E9B" w:rsidP="00306E9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ก๑๓๙๐๓</w:t>
            </w:r>
          </w:p>
        </w:tc>
        <w:tc>
          <w:tcPr>
            <w:tcW w:w="851" w:type="dxa"/>
          </w:tcPr>
          <w:p w14:paraId="615ABBD1" w14:textId="6A5ABC66" w:rsidR="00306E9B" w:rsidRPr="00D33148" w:rsidRDefault="00306E9B" w:rsidP="00306E9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ป.๓</w:t>
            </w:r>
          </w:p>
        </w:tc>
        <w:tc>
          <w:tcPr>
            <w:tcW w:w="567" w:type="dxa"/>
          </w:tcPr>
          <w:p w14:paraId="70E41A8A" w14:textId="35FA969B" w:rsidR="00306E9B" w:rsidRPr="00D33148" w:rsidRDefault="00306E9B" w:rsidP="00306E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79DB0342" w14:textId="77777777" w:rsidR="00306E9B" w:rsidRPr="00D33148" w:rsidRDefault="00306E9B" w:rsidP="00306E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6E9B" w:rsidRPr="00D33148" w14:paraId="0DC4B1B7" w14:textId="77777777" w:rsidTr="000520AE">
        <w:trPr>
          <w:trHeight w:val="340"/>
        </w:trPr>
        <w:tc>
          <w:tcPr>
            <w:tcW w:w="567" w:type="dxa"/>
            <w:vMerge/>
          </w:tcPr>
          <w:p w14:paraId="0639C85F" w14:textId="77777777" w:rsidR="00306E9B" w:rsidRPr="00D33148" w:rsidRDefault="00306E9B" w:rsidP="00306E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71C89DFB" w14:textId="77777777" w:rsidR="00306E9B" w:rsidRPr="00D33148" w:rsidRDefault="00306E9B" w:rsidP="00306E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38618C3D" w14:textId="437F0E10" w:rsidR="00306E9B" w:rsidRPr="00D33148" w:rsidRDefault="00306E9B" w:rsidP="00306E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461F">
              <w:rPr>
                <w:rFonts w:ascii="TH SarabunIT๙" w:hAnsi="TH SarabunIT๙" w:cs="TH SarabunIT๙"/>
                <w:sz w:val="32"/>
                <w:szCs w:val="32"/>
                <w:cs/>
              </w:rPr>
              <w:t>แนะแนว</w:t>
            </w:r>
            <w:r w:rsidR="00367D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/โฮมรูม/ซ่อมเสริม</w:t>
            </w:r>
            <w:r w:rsidRPr="00D546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275" w:type="dxa"/>
          </w:tcPr>
          <w:p w14:paraId="114DE899" w14:textId="02425808" w:rsidR="00306E9B" w:rsidRPr="00D33148" w:rsidRDefault="00306E9B" w:rsidP="00306E9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ก๑๓๙๐๑</w:t>
            </w:r>
          </w:p>
        </w:tc>
        <w:tc>
          <w:tcPr>
            <w:tcW w:w="851" w:type="dxa"/>
          </w:tcPr>
          <w:p w14:paraId="6F3BAB80" w14:textId="0171598B" w:rsidR="00306E9B" w:rsidRPr="00D33148" w:rsidRDefault="00306E9B" w:rsidP="00306E9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ป.๓</w:t>
            </w:r>
          </w:p>
        </w:tc>
        <w:tc>
          <w:tcPr>
            <w:tcW w:w="567" w:type="dxa"/>
          </w:tcPr>
          <w:p w14:paraId="5F2F508C" w14:textId="7484DC38" w:rsidR="00306E9B" w:rsidRPr="00D33148" w:rsidRDefault="00306E9B" w:rsidP="00306E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3531FF39" w14:textId="77777777" w:rsidR="00306E9B" w:rsidRPr="00D33148" w:rsidRDefault="00306E9B" w:rsidP="00306E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6E9B" w:rsidRPr="00D33148" w14:paraId="747E566C" w14:textId="77777777" w:rsidTr="000520AE">
        <w:trPr>
          <w:trHeight w:val="395"/>
        </w:trPr>
        <w:tc>
          <w:tcPr>
            <w:tcW w:w="567" w:type="dxa"/>
            <w:vMerge/>
          </w:tcPr>
          <w:p w14:paraId="4DE272E0" w14:textId="77777777" w:rsidR="00306E9B" w:rsidRPr="00D33148" w:rsidRDefault="00306E9B" w:rsidP="00306E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035DDA77" w14:textId="77777777" w:rsidR="00306E9B" w:rsidRPr="00D33148" w:rsidRDefault="00306E9B" w:rsidP="00306E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4292A79A" w14:textId="3711B1BB" w:rsidR="00306E9B" w:rsidRPr="00D33148" w:rsidRDefault="00306E9B" w:rsidP="00306E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ลูกเสือสำรอง</w:t>
            </w:r>
            <w:r w:rsidRPr="00D5461F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="00F4405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เนตรนารี</w:t>
            </w:r>
            <w:r w:rsidR="00FD0C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๓</w:t>
            </w: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D546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75" w:type="dxa"/>
          </w:tcPr>
          <w:p w14:paraId="75C69A2F" w14:textId="52262C79" w:rsidR="00306E9B" w:rsidRPr="00F85E24" w:rsidRDefault="00306E9B" w:rsidP="00F85E24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ก๑๓๙๐๒</w:t>
            </w:r>
          </w:p>
        </w:tc>
        <w:tc>
          <w:tcPr>
            <w:tcW w:w="851" w:type="dxa"/>
          </w:tcPr>
          <w:p w14:paraId="6CC84BDE" w14:textId="17629E86" w:rsidR="00306E9B" w:rsidRPr="00D33148" w:rsidRDefault="00306E9B" w:rsidP="00306E9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ป.๓</w:t>
            </w:r>
          </w:p>
        </w:tc>
        <w:tc>
          <w:tcPr>
            <w:tcW w:w="567" w:type="dxa"/>
          </w:tcPr>
          <w:p w14:paraId="5B13656E" w14:textId="3D682E75" w:rsidR="00306E9B" w:rsidRPr="00D33148" w:rsidRDefault="00306E9B" w:rsidP="00306E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12270874" w14:textId="77777777" w:rsidR="00306E9B" w:rsidRPr="00D33148" w:rsidRDefault="00306E9B" w:rsidP="00306E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36948" w:rsidRPr="00D33148" w14:paraId="58526A5D" w14:textId="77777777" w:rsidTr="000520AE">
        <w:trPr>
          <w:trHeight w:val="340"/>
        </w:trPr>
        <w:tc>
          <w:tcPr>
            <w:tcW w:w="567" w:type="dxa"/>
            <w:vMerge w:val="restart"/>
          </w:tcPr>
          <w:p w14:paraId="750FE70D" w14:textId="186A94BC" w:rsidR="0075321F" w:rsidRPr="00D33148" w:rsidRDefault="0075321F" w:rsidP="007532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1985" w:type="dxa"/>
            <w:vMerge w:val="restart"/>
          </w:tcPr>
          <w:p w14:paraId="7E1FCBF0" w14:textId="64402B77" w:rsidR="0075321F" w:rsidRPr="00D33148" w:rsidRDefault="0075321F" w:rsidP="0075321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นางอรพิน วจนะศิริ</w:t>
            </w:r>
          </w:p>
        </w:tc>
        <w:tc>
          <w:tcPr>
            <w:tcW w:w="4678" w:type="dxa"/>
          </w:tcPr>
          <w:p w14:paraId="24DFBDE2" w14:textId="2CEC2F08" w:rsidR="0075321F" w:rsidRPr="00D33148" w:rsidRDefault="00A36948" w:rsidP="0075321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ภาษาไทย  ๔</w:t>
            </w:r>
          </w:p>
        </w:tc>
        <w:tc>
          <w:tcPr>
            <w:tcW w:w="1275" w:type="dxa"/>
          </w:tcPr>
          <w:p w14:paraId="050223A3" w14:textId="4C03B958" w:rsidR="0075321F" w:rsidRDefault="00A36948" w:rsidP="0075321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ท๑๔๑๐๑</w:t>
            </w:r>
          </w:p>
        </w:tc>
        <w:tc>
          <w:tcPr>
            <w:tcW w:w="851" w:type="dxa"/>
          </w:tcPr>
          <w:p w14:paraId="0F42D254" w14:textId="39CAE69F" w:rsidR="0075321F" w:rsidRPr="00D33148" w:rsidRDefault="00A36948" w:rsidP="0075321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ป.๔</w:t>
            </w:r>
          </w:p>
        </w:tc>
        <w:tc>
          <w:tcPr>
            <w:tcW w:w="567" w:type="dxa"/>
          </w:tcPr>
          <w:p w14:paraId="118BA9B9" w14:textId="0DC04BEC" w:rsidR="0075321F" w:rsidRPr="00D33148" w:rsidRDefault="00A36948" w:rsidP="007532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709" w:type="dxa"/>
            <w:vMerge w:val="restart"/>
          </w:tcPr>
          <w:p w14:paraId="35FAE371" w14:textId="1BD6A1FC" w:rsidR="0075321F" w:rsidRPr="00D33148" w:rsidRDefault="002B5DAF" w:rsidP="007532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="00F440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</w:tr>
      <w:tr w:rsidR="00A36948" w:rsidRPr="00D33148" w14:paraId="62E102BD" w14:textId="77777777" w:rsidTr="000520AE">
        <w:trPr>
          <w:trHeight w:val="340"/>
        </w:trPr>
        <w:tc>
          <w:tcPr>
            <w:tcW w:w="567" w:type="dxa"/>
            <w:vMerge/>
          </w:tcPr>
          <w:p w14:paraId="6CC74C39" w14:textId="77777777" w:rsidR="0075321F" w:rsidRPr="00D33148" w:rsidRDefault="0075321F" w:rsidP="007532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34C409C3" w14:textId="77777777" w:rsidR="0075321F" w:rsidRPr="00D33148" w:rsidRDefault="0075321F" w:rsidP="0075321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5FB75CC6" w14:textId="73BD9B82" w:rsidR="0075321F" w:rsidRPr="00D33148" w:rsidRDefault="00A36948" w:rsidP="0075321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ภาษาไทย ๕</w:t>
            </w:r>
          </w:p>
        </w:tc>
        <w:tc>
          <w:tcPr>
            <w:tcW w:w="1275" w:type="dxa"/>
          </w:tcPr>
          <w:p w14:paraId="17DD4A83" w14:textId="26AB5493" w:rsidR="0075321F" w:rsidRPr="00D33148" w:rsidRDefault="00A36948" w:rsidP="0075321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ท๑๕๑๐๑</w:t>
            </w:r>
          </w:p>
        </w:tc>
        <w:tc>
          <w:tcPr>
            <w:tcW w:w="851" w:type="dxa"/>
          </w:tcPr>
          <w:p w14:paraId="7409FB0E" w14:textId="37FE45CB" w:rsidR="0075321F" w:rsidRPr="00D33148" w:rsidRDefault="00A36948" w:rsidP="0075321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ป.๕</w:t>
            </w:r>
          </w:p>
        </w:tc>
        <w:tc>
          <w:tcPr>
            <w:tcW w:w="567" w:type="dxa"/>
          </w:tcPr>
          <w:p w14:paraId="3DF12FCA" w14:textId="252D5130" w:rsidR="0075321F" w:rsidRPr="00D33148" w:rsidRDefault="00A36948" w:rsidP="007532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709" w:type="dxa"/>
            <w:vMerge/>
          </w:tcPr>
          <w:p w14:paraId="68C31AD8" w14:textId="77777777" w:rsidR="0075321F" w:rsidRPr="00D33148" w:rsidRDefault="0075321F" w:rsidP="007532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36948" w:rsidRPr="00D33148" w14:paraId="1A666231" w14:textId="77777777" w:rsidTr="000520AE">
        <w:trPr>
          <w:trHeight w:val="340"/>
        </w:trPr>
        <w:tc>
          <w:tcPr>
            <w:tcW w:w="567" w:type="dxa"/>
            <w:vMerge/>
          </w:tcPr>
          <w:p w14:paraId="6D32FF73" w14:textId="77777777" w:rsidR="0075321F" w:rsidRPr="00D33148" w:rsidRDefault="0075321F" w:rsidP="007532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587EC31B" w14:textId="77777777" w:rsidR="0075321F" w:rsidRPr="00D33148" w:rsidRDefault="0075321F" w:rsidP="0075321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120FC50B" w14:textId="39D0D854" w:rsidR="0075321F" w:rsidRPr="00D33148" w:rsidRDefault="00A36948" w:rsidP="0075321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ภาษาไทย ๖</w:t>
            </w:r>
          </w:p>
        </w:tc>
        <w:tc>
          <w:tcPr>
            <w:tcW w:w="1275" w:type="dxa"/>
          </w:tcPr>
          <w:p w14:paraId="17E6B528" w14:textId="37D6781E" w:rsidR="0075321F" w:rsidRPr="00D33148" w:rsidRDefault="00A36948" w:rsidP="0075321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ท๑๖๑๐๑</w:t>
            </w:r>
          </w:p>
        </w:tc>
        <w:tc>
          <w:tcPr>
            <w:tcW w:w="851" w:type="dxa"/>
          </w:tcPr>
          <w:p w14:paraId="5F1E8CF6" w14:textId="30C84308" w:rsidR="0075321F" w:rsidRPr="00D33148" w:rsidRDefault="00A36948" w:rsidP="0075321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ป.๖</w:t>
            </w:r>
          </w:p>
        </w:tc>
        <w:tc>
          <w:tcPr>
            <w:tcW w:w="567" w:type="dxa"/>
          </w:tcPr>
          <w:p w14:paraId="3212B18E" w14:textId="5690579B" w:rsidR="0075321F" w:rsidRPr="00D33148" w:rsidRDefault="00A36948" w:rsidP="007532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709" w:type="dxa"/>
            <w:vMerge/>
          </w:tcPr>
          <w:p w14:paraId="12326C8E" w14:textId="77777777" w:rsidR="0075321F" w:rsidRPr="00D33148" w:rsidRDefault="0075321F" w:rsidP="007532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36948" w:rsidRPr="00D33148" w14:paraId="5C36DF2C" w14:textId="77777777" w:rsidTr="000520AE">
        <w:trPr>
          <w:trHeight w:val="340"/>
        </w:trPr>
        <w:tc>
          <w:tcPr>
            <w:tcW w:w="567" w:type="dxa"/>
            <w:vMerge/>
          </w:tcPr>
          <w:p w14:paraId="64D1B6A8" w14:textId="77777777" w:rsidR="0075321F" w:rsidRPr="00D33148" w:rsidRDefault="0075321F" w:rsidP="007532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5C594876" w14:textId="77777777" w:rsidR="0075321F" w:rsidRPr="00D33148" w:rsidRDefault="0075321F" w:rsidP="0075321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683DB340" w14:textId="715B3C73" w:rsidR="0075321F" w:rsidRPr="00D33148" w:rsidRDefault="00A36948" w:rsidP="0075321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สังคมศึกษา ศาสนา และวัฒนธรรม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7B77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7B7755" w:rsidRPr="007B775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รวมหน้าที่พลเมือง</w:t>
            </w:r>
            <w:r w:rsidR="007B77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</w:tcPr>
          <w:p w14:paraId="5BFD0EE5" w14:textId="54C1C838" w:rsidR="0075321F" w:rsidRDefault="00A36948" w:rsidP="0075321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ส๑๔๑๐๑</w:t>
            </w:r>
          </w:p>
        </w:tc>
        <w:tc>
          <w:tcPr>
            <w:tcW w:w="851" w:type="dxa"/>
          </w:tcPr>
          <w:p w14:paraId="3F1EFC45" w14:textId="292B0115" w:rsidR="0075321F" w:rsidRPr="00D33148" w:rsidRDefault="00A36948" w:rsidP="0075321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ป.๔</w:t>
            </w:r>
          </w:p>
        </w:tc>
        <w:tc>
          <w:tcPr>
            <w:tcW w:w="567" w:type="dxa"/>
          </w:tcPr>
          <w:p w14:paraId="22C0BE08" w14:textId="420AE616" w:rsidR="0075321F" w:rsidRPr="00D33148" w:rsidRDefault="00306E9B" w:rsidP="007532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709" w:type="dxa"/>
            <w:vMerge/>
          </w:tcPr>
          <w:p w14:paraId="57470003" w14:textId="77777777" w:rsidR="0075321F" w:rsidRPr="00D33148" w:rsidRDefault="0075321F" w:rsidP="007532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6E9B" w:rsidRPr="00D33148" w14:paraId="6466DCA3" w14:textId="77777777" w:rsidTr="000520AE">
        <w:trPr>
          <w:trHeight w:val="340"/>
        </w:trPr>
        <w:tc>
          <w:tcPr>
            <w:tcW w:w="567" w:type="dxa"/>
            <w:vMerge/>
          </w:tcPr>
          <w:p w14:paraId="401C7EA4" w14:textId="77777777" w:rsidR="00306E9B" w:rsidRPr="00D33148" w:rsidRDefault="00306E9B" w:rsidP="00306E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20332362" w14:textId="77777777" w:rsidR="00306E9B" w:rsidRPr="00D33148" w:rsidRDefault="00306E9B" w:rsidP="00306E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64E13D37" w14:textId="58760977" w:rsidR="00306E9B" w:rsidRPr="00D33148" w:rsidRDefault="00306E9B" w:rsidP="00306E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084F">
              <w:rPr>
                <w:rFonts w:ascii="TH SarabunIT๙" w:hAnsi="TH SarabunIT๙" w:cs="TH SarabunIT๙"/>
                <w:sz w:val="32"/>
                <w:szCs w:val="32"/>
                <w:cs/>
              </w:rPr>
              <w:t>ชุมนุม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17084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กิจกรรมเพื่อสังคมและสาธารณประโยชน์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๔</w:t>
            </w:r>
          </w:p>
        </w:tc>
        <w:tc>
          <w:tcPr>
            <w:tcW w:w="1275" w:type="dxa"/>
          </w:tcPr>
          <w:p w14:paraId="7C4D8DEB" w14:textId="1A0D79CA" w:rsidR="00306E9B" w:rsidRPr="00D33148" w:rsidRDefault="00306E9B" w:rsidP="00306E9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</w:t>
            </w:r>
            <w:r w:rsidR="000374F4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๔</w:t>
            </w: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๙๐๓</w:t>
            </w:r>
          </w:p>
        </w:tc>
        <w:tc>
          <w:tcPr>
            <w:tcW w:w="851" w:type="dxa"/>
          </w:tcPr>
          <w:p w14:paraId="1ABEC94D" w14:textId="4355F2A5" w:rsidR="00306E9B" w:rsidRPr="00D33148" w:rsidRDefault="00306E9B" w:rsidP="00306E9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ป.๔</w:t>
            </w:r>
          </w:p>
        </w:tc>
        <w:tc>
          <w:tcPr>
            <w:tcW w:w="567" w:type="dxa"/>
          </w:tcPr>
          <w:p w14:paraId="243D4D17" w14:textId="534A8AAB" w:rsidR="00306E9B" w:rsidRPr="00D33148" w:rsidRDefault="00306E9B" w:rsidP="00306E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41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5EC33515" w14:textId="77777777" w:rsidR="00306E9B" w:rsidRPr="00D33148" w:rsidRDefault="00306E9B" w:rsidP="00306E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6E9B" w:rsidRPr="00D33148" w14:paraId="216C1AF1" w14:textId="77777777" w:rsidTr="000520AE">
        <w:trPr>
          <w:trHeight w:val="340"/>
        </w:trPr>
        <w:tc>
          <w:tcPr>
            <w:tcW w:w="567" w:type="dxa"/>
            <w:vMerge/>
          </w:tcPr>
          <w:p w14:paraId="592B49FC" w14:textId="77777777" w:rsidR="00306E9B" w:rsidRPr="00D33148" w:rsidRDefault="00306E9B" w:rsidP="00306E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6CC2212F" w14:textId="77777777" w:rsidR="00306E9B" w:rsidRPr="00D33148" w:rsidRDefault="00306E9B" w:rsidP="00306E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6E8003B4" w14:textId="0F34B8A9" w:rsidR="00306E9B" w:rsidRPr="00D33148" w:rsidRDefault="00306E9B" w:rsidP="00306E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084F">
              <w:rPr>
                <w:rFonts w:ascii="TH SarabunIT๙" w:hAnsi="TH SarabunIT๙" w:cs="TH SarabunIT๙"/>
                <w:sz w:val="32"/>
                <w:szCs w:val="32"/>
                <w:cs/>
              </w:rPr>
              <w:t>แนะแนว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/โฮมรูม/ซ่อมเสริม</w:t>
            </w:r>
            <w:r w:rsidRPr="00170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275" w:type="dxa"/>
          </w:tcPr>
          <w:p w14:paraId="2ED95FA7" w14:textId="38E2E51A" w:rsidR="00306E9B" w:rsidRPr="00D33148" w:rsidRDefault="00306E9B" w:rsidP="00306E9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</w:t>
            </w:r>
            <w:r w:rsidR="000374F4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๔</w:t>
            </w: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๙๐๑</w:t>
            </w:r>
          </w:p>
        </w:tc>
        <w:tc>
          <w:tcPr>
            <w:tcW w:w="851" w:type="dxa"/>
          </w:tcPr>
          <w:p w14:paraId="67AEFC1B" w14:textId="11B51C1A" w:rsidR="00306E9B" w:rsidRPr="00D33148" w:rsidRDefault="00306E9B" w:rsidP="00306E9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ป.๔</w:t>
            </w:r>
          </w:p>
        </w:tc>
        <w:tc>
          <w:tcPr>
            <w:tcW w:w="567" w:type="dxa"/>
          </w:tcPr>
          <w:p w14:paraId="3F0A7445" w14:textId="6C03D374" w:rsidR="00306E9B" w:rsidRPr="00D33148" w:rsidRDefault="00306E9B" w:rsidP="00306E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41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0F1B5A74" w14:textId="77777777" w:rsidR="00306E9B" w:rsidRPr="00D33148" w:rsidRDefault="00306E9B" w:rsidP="00306E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5BB5F9EE" w14:textId="77777777" w:rsidTr="000520AE">
        <w:trPr>
          <w:trHeight w:val="431"/>
        </w:trPr>
        <w:tc>
          <w:tcPr>
            <w:tcW w:w="567" w:type="dxa"/>
            <w:vMerge/>
          </w:tcPr>
          <w:p w14:paraId="4B525323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304C3969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5C82BEB6" w14:textId="77777777" w:rsidR="000520AE" w:rsidRDefault="000520AE" w:rsidP="000520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ลูกเสือสามัญ/เนตรนารีสามัญ ๔</w:t>
            </w:r>
            <w:r w:rsidRPr="00170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74346DC" w14:textId="52F001D2" w:rsidR="000802A7" w:rsidRPr="00D33148" w:rsidRDefault="000802A7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3B252D15" w14:textId="062ADFE6" w:rsidR="000520AE" w:rsidRPr="000520AE" w:rsidRDefault="000520AE" w:rsidP="000520A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๔</w:t>
            </w: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๙๐๒</w:t>
            </w:r>
          </w:p>
        </w:tc>
        <w:tc>
          <w:tcPr>
            <w:tcW w:w="851" w:type="dxa"/>
          </w:tcPr>
          <w:p w14:paraId="54E9B8D2" w14:textId="10A7295F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ป.๔</w:t>
            </w:r>
          </w:p>
        </w:tc>
        <w:tc>
          <w:tcPr>
            <w:tcW w:w="567" w:type="dxa"/>
          </w:tcPr>
          <w:p w14:paraId="25643751" w14:textId="77EACF98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41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10AAEEE7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28F47F82" w14:textId="77777777" w:rsidTr="000520AE">
        <w:trPr>
          <w:trHeight w:val="340"/>
        </w:trPr>
        <w:tc>
          <w:tcPr>
            <w:tcW w:w="567" w:type="dxa"/>
            <w:vMerge w:val="restart"/>
          </w:tcPr>
          <w:p w14:paraId="2D2A9F1D" w14:textId="12B929CD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1985" w:type="dxa"/>
            <w:vMerge w:val="restart"/>
          </w:tcPr>
          <w:p w14:paraId="5793CC8C" w14:textId="77777777" w:rsidR="000520AE" w:rsidRDefault="000520AE" w:rsidP="000520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นายนครสวรรค์  </w:t>
            </w:r>
          </w:p>
          <w:p w14:paraId="5726E0B1" w14:textId="5C1AFBDC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นาพินิจ</w:t>
            </w:r>
          </w:p>
        </w:tc>
        <w:tc>
          <w:tcPr>
            <w:tcW w:w="4678" w:type="dxa"/>
          </w:tcPr>
          <w:p w14:paraId="0986D93F" w14:textId="6600293E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คณิตศาสตร์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275" w:type="dxa"/>
          </w:tcPr>
          <w:p w14:paraId="7DD653CC" w14:textId="2F3B23D0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ค๑๔๑๐๑</w:t>
            </w:r>
          </w:p>
        </w:tc>
        <w:tc>
          <w:tcPr>
            <w:tcW w:w="851" w:type="dxa"/>
          </w:tcPr>
          <w:p w14:paraId="297C8E83" w14:textId="0AD9B8CF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ป.๔</w:t>
            </w:r>
          </w:p>
        </w:tc>
        <w:tc>
          <w:tcPr>
            <w:tcW w:w="567" w:type="dxa"/>
          </w:tcPr>
          <w:p w14:paraId="2A74103B" w14:textId="5D93934C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709" w:type="dxa"/>
            <w:vMerge w:val="restart"/>
          </w:tcPr>
          <w:p w14:paraId="419F7CB4" w14:textId="57B0B313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๑๘</w:t>
            </w:r>
          </w:p>
        </w:tc>
      </w:tr>
      <w:tr w:rsidR="000520AE" w:rsidRPr="00D33148" w14:paraId="5C79880B" w14:textId="77777777" w:rsidTr="000520AE">
        <w:trPr>
          <w:trHeight w:val="340"/>
        </w:trPr>
        <w:tc>
          <w:tcPr>
            <w:tcW w:w="567" w:type="dxa"/>
            <w:vMerge/>
          </w:tcPr>
          <w:p w14:paraId="46CC5599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27FCB157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242C1985" w14:textId="0186A9FF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คณิตศาสตร์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275" w:type="dxa"/>
          </w:tcPr>
          <w:p w14:paraId="6424A677" w14:textId="263457E2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5F0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Pr="00955F0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๑๐๑</w:t>
            </w:r>
          </w:p>
        </w:tc>
        <w:tc>
          <w:tcPr>
            <w:tcW w:w="851" w:type="dxa"/>
          </w:tcPr>
          <w:p w14:paraId="6B2E2DD6" w14:textId="411C2E14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ป.๕</w:t>
            </w:r>
          </w:p>
        </w:tc>
        <w:tc>
          <w:tcPr>
            <w:tcW w:w="567" w:type="dxa"/>
          </w:tcPr>
          <w:p w14:paraId="65A15FC7" w14:textId="7120845A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709" w:type="dxa"/>
            <w:vMerge/>
          </w:tcPr>
          <w:p w14:paraId="7AE44B01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04B17596" w14:textId="77777777" w:rsidTr="000520AE">
        <w:trPr>
          <w:trHeight w:val="340"/>
        </w:trPr>
        <w:tc>
          <w:tcPr>
            <w:tcW w:w="567" w:type="dxa"/>
            <w:vMerge/>
          </w:tcPr>
          <w:p w14:paraId="2DD511D1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62194582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7E8C6A1C" w14:textId="07825301" w:rsidR="000520AE" w:rsidRPr="009A4C3A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คณิตศาสตร์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1275" w:type="dxa"/>
          </w:tcPr>
          <w:p w14:paraId="6BCFA4DD" w14:textId="2DB70CD4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5F0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Pr="00955F0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๑๐๑</w:t>
            </w:r>
          </w:p>
        </w:tc>
        <w:tc>
          <w:tcPr>
            <w:tcW w:w="851" w:type="dxa"/>
          </w:tcPr>
          <w:p w14:paraId="17F49352" w14:textId="6273F515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ป.๖</w:t>
            </w:r>
          </w:p>
        </w:tc>
        <w:tc>
          <w:tcPr>
            <w:tcW w:w="567" w:type="dxa"/>
          </w:tcPr>
          <w:p w14:paraId="1CC46CF5" w14:textId="158E1F31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709" w:type="dxa"/>
            <w:vMerge/>
          </w:tcPr>
          <w:p w14:paraId="3694C760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2CE34483" w14:textId="77777777" w:rsidTr="000520AE">
        <w:trPr>
          <w:trHeight w:val="340"/>
        </w:trPr>
        <w:tc>
          <w:tcPr>
            <w:tcW w:w="567" w:type="dxa"/>
            <w:vMerge/>
          </w:tcPr>
          <w:p w14:paraId="7F4D9BA4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5F58CD59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6CCAC963" w14:textId="084F583F" w:rsidR="000520AE" w:rsidRPr="009A4C3A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ประวัติศาสตร์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275" w:type="dxa"/>
          </w:tcPr>
          <w:p w14:paraId="3A9CD70C" w14:textId="66F91A43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ส๑๔๑๐๒</w:t>
            </w:r>
          </w:p>
        </w:tc>
        <w:tc>
          <w:tcPr>
            <w:tcW w:w="851" w:type="dxa"/>
          </w:tcPr>
          <w:p w14:paraId="2DF2B968" w14:textId="7D717113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ป.๔</w:t>
            </w:r>
          </w:p>
        </w:tc>
        <w:tc>
          <w:tcPr>
            <w:tcW w:w="567" w:type="dxa"/>
          </w:tcPr>
          <w:p w14:paraId="53BFA0A6" w14:textId="040BE5F5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7982E049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282A854A" w14:textId="77777777" w:rsidTr="000520AE">
        <w:trPr>
          <w:trHeight w:val="340"/>
        </w:trPr>
        <w:tc>
          <w:tcPr>
            <w:tcW w:w="567" w:type="dxa"/>
            <w:vMerge/>
          </w:tcPr>
          <w:p w14:paraId="31ED5CDA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7A0FD89B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4CF5A21A" w14:textId="5781ABD0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สุขศึกษาและพลศึกษา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275" w:type="dxa"/>
          </w:tcPr>
          <w:p w14:paraId="3D7419EF" w14:textId="24A9332A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พ๑๔๑๐๑</w:t>
            </w:r>
          </w:p>
        </w:tc>
        <w:tc>
          <w:tcPr>
            <w:tcW w:w="851" w:type="dxa"/>
          </w:tcPr>
          <w:p w14:paraId="1008D6AD" w14:textId="0A1C9B9E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ป.๔</w:t>
            </w:r>
          </w:p>
        </w:tc>
        <w:tc>
          <w:tcPr>
            <w:tcW w:w="567" w:type="dxa"/>
          </w:tcPr>
          <w:p w14:paraId="3E2073C1" w14:textId="068AA936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  <w:vMerge/>
          </w:tcPr>
          <w:p w14:paraId="7E0582D5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7E3D75AF" w14:textId="77777777" w:rsidTr="000520AE">
        <w:trPr>
          <w:trHeight w:val="340"/>
        </w:trPr>
        <w:tc>
          <w:tcPr>
            <w:tcW w:w="567" w:type="dxa"/>
            <w:vMerge/>
          </w:tcPr>
          <w:p w14:paraId="024830DE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268764FB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3339AABB" w14:textId="108A218F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สุขศึกษาและพลศึกษา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275" w:type="dxa"/>
          </w:tcPr>
          <w:p w14:paraId="530E6A08" w14:textId="1E36337B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พ๑๕๑๐๑</w:t>
            </w:r>
          </w:p>
        </w:tc>
        <w:tc>
          <w:tcPr>
            <w:tcW w:w="851" w:type="dxa"/>
          </w:tcPr>
          <w:p w14:paraId="2B789402" w14:textId="2061C8EE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ป.๕</w:t>
            </w:r>
          </w:p>
        </w:tc>
        <w:tc>
          <w:tcPr>
            <w:tcW w:w="567" w:type="dxa"/>
          </w:tcPr>
          <w:p w14:paraId="4BD2D7C2" w14:textId="626624BB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  <w:vMerge/>
          </w:tcPr>
          <w:p w14:paraId="72AC0ECE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32726B77" w14:textId="77777777" w:rsidTr="000520AE">
        <w:trPr>
          <w:trHeight w:val="340"/>
        </w:trPr>
        <w:tc>
          <w:tcPr>
            <w:tcW w:w="567" w:type="dxa"/>
            <w:vMerge/>
          </w:tcPr>
          <w:p w14:paraId="05AFCDE4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447A55A8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2434DFDB" w14:textId="039C04B6" w:rsidR="000520AE" w:rsidRPr="009A4C3A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084F">
              <w:rPr>
                <w:rFonts w:ascii="TH SarabunIT๙" w:hAnsi="TH SarabunIT๙" w:cs="TH SarabunIT๙"/>
                <w:sz w:val="32"/>
                <w:szCs w:val="32"/>
                <w:cs/>
              </w:rPr>
              <w:t>ชุมนุม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17084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กิจกรรมเพื่อสังคมและสาธารณประโยชน์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๔</w:t>
            </w:r>
          </w:p>
        </w:tc>
        <w:tc>
          <w:tcPr>
            <w:tcW w:w="1275" w:type="dxa"/>
          </w:tcPr>
          <w:p w14:paraId="1B7C9586" w14:textId="136D6760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๔</w:t>
            </w: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๙๐๓</w:t>
            </w:r>
          </w:p>
        </w:tc>
        <w:tc>
          <w:tcPr>
            <w:tcW w:w="851" w:type="dxa"/>
          </w:tcPr>
          <w:p w14:paraId="1580FBAA" w14:textId="67239C9F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ป.๔</w:t>
            </w:r>
          </w:p>
        </w:tc>
        <w:tc>
          <w:tcPr>
            <w:tcW w:w="567" w:type="dxa"/>
          </w:tcPr>
          <w:p w14:paraId="10437543" w14:textId="5C3C7C4B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41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06F65047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4C7C1890" w14:textId="77777777" w:rsidTr="000520AE">
        <w:trPr>
          <w:trHeight w:val="340"/>
        </w:trPr>
        <w:tc>
          <w:tcPr>
            <w:tcW w:w="567" w:type="dxa"/>
            <w:vMerge/>
          </w:tcPr>
          <w:p w14:paraId="3E59F329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1BD231E1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69D0513D" w14:textId="17791EBE" w:rsidR="000520AE" w:rsidRPr="009A4C3A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084F">
              <w:rPr>
                <w:rFonts w:ascii="TH SarabunIT๙" w:hAnsi="TH SarabunIT๙" w:cs="TH SarabunIT๙"/>
                <w:sz w:val="32"/>
                <w:szCs w:val="32"/>
                <w:cs/>
              </w:rPr>
              <w:t>แนะแนว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/โฮมรูม/ซ่อมเสริม</w:t>
            </w:r>
            <w:r w:rsidRPr="00170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275" w:type="dxa"/>
          </w:tcPr>
          <w:p w14:paraId="77C97C74" w14:textId="1C9D1C2B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๔</w:t>
            </w: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๙๐๑</w:t>
            </w:r>
          </w:p>
        </w:tc>
        <w:tc>
          <w:tcPr>
            <w:tcW w:w="851" w:type="dxa"/>
          </w:tcPr>
          <w:p w14:paraId="07B8728B" w14:textId="524E597D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ป.๔</w:t>
            </w:r>
          </w:p>
        </w:tc>
        <w:tc>
          <w:tcPr>
            <w:tcW w:w="567" w:type="dxa"/>
          </w:tcPr>
          <w:p w14:paraId="4A0EF079" w14:textId="22CBEF45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041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3A2C31B7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28636055" w14:textId="77777777" w:rsidTr="000520AE">
        <w:trPr>
          <w:trHeight w:val="340"/>
        </w:trPr>
        <w:tc>
          <w:tcPr>
            <w:tcW w:w="567" w:type="dxa"/>
            <w:vMerge/>
          </w:tcPr>
          <w:p w14:paraId="0A954120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1AF0143C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074510B3" w14:textId="04A70243" w:rsidR="000520AE" w:rsidRPr="009A4C3A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เสือสามัญ/เนตรนารีสามัญ ๔</w:t>
            </w:r>
            <w:r w:rsidRPr="00170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7642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75" w:type="dxa"/>
          </w:tcPr>
          <w:p w14:paraId="7F9E60C4" w14:textId="160E6FCD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65A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</w:t>
            </w:r>
            <w:r w:rsidRPr="003B165A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๔</w:t>
            </w:r>
            <w:r w:rsidRPr="003B165A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๙๐๒</w:t>
            </w:r>
          </w:p>
        </w:tc>
        <w:tc>
          <w:tcPr>
            <w:tcW w:w="851" w:type="dxa"/>
          </w:tcPr>
          <w:p w14:paraId="79F332D0" w14:textId="42E3CC70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ป.๔</w:t>
            </w:r>
          </w:p>
        </w:tc>
        <w:tc>
          <w:tcPr>
            <w:tcW w:w="567" w:type="dxa"/>
          </w:tcPr>
          <w:p w14:paraId="01F16042" w14:textId="270E6681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24067FD9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19D7B4AD" w14:textId="77777777" w:rsidTr="000520AE">
        <w:trPr>
          <w:trHeight w:val="340"/>
        </w:trPr>
        <w:tc>
          <w:tcPr>
            <w:tcW w:w="567" w:type="dxa"/>
            <w:vMerge w:val="restart"/>
          </w:tcPr>
          <w:p w14:paraId="090E237D" w14:textId="712FC540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1985" w:type="dxa"/>
            <w:vMerge w:val="restart"/>
          </w:tcPr>
          <w:p w14:paraId="7E7428F4" w14:textId="720601CA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นางวรรณพร ทองปรีชา</w:t>
            </w:r>
          </w:p>
        </w:tc>
        <w:tc>
          <w:tcPr>
            <w:tcW w:w="4678" w:type="dxa"/>
          </w:tcPr>
          <w:p w14:paraId="495421D6" w14:textId="185CAD01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วิทยาศาสตร์และเทคโนโลยี</w:t>
            </w:r>
            <w:r>
              <w:rPr>
                <w:rFonts w:ascii="TH SarabunIT๙" w:hAnsi="TH SarabunIT๙" w:cs="TH SarabunIT๙"/>
                <w:cs/>
              </w:rPr>
              <w:t xml:space="preserve"> </w:t>
            </w:r>
            <w:r w:rsidRPr="00AA68DE">
              <w:rPr>
                <w:rFonts w:ascii="TH SarabunIT๙" w:hAnsi="TH SarabunIT๙" w:cs="TH SarabunIT๙"/>
                <w:cs/>
              </w:rPr>
              <w:t>(</w:t>
            </w:r>
            <w:r w:rsidRPr="00AA68DE">
              <w:rPr>
                <w:rFonts w:ascii="TH SarabunIT๙" w:hAnsi="TH SarabunIT๙" w:cs="TH SarabunIT๙" w:hint="cs"/>
                <w:cs/>
              </w:rPr>
              <w:t>วิทยาการคำนวณ</w:t>
            </w:r>
            <w:r w:rsidRPr="00AA68DE">
              <w:rPr>
                <w:rFonts w:ascii="TH SarabunIT๙" w:hAnsi="TH SarabunIT๙" w:cs="TH SarabunIT๙"/>
                <w:cs/>
              </w:rPr>
              <w:t xml:space="preserve">)  </w:t>
            </w:r>
            <w:r w:rsidR="00DC73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275" w:type="dxa"/>
          </w:tcPr>
          <w:p w14:paraId="5D9E7738" w14:textId="67226110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ว๑๔๑๐๑</w:t>
            </w:r>
          </w:p>
        </w:tc>
        <w:tc>
          <w:tcPr>
            <w:tcW w:w="851" w:type="dxa"/>
          </w:tcPr>
          <w:p w14:paraId="71600937" w14:textId="2CF27DC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1F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</w:tcPr>
          <w:p w14:paraId="0C4E7A0C" w14:textId="6DD00266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26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  <w:vMerge w:val="restart"/>
          </w:tcPr>
          <w:p w14:paraId="39ACC399" w14:textId="371A6723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๑๗</w:t>
            </w:r>
          </w:p>
        </w:tc>
      </w:tr>
      <w:tr w:rsidR="000520AE" w:rsidRPr="00D33148" w14:paraId="4A298561" w14:textId="77777777" w:rsidTr="000520AE">
        <w:trPr>
          <w:trHeight w:val="340"/>
        </w:trPr>
        <w:tc>
          <w:tcPr>
            <w:tcW w:w="567" w:type="dxa"/>
            <w:vMerge/>
          </w:tcPr>
          <w:p w14:paraId="32C05C60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18A49503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7CF54829" w14:textId="3665BF6E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57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วิทยาศาสตร์และเทคโนโลยี  </w:t>
            </w:r>
            <w:r w:rsidR="00DC7300" w:rsidRPr="00AA68DE">
              <w:rPr>
                <w:rFonts w:ascii="TH SarabunIT๙" w:hAnsi="TH SarabunIT๙" w:cs="TH SarabunIT๙"/>
                <w:cs/>
              </w:rPr>
              <w:t>(</w:t>
            </w:r>
            <w:r w:rsidR="00DC7300" w:rsidRPr="00AA68DE">
              <w:rPr>
                <w:rFonts w:ascii="TH SarabunIT๙" w:hAnsi="TH SarabunIT๙" w:cs="TH SarabunIT๙" w:hint="cs"/>
                <w:cs/>
              </w:rPr>
              <w:t>วิทยาการคำนวณ</w:t>
            </w:r>
            <w:r w:rsidR="00DC7300" w:rsidRPr="00AA68DE">
              <w:rPr>
                <w:rFonts w:ascii="TH SarabunIT๙" w:hAnsi="TH SarabunIT๙" w:cs="TH SarabunIT๙"/>
                <w:cs/>
              </w:rPr>
              <w:t xml:space="preserve">)  </w:t>
            </w:r>
            <w:r w:rsidR="00DC73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275" w:type="dxa"/>
          </w:tcPr>
          <w:p w14:paraId="6347AF87" w14:textId="6BE3EB5B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ว๑๕๑๐๑</w:t>
            </w:r>
          </w:p>
        </w:tc>
        <w:tc>
          <w:tcPr>
            <w:tcW w:w="851" w:type="dxa"/>
          </w:tcPr>
          <w:p w14:paraId="34A219FF" w14:textId="3343E5E2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C5C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</w:tcPr>
          <w:p w14:paraId="49CC2ACC" w14:textId="25A4D7DF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26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  <w:vMerge/>
          </w:tcPr>
          <w:p w14:paraId="3892A1D0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6E4BF95F" w14:textId="77777777" w:rsidTr="000520AE">
        <w:trPr>
          <w:trHeight w:val="340"/>
        </w:trPr>
        <w:tc>
          <w:tcPr>
            <w:tcW w:w="567" w:type="dxa"/>
            <w:vMerge/>
          </w:tcPr>
          <w:p w14:paraId="0E308EED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77E7C4BB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11732156" w14:textId="786D9E0C" w:rsidR="000520AE" w:rsidRPr="009A4C3A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57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วิทยาศาสตร์และเทคโนโลยี  </w:t>
            </w:r>
            <w:r w:rsidR="00DC7300" w:rsidRPr="00AA68DE">
              <w:rPr>
                <w:rFonts w:ascii="TH SarabunIT๙" w:hAnsi="TH SarabunIT๙" w:cs="TH SarabunIT๙"/>
                <w:cs/>
              </w:rPr>
              <w:t>(</w:t>
            </w:r>
            <w:r w:rsidR="00DC7300" w:rsidRPr="00AA68DE">
              <w:rPr>
                <w:rFonts w:ascii="TH SarabunIT๙" w:hAnsi="TH SarabunIT๙" w:cs="TH SarabunIT๙" w:hint="cs"/>
                <w:cs/>
              </w:rPr>
              <w:t>วิทยาการคำนวณ</w:t>
            </w:r>
            <w:r w:rsidR="00DC7300" w:rsidRPr="00AA68DE">
              <w:rPr>
                <w:rFonts w:ascii="TH SarabunIT๙" w:hAnsi="TH SarabunIT๙" w:cs="TH SarabunIT๙"/>
                <w:cs/>
              </w:rPr>
              <w:t xml:space="preserve">)  </w:t>
            </w:r>
            <w:r w:rsidR="00DC73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1275" w:type="dxa"/>
          </w:tcPr>
          <w:p w14:paraId="08D2AD32" w14:textId="48314996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ว๑๖๑๐๑</w:t>
            </w:r>
          </w:p>
        </w:tc>
        <w:tc>
          <w:tcPr>
            <w:tcW w:w="851" w:type="dxa"/>
          </w:tcPr>
          <w:p w14:paraId="154B1F8C" w14:textId="3F5E6CBE" w:rsidR="000520AE" w:rsidRPr="001C1FA5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C5C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567" w:type="dxa"/>
          </w:tcPr>
          <w:p w14:paraId="7E06032A" w14:textId="27217B9D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26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  <w:vMerge/>
          </w:tcPr>
          <w:p w14:paraId="47B46322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14287BE9" w14:textId="77777777" w:rsidTr="000520AE">
        <w:trPr>
          <w:trHeight w:val="340"/>
        </w:trPr>
        <w:tc>
          <w:tcPr>
            <w:tcW w:w="567" w:type="dxa"/>
            <w:vMerge/>
          </w:tcPr>
          <w:p w14:paraId="3097BB74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47FF29A1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22ECF32F" w14:textId="1042BE24" w:rsidR="000520AE" w:rsidRPr="009A4C3A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สังคมศึกษา ศาสนา และวัฒนธรรม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7B775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รวมหน้าที่พลเมือง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</w:tcPr>
          <w:p w14:paraId="773A28EA" w14:textId="6E9B6C1D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ส๑๕๑๐๑</w:t>
            </w:r>
          </w:p>
        </w:tc>
        <w:tc>
          <w:tcPr>
            <w:tcW w:w="851" w:type="dxa"/>
          </w:tcPr>
          <w:p w14:paraId="0D4086DB" w14:textId="2ED3E233" w:rsidR="000520AE" w:rsidRPr="001C1FA5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60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ป.๕</w:t>
            </w:r>
          </w:p>
        </w:tc>
        <w:tc>
          <w:tcPr>
            <w:tcW w:w="567" w:type="dxa"/>
          </w:tcPr>
          <w:p w14:paraId="7F823E1F" w14:textId="4C8B3EEA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709" w:type="dxa"/>
            <w:vMerge/>
          </w:tcPr>
          <w:p w14:paraId="42961ECD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79A5DB99" w14:textId="77777777" w:rsidTr="000520AE">
        <w:trPr>
          <w:trHeight w:val="340"/>
        </w:trPr>
        <w:tc>
          <w:tcPr>
            <w:tcW w:w="567" w:type="dxa"/>
            <w:vMerge/>
          </w:tcPr>
          <w:p w14:paraId="35EEB893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222BAD2E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009F8605" w14:textId="20553051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ประวัติศาสตร์  </w:t>
            </w:r>
            <w:r w:rsidR="00DC73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275" w:type="dxa"/>
          </w:tcPr>
          <w:p w14:paraId="4FEB57AB" w14:textId="5D22E05F" w:rsidR="000520AE" w:rsidRPr="0052605C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ส๑๕๑๐๒</w:t>
            </w:r>
          </w:p>
        </w:tc>
        <w:tc>
          <w:tcPr>
            <w:tcW w:w="851" w:type="dxa"/>
          </w:tcPr>
          <w:p w14:paraId="2CDBD92B" w14:textId="7BFC6993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60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ป.๕</w:t>
            </w:r>
          </w:p>
        </w:tc>
        <w:tc>
          <w:tcPr>
            <w:tcW w:w="567" w:type="dxa"/>
          </w:tcPr>
          <w:p w14:paraId="09271569" w14:textId="3422220E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3B6D0C9D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35C28C53" w14:textId="77777777" w:rsidTr="000520AE">
        <w:trPr>
          <w:trHeight w:val="340"/>
        </w:trPr>
        <w:tc>
          <w:tcPr>
            <w:tcW w:w="567" w:type="dxa"/>
            <w:vMerge/>
          </w:tcPr>
          <w:p w14:paraId="6AE673CA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25F50C4A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44E528C2" w14:textId="7F5CBC3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ศิลปะ </w:t>
            </w:r>
            <w:r w:rsidR="00DC73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275" w:type="dxa"/>
          </w:tcPr>
          <w:p w14:paraId="187F97E2" w14:textId="52B80BD7" w:rsidR="000520AE" w:rsidRPr="0052605C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ศ๑๕๑๐๑</w:t>
            </w:r>
          </w:p>
        </w:tc>
        <w:tc>
          <w:tcPr>
            <w:tcW w:w="851" w:type="dxa"/>
          </w:tcPr>
          <w:p w14:paraId="4E82D39C" w14:textId="350BCAB0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1F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ป.๕</w:t>
            </w:r>
          </w:p>
        </w:tc>
        <w:tc>
          <w:tcPr>
            <w:tcW w:w="567" w:type="dxa"/>
          </w:tcPr>
          <w:p w14:paraId="0BFCE1E4" w14:textId="593E8A3E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  <w:vMerge/>
          </w:tcPr>
          <w:p w14:paraId="7F728F9D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34676384" w14:textId="77777777" w:rsidTr="000520AE">
        <w:trPr>
          <w:trHeight w:val="429"/>
        </w:trPr>
        <w:tc>
          <w:tcPr>
            <w:tcW w:w="567" w:type="dxa"/>
            <w:vMerge/>
          </w:tcPr>
          <w:p w14:paraId="4D036507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16479390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52F4C2DE" w14:textId="23AD9965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การงานอาชีพ  </w:t>
            </w:r>
            <w:r w:rsidR="00DC73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275" w:type="dxa"/>
          </w:tcPr>
          <w:p w14:paraId="3853A6EB" w14:textId="67BC4526" w:rsidR="000520AE" w:rsidRPr="001C1FA5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ง๑๕๑๐๑</w:t>
            </w:r>
          </w:p>
        </w:tc>
        <w:tc>
          <w:tcPr>
            <w:tcW w:w="851" w:type="dxa"/>
          </w:tcPr>
          <w:p w14:paraId="6969C62C" w14:textId="219731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1F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ป.๕</w:t>
            </w:r>
          </w:p>
        </w:tc>
        <w:tc>
          <w:tcPr>
            <w:tcW w:w="567" w:type="dxa"/>
          </w:tcPr>
          <w:p w14:paraId="19E46BE4" w14:textId="0D099EA4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6B0BBE80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604687CE" w14:textId="77777777" w:rsidTr="000520AE">
        <w:trPr>
          <w:trHeight w:val="340"/>
        </w:trPr>
        <w:tc>
          <w:tcPr>
            <w:tcW w:w="567" w:type="dxa"/>
            <w:vMerge/>
          </w:tcPr>
          <w:p w14:paraId="7D61A11B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256E8711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1C404D34" w14:textId="6E077652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>การป้องกันการทุจริต</w:t>
            </w:r>
            <w:r w:rsidR="00DC73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๕</w:t>
            </w:r>
          </w:p>
        </w:tc>
        <w:tc>
          <w:tcPr>
            <w:tcW w:w="1275" w:type="dxa"/>
          </w:tcPr>
          <w:p w14:paraId="6FE2939A" w14:textId="1EBD3642" w:rsidR="000520AE" w:rsidRPr="001C1FA5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ส๑๕๒๐๒</w:t>
            </w:r>
          </w:p>
        </w:tc>
        <w:tc>
          <w:tcPr>
            <w:tcW w:w="851" w:type="dxa"/>
          </w:tcPr>
          <w:p w14:paraId="165F8548" w14:textId="6DED697C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ป.๕</w:t>
            </w:r>
          </w:p>
        </w:tc>
        <w:tc>
          <w:tcPr>
            <w:tcW w:w="567" w:type="dxa"/>
          </w:tcPr>
          <w:p w14:paraId="6988CFC1" w14:textId="129CDACC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40970C95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441B0F8D" w14:textId="77777777" w:rsidTr="000520AE">
        <w:trPr>
          <w:trHeight w:val="340"/>
        </w:trPr>
        <w:tc>
          <w:tcPr>
            <w:tcW w:w="567" w:type="dxa"/>
            <w:vMerge/>
          </w:tcPr>
          <w:p w14:paraId="72B506E6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25D6A89B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370F104F" w14:textId="75832F0D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084F">
              <w:rPr>
                <w:rFonts w:ascii="TH SarabunIT๙" w:hAnsi="TH SarabunIT๙" w:cs="TH SarabunIT๙"/>
                <w:sz w:val="32"/>
                <w:szCs w:val="32"/>
                <w:cs/>
              </w:rPr>
              <w:t>ชุมนุม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17084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กิจกรรมเพื่อสังคมและสาธารณประโยชน์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๕</w:t>
            </w:r>
          </w:p>
        </w:tc>
        <w:tc>
          <w:tcPr>
            <w:tcW w:w="1275" w:type="dxa"/>
          </w:tcPr>
          <w:p w14:paraId="6EAE58BC" w14:textId="5399A529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๕</w:t>
            </w: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๙๐๓</w:t>
            </w:r>
          </w:p>
        </w:tc>
        <w:tc>
          <w:tcPr>
            <w:tcW w:w="851" w:type="dxa"/>
          </w:tcPr>
          <w:p w14:paraId="675E59FC" w14:textId="718CE194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61E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ป.๕</w:t>
            </w:r>
          </w:p>
        </w:tc>
        <w:tc>
          <w:tcPr>
            <w:tcW w:w="567" w:type="dxa"/>
          </w:tcPr>
          <w:p w14:paraId="29AEF84F" w14:textId="33CF126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3878A76C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5BCA79F8" w14:textId="77777777" w:rsidTr="000520AE">
        <w:trPr>
          <w:trHeight w:hRule="exact" w:val="340"/>
        </w:trPr>
        <w:tc>
          <w:tcPr>
            <w:tcW w:w="567" w:type="dxa"/>
            <w:vMerge/>
          </w:tcPr>
          <w:p w14:paraId="247C01EF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4462F169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22D41CD7" w14:textId="21660FEC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084F">
              <w:rPr>
                <w:rFonts w:ascii="TH SarabunIT๙" w:hAnsi="TH SarabunIT๙" w:cs="TH SarabunIT๙"/>
                <w:sz w:val="32"/>
                <w:szCs w:val="32"/>
                <w:cs/>
              </w:rPr>
              <w:t>แนะแนว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/โฮมรูม/ซ่อมเสริม</w:t>
            </w:r>
            <w:r w:rsidRPr="00170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275" w:type="dxa"/>
          </w:tcPr>
          <w:p w14:paraId="37B32B85" w14:textId="613D3DAD" w:rsidR="000520AE" w:rsidRPr="005461E6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๕</w:t>
            </w: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๙๐๑</w:t>
            </w:r>
          </w:p>
        </w:tc>
        <w:tc>
          <w:tcPr>
            <w:tcW w:w="851" w:type="dxa"/>
          </w:tcPr>
          <w:p w14:paraId="7FAE25B2" w14:textId="4D88100C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61E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ป.๕</w:t>
            </w:r>
          </w:p>
        </w:tc>
        <w:tc>
          <w:tcPr>
            <w:tcW w:w="567" w:type="dxa"/>
          </w:tcPr>
          <w:p w14:paraId="56E919E5" w14:textId="5F283A4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47934653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6C763106" w14:textId="77777777" w:rsidTr="000520AE">
        <w:trPr>
          <w:trHeight w:hRule="exact" w:val="340"/>
        </w:trPr>
        <w:tc>
          <w:tcPr>
            <w:tcW w:w="567" w:type="dxa"/>
            <w:vMerge/>
          </w:tcPr>
          <w:p w14:paraId="4371AD04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7B0738A8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5F158CCD" w14:textId="1EDC88F0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ลูกเสือสามัญ/เนตรนารีสามัญ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Pr="00170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75" w:type="dxa"/>
          </w:tcPr>
          <w:p w14:paraId="3D72DDD2" w14:textId="77777777" w:rsidR="000520AE" w:rsidRPr="00AB6452" w:rsidRDefault="000520AE" w:rsidP="000520A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๕</w:t>
            </w: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๙๐๒</w:t>
            </w:r>
          </w:p>
          <w:p w14:paraId="6A1D2674" w14:textId="0D7E32E3" w:rsidR="000520AE" w:rsidRPr="005461E6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58C77368" w14:textId="7C85201B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61E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ป.๕</w:t>
            </w:r>
          </w:p>
        </w:tc>
        <w:tc>
          <w:tcPr>
            <w:tcW w:w="567" w:type="dxa"/>
          </w:tcPr>
          <w:p w14:paraId="76A33BF0" w14:textId="661E35F9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6F3F5A40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4DC25F48" w14:textId="77777777" w:rsidTr="000520AE">
        <w:trPr>
          <w:trHeight w:val="340"/>
        </w:trPr>
        <w:tc>
          <w:tcPr>
            <w:tcW w:w="567" w:type="dxa"/>
            <w:vMerge w:val="restart"/>
          </w:tcPr>
          <w:p w14:paraId="2364CC21" w14:textId="2293D3C1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1985" w:type="dxa"/>
            <w:vMerge w:val="restart"/>
          </w:tcPr>
          <w:p w14:paraId="54263619" w14:textId="38FE7DDA" w:rsidR="000520AE" w:rsidRDefault="000520AE" w:rsidP="000520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นางสาวอังคณา </w:t>
            </w:r>
          </w:p>
          <w:p w14:paraId="6CF7D099" w14:textId="151B5205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พันธ์พานิชย์</w:t>
            </w:r>
          </w:p>
        </w:tc>
        <w:tc>
          <w:tcPr>
            <w:tcW w:w="4678" w:type="dxa"/>
          </w:tcPr>
          <w:p w14:paraId="7A0A69C6" w14:textId="2F531376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56C2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วิทยาศาสตร์และเทคโนโลยี</w:t>
            </w:r>
            <w:r w:rsidRPr="009D56C2">
              <w:rPr>
                <w:rFonts w:ascii="TH SarabunIT๙" w:hAnsi="TH SarabunIT๙" w:cs="TH SarabunIT๙"/>
                <w:cs/>
              </w:rPr>
              <w:t xml:space="preserve"> (</w:t>
            </w:r>
            <w:r w:rsidRPr="009D56C2">
              <w:rPr>
                <w:rFonts w:ascii="TH SarabunIT๙" w:hAnsi="TH SarabunIT๙" w:cs="TH SarabunIT๙" w:hint="cs"/>
                <w:cs/>
              </w:rPr>
              <w:t>วิทยาการคำนวณ</w:t>
            </w:r>
            <w:r w:rsidRPr="009D56C2">
              <w:rPr>
                <w:rFonts w:ascii="TH SarabunIT๙" w:hAnsi="TH SarabunIT๙" w:cs="TH SarabunIT๙"/>
                <w:cs/>
              </w:rPr>
              <w:t xml:space="preserve">)  </w:t>
            </w:r>
            <w:r w:rsidR="00DC73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275" w:type="dxa"/>
          </w:tcPr>
          <w:p w14:paraId="21061AB1" w14:textId="467D5AF4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ว๑๔๑๐๑</w:t>
            </w:r>
          </w:p>
        </w:tc>
        <w:tc>
          <w:tcPr>
            <w:tcW w:w="851" w:type="dxa"/>
          </w:tcPr>
          <w:p w14:paraId="297543F6" w14:textId="52171ECD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1F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</w:tcPr>
          <w:p w14:paraId="12BCF256" w14:textId="5C058858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 w:val="restart"/>
          </w:tcPr>
          <w:p w14:paraId="75A98908" w14:textId="6BFB6618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๑๗</w:t>
            </w:r>
          </w:p>
        </w:tc>
      </w:tr>
      <w:tr w:rsidR="000520AE" w:rsidRPr="00D33148" w14:paraId="15B4F455" w14:textId="77777777" w:rsidTr="000520AE">
        <w:trPr>
          <w:trHeight w:val="340"/>
        </w:trPr>
        <w:tc>
          <w:tcPr>
            <w:tcW w:w="567" w:type="dxa"/>
            <w:vMerge/>
          </w:tcPr>
          <w:p w14:paraId="6B1FEA5B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426E92AE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26FDED29" w14:textId="211E7075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56C2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วิทยาศาสตร์และเทคโนโลยี</w:t>
            </w:r>
            <w:r w:rsidRPr="009D56C2">
              <w:rPr>
                <w:rFonts w:ascii="TH SarabunIT๙" w:hAnsi="TH SarabunIT๙" w:cs="TH SarabunIT๙"/>
                <w:cs/>
              </w:rPr>
              <w:t xml:space="preserve"> (</w:t>
            </w:r>
            <w:r w:rsidRPr="009D56C2">
              <w:rPr>
                <w:rFonts w:ascii="TH SarabunIT๙" w:hAnsi="TH SarabunIT๙" w:cs="TH SarabunIT๙" w:hint="cs"/>
                <w:cs/>
              </w:rPr>
              <w:t>วิทยาการคำนวณ</w:t>
            </w:r>
            <w:r w:rsidRPr="009D56C2">
              <w:rPr>
                <w:rFonts w:ascii="TH SarabunIT๙" w:hAnsi="TH SarabunIT๙" w:cs="TH SarabunIT๙"/>
                <w:cs/>
              </w:rPr>
              <w:t xml:space="preserve">)  </w:t>
            </w:r>
            <w:r w:rsidR="00DC73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275" w:type="dxa"/>
          </w:tcPr>
          <w:p w14:paraId="415B0EDB" w14:textId="227F984A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ว๑๕๑๐๑</w:t>
            </w:r>
          </w:p>
        </w:tc>
        <w:tc>
          <w:tcPr>
            <w:tcW w:w="851" w:type="dxa"/>
          </w:tcPr>
          <w:p w14:paraId="2A048584" w14:textId="1402208F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C5C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</w:tcPr>
          <w:p w14:paraId="0A82DC2B" w14:textId="30A7C0FA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59450E79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2BC55BEB" w14:textId="77777777" w:rsidTr="000520AE">
        <w:trPr>
          <w:trHeight w:val="340"/>
        </w:trPr>
        <w:tc>
          <w:tcPr>
            <w:tcW w:w="567" w:type="dxa"/>
            <w:vMerge/>
          </w:tcPr>
          <w:p w14:paraId="5A0E21FE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6B3AE131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4CDDFF6C" w14:textId="27CD0322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56C2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วิทยาศาสตร์และเทคโนโลยี</w:t>
            </w:r>
            <w:r w:rsidRPr="009D56C2">
              <w:rPr>
                <w:rFonts w:ascii="TH SarabunIT๙" w:hAnsi="TH SarabunIT๙" w:cs="TH SarabunIT๙"/>
                <w:cs/>
              </w:rPr>
              <w:t xml:space="preserve"> (</w:t>
            </w:r>
            <w:r w:rsidRPr="009D56C2">
              <w:rPr>
                <w:rFonts w:ascii="TH SarabunIT๙" w:hAnsi="TH SarabunIT๙" w:cs="TH SarabunIT๙" w:hint="cs"/>
                <w:cs/>
              </w:rPr>
              <w:t>วิทยาการคำนวณ</w:t>
            </w:r>
            <w:r w:rsidRPr="009D56C2">
              <w:rPr>
                <w:rFonts w:ascii="TH SarabunIT๙" w:hAnsi="TH SarabunIT๙" w:cs="TH SarabunIT๙"/>
                <w:cs/>
              </w:rPr>
              <w:t xml:space="preserve">)  </w:t>
            </w:r>
            <w:r w:rsidR="00DC73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1275" w:type="dxa"/>
          </w:tcPr>
          <w:p w14:paraId="3C036D95" w14:textId="3F05691D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ว๑๖๑๐๑</w:t>
            </w:r>
          </w:p>
        </w:tc>
        <w:tc>
          <w:tcPr>
            <w:tcW w:w="851" w:type="dxa"/>
          </w:tcPr>
          <w:p w14:paraId="473F8705" w14:textId="4D9E4983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C5C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567" w:type="dxa"/>
          </w:tcPr>
          <w:p w14:paraId="6B2B9C43" w14:textId="4C770779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0316A131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2E512C56" w14:textId="77777777" w:rsidTr="000520AE">
        <w:trPr>
          <w:trHeight w:val="340"/>
        </w:trPr>
        <w:tc>
          <w:tcPr>
            <w:tcW w:w="567" w:type="dxa"/>
            <w:vMerge/>
          </w:tcPr>
          <w:p w14:paraId="4D64054F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112C97B8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76C53685" w14:textId="7EFE05E4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ศิลปะ </w:t>
            </w:r>
            <w:r w:rsidR="00DC73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1275" w:type="dxa"/>
          </w:tcPr>
          <w:p w14:paraId="29A2C054" w14:textId="3081FAF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ศ๑๖๑๐๑</w:t>
            </w:r>
          </w:p>
        </w:tc>
        <w:tc>
          <w:tcPr>
            <w:tcW w:w="851" w:type="dxa"/>
          </w:tcPr>
          <w:p w14:paraId="7E3A4F63" w14:textId="0585A0D0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ป.๖</w:t>
            </w:r>
          </w:p>
        </w:tc>
        <w:tc>
          <w:tcPr>
            <w:tcW w:w="567" w:type="dxa"/>
          </w:tcPr>
          <w:p w14:paraId="1E047B75" w14:textId="7276FF2F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  <w:vMerge/>
          </w:tcPr>
          <w:p w14:paraId="2D00FFF6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095B3274" w14:textId="77777777" w:rsidTr="000520AE">
        <w:trPr>
          <w:trHeight w:val="340"/>
        </w:trPr>
        <w:tc>
          <w:tcPr>
            <w:tcW w:w="567" w:type="dxa"/>
            <w:vMerge/>
          </w:tcPr>
          <w:p w14:paraId="02E06A83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7662DC75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49B06F8A" w14:textId="5A28B40B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การงานอาชีพ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1275" w:type="dxa"/>
          </w:tcPr>
          <w:p w14:paraId="744E5CC4" w14:textId="66900181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ง๑๖๑๐๑</w:t>
            </w:r>
          </w:p>
        </w:tc>
        <w:tc>
          <w:tcPr>
            <w:tcW w:w="851" w:type="dxa"/>
          </w:tcPr>
          <w:p w14:paraId="5E0F9DB3" w14:textId="3D96A734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ป.๖</w:t>
            </w:r>
          </w:p>
        </w:tc>
        <w:tc>
          <w:tcPr>
            <w:tcW w:w="567" w:type="dxa"/>
          </w:tcPr>
          <w:p w14:paraId="1821B379" w14:textId="57993A99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5FEEDB75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71839B44" w14:textId="77777777" w:rsidTr="000520AE">
        <w:trPr>
          <w:trHeight w:val="340"/>
        </w:trPr>
        <w:tc>
          <w:tcPr>
            <w:tcW w:w="567" w:type="dxa"/>
            <w:vMerge/>
          </w:tcPr>
          <w:p w14:paraId="0AAB2F23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643BFE85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6CA025FB" w14:textId="2C69EF14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>การป้องกันการทุจริต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๔</w:t>
            </w:r>
          </w:p>
        </w:tc>
        <w:tc>
          <w:tcPr>
            <w:tcW w:w="1275" w:type="dxa"/>
          </w:tcPr>
          <w:p w14:paraId="119D3716" w14:textId="77059087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09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Pr="00C009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๒๐๒</w:t>
            </w:r>
          </w:p>
        </w:tc>
        <w:tc>
          <w:tcPr>
            <w:tcW w:w="851" w:type="dxa"/>
          </w:tcPr>
          <w:p w14:paraId="1D42BB83" w14:textId="2B868913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ป.๔</w:t>
            </w:r>
          </w:p>
        </w:tc>
        <w:tc>
          <w:tcPr>
            <w:tcW w:w="567" w:type="dxa"/>
          </w:tcPr>
          <w:p w14:paraId="242062DD" w14:textId="63456575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097D7CB3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0ECF2A75" w14:textId="77777777" w:rsidTr="000520AE">
        <w:trPr>
          <w:trHeight w:val="340"/>
        </w:trPr>
        <w:tc>
          <w:tcPr>
            <w:tcW w:w="567" w:type="dxa"/>
            <w:vMerge/>
          </w:tcPr>
          <w:p w14:paraId="60E87C3B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51F2DF70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6D72BD20" w14:textId="7852253F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>การป้องกันการทุจริต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๖</w:t>
            </w:r>
          </w:p>
        </w:tc>
        <w:tc>
          <w:tcPr>
            <w:tcW w:w="1275" w:type="dxa"/>
          </w:tcPr>
          <w:p w14:paraId="3E60A470" w14:textId="026BE9BC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09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Pr="00C009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๒๐๒</w:t>
            </w:r>
          </w:p>
        </w:tc>
        <w:tc>
          <w:tcPr>
            <w:tcW w:w="851" w:type="dxa"/>
          </w:tcPr>
          <w:p w14:paraId="3C6A7A81" w14:textId="00F290EA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ป.๖</w:t>
            </w:r>
          </w:p>
        </w:tc>
        <w:tc>
          <w:tcPr>
            <w:tcW w:w="567" w:type="dxa"/>
          </w:tcPr>
          <w:p w14:paraId="5BEA7EFA" w14:textId="74AE1CA6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4E162E09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571C0722" w14:textId="77777777" w:rsidTr="000520AE">
        <w:trPr>
          <w:trHeight w:val="340"/>
        </w:trPr>
        <w:tc>
          <w:tcPr>
            <w:tcW w:w="567" w:type="dxa"/>
            <w:vMerge/>
          </w:tcPr>
          <w:p w14:paraId="3C9C742A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592148CC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6CF29645" w14:textId="568E139E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>คอมพิวเตอร์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๑</w:t>
            </w:r>
          </w:p>
        </w:tc>
        <w:tc>
          <w:tcPr>
            <w:tcW w:w="1275" w:type="dxa"/>
          </w:tcPr>
          <w:p w14:paraId="0B8957D6" w14:textId="23938338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ว๑๑๒๐๑</w:t>
            </w:r>
          </w:p>
        </w:tc>
        <w:tc>
          <w:tcPr>
            <w:tcW w:w="851" w:type="dxa"/>
          </w:tcPr>
          <w:p w14:paraId="7358F059" w14:textId="6D1DC79E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ป.๑</w:t>
            </w:r>
          </w:p>
        </w:tc>
        <w:tc>
          <w:tcPr>
            <w:tcW w:w="567" w:type="dxa"/>
          </w:tcPr>
          <w:p w14:paraId="36098D81" w14:textId="2A7FF528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707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27865B6A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24F98B93" w14:textId="77777777" w:rsidTr="000520AE">
        <w:trPr>
          <w:trHeight w:val="340"/>
        </w:trPr>
        <w:tc>
          <w:tcPr>
            <w:tcW w:w="567" w:type="dxa"/>
            <w:vMerge/>
          </w:tcPr>
          <w:p w14:paraId="694A80DC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6A3E6C22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77C749FC" w14:textId="09ECC3A5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69C1">
              <w:rPr>
                <w:rFonts w:ascii="TH SarabunIT๙" w:hAnsi="TH SarabunIT๙" w:cs="TH SarabunIT๙"/>
                <w:sz w:val="32"/>
                <w:szCs w:val="32"/>
                <w:cs/>
              </w:rPr>
              <w:t>คอมพิวเตอร์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๒</w:t>
            </w:r>
          </w:p>
        </w:tc>
        <w:tc>
          <w:tcPr>
            <w:tcW w:w="1275" w:type="dxa"/>
          </w:tcPr>
          <w:p w14:paraId="7E6781D6" w14:textId="5B1A48B0" w:rsidR="000520AE" w:rsidRPr="006649CA" w:rsidRDefault="000520AE" w:rsidP="000520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90D96">
              <w:rPr>
                <w:rFonts w:ascii="TH SarabunIT๙" w:hAnsi="TH SarabunIT๙" w:cs="TH SarabunIT๙" w:hint="cs"/>
                <w:cs/>
              </w:rPr>
              <w:t>ว๑</w:t>
            </w:r>
            <w:r>
              <w:rPr>
                <w:rFonts w:ascii="TH SarabunIT๙" w:hAnsi="TH SarabunIT๙" w:cs="TH SarabunIT๙" w:hint="cs"/>
                <w:cs/>
              </w:rPr>
              <w:t>๒</w:t>
            </w:r>
            <w:r w:rsidRPr="00C90D96">
              <w:rPr>
                <w:rFonts w:ascii="TH SarabunIT๙" w:hAnsi="TH SarabunIT๙" w:cs="TH SarabunIT๙" w:hint="cs"/>
                <w:cs/>
              </w:rPr>
              <w:t>๒๐๑</w:t>
            </w:r>
          </w:p>
        </w:tc>
        <w:tc>
          <w:tcPr>
            <w:tcW w:w="851" w:type="dxa"/>
          </w:tcPr>
          <w:p w14:paraId="29EC73DC" w14:textId="1A63672D" w:rsidR="000520AE" w:rsidRPr="006649CA" w:rsidRDefault="000520AE" w:rsidP="000520A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ป.๒</w:t>
            </w:r>
          </w:p>
        </w:tc>
        <w:tc>
          <w:tcPr>
            <w:tcW w:w="567" w:type="dxa"/>
          </w:tcPr>
          <w:p w14:paraId="6F2585A7" w14:textId="7279D7A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707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0D85437E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7C5F4D59" w14:textId="77777777" w:rsidTr="000520AE">
        <w:trPr>
          <w:trHeight w:val="340"/>
        </w:trPr>
        <w:tc>
          <w:tcPr>
            <w:tcW w:w="567" w:type="dxa"/>
            <w:vMerge/>
          </w:tcPr>
          <w:p w14:paraId="5825758D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301B8F3F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2C532261" w14:textId="4753053F" w:rsidR="000520AE" w:rsidRPr="009A4C3A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69C1">
              <w:rPr>
                <w:rFonts w:ascii="TH SarabunIT๙" w:hAnsi="TH SarabunIT๙" w:cs="TH SarabunIT๙"/>
                <w:sz w:val="32"/>
                <w:szCs w:val="32"/>
                <w:cs/>
              </w:rPr>
              <w:t>คอมพิวเตอร์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๓</w:t>
            </w:r>
          </w:p>
        </w:tc>
        <w:tc>
          <w:tcPr>
            <w:tcW w:w="1275" w:type="dxa"/>
          </w:tcPr>
          <w:p w14:paraId="0C5AA973" w14:textId="56FD2B29" w:rsidR="000520AE" w:rsidRPr="006649CA" w:rsidRDefault="000520AE" w:rsidP="000520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90D96">
              <w:rPr>
                <w:rFonts w:ascii="TH SarabunIT๙" w:hAnsi="TH SarabunIT๙" w:cs="TH SarabunIT๙" w:hint="cs"/>
                <w:cs/>
              </w:rPr>
              <w:t>ว๑</w:t>
            </w:r>
            <w:r>
              <w:rPr>
                <w:rFonts w:ascii="TH SarabunIT๙" w:hAnsi="TH SarabunIT๙" w:cs="TH SarabunIT๙" w:hint="cs"/>
                <w:cs/>
              </w:rPr>
              <w:t>๓</w:t>
            </w:r>
            <w:r w:rsidRPr="00C90D96">
              <w:rPr>
                <w:rFonts w:ascii="TH SarabunIT๙" w:hAnsi="TH SarabunIT๙" w:cs="TH SarabunIT๙" w:hint="cs"/>
                <w:cs/>
              </w:rPr>
              <w:t>๒๐๑</w:t>
            </w:r>
          </w:p>
        </w:tc>
        <w:tc>
          <w:tcPr>
            <w:tcW w:w="851" w:type="dxa"/>
          </w:tcPr>
          <w:p w14:paraId="0D235BD3" w14:textId="496DA59A" w:rsidR="000520AE" w:rsidRPr="006649CA" w:rsidRDefault="000520AE" w:rsidP="000520A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ป.๓</w:t>
            </w:r>
          </w:p>
        </w:tc>
        <w:tc>
          <w:tcPr>
            <w:tcW w:w="567" w:type="dxa"/>
          </w:tcPr>
          <w:p w14:paraId="2086663A" w14:textId="0E76D965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707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5F0C77DD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6F77FBD6" w14:textId="77777777" w:rsidTr="000520AE">
        <w:trPr>
          <w:trHeight w:val="340"/>
        </w:trPr>
        <w:tc>
          <w:tcPr>
            <w:tcW w:w="567" w:type="dxa"/>
            <w:vMerge/>
          </w:tcPr>
          <w:p w14:paraId="50D1B6D9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18607FF8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491A1E77" w14:textId="1E3D7F74" w:rsidR="000520AE" w:rsidRPr="009A4C3A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69C1">
              <w:rPr>
                <w:rFonts w:ascii="TH SarabunIT๙" w:hAnsi="TH SarabunIT๙" w:cs="TH SarabunIT๙"/>
                <w:sz w:val="32"/>
                <w:szCs w:val="32"/>
                <w:cs/>
              </w:rPr>
              <w:t>คอมพิวเตอร์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๔</w:t>
            </w:r>
          </w:p>
        </w:tc>
        <w:tc>
          <w:tcPr>
            <w:tcW w:w="1275" w:type="dxa"/>
          </w:tcPr>
          <w:p w14:paraId="0A0F9F1D" w14:textId="015EB37E" w:rsidR="000520AE" w:rsidRPr="006649CA" w:rsidRDefault="000520AE" w:rsidP="000520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90D96">
              <w:rPr>
                <w:rFonts w:ascii="TH SarabunIT๙" w:hAnsi="TH SarabunIT๙" w:cs="TH SarabunIT๙" w:hint="cs"/>
                <w:cs/>
              </w:rPr>
              <w:t>ว๑</w:t>
            </w:r>
            <w:r>
              <w:rPr>
                <w:rFonts w:ascii="TH SarabunIT๙" w:hAnsi="TH SarabunIT๙" w:cs="TH SarabunIT๙" w:hint="cs"/>
                <w:cs/>
              </w:rPr>
              <w:t>๔</w:t>
            </w:r>
            <w:r w:rsidRPr="00C90D96">
              <w:rPr>
                <w:rFonts w:ascii="TH SarabunIT๙" w:hAnsi="TH SarabunIT๙" w:cs="TH SarabunIT๙" w:hint="cs"/>
                <w:cs/>
              </w:rPr>
              <w:t>๒๐๑</w:t>
            </w:r>
          </w:p>
        </w:tc>
        <w:tc>
          <w:tcPr>
            <w:tcW w:w="851" w:type="dxa"/>
          </w:tcPr>
          <w:p w14:paraId="1457D3E2" w14:textId="1E1AC8A6" w:rsidR="000520AE" w:rsidRPr="006649CA" w:rsidRDefault="000520AE" w:rsidP="000520A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ป.๔</w:t>
            </w:r>
          </w:p>
        </w:tc>
        <w:tc>
          <w:tcPr>
            <w:tcW w:w="567" w:type="dxa"/>
          </w:tcPr>
          <w:p w14:paraId="08684F5C" w14:textId="24511C9B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707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24B93020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34E1C747" w14:textId="77777777" w:rsidTr="000520AE">
        <w:trPr>
          <w:trHeight w:val="340"/>
        </w:trPr>
        <w:tc>
          <w:tcPr>
            <w:tcW w:w="567" w:type="dxa"/>
            <w:vMerge/>
          </w:tcPr>
          <w:p w14:paraId="24DBC597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1E37EA0E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621AD767" w14:textId="54B9FA5C" w:rsidR="000520AE" w:rsidRPr="009A4C3A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69C1">
              <w:rPr>
                <w:rFonts w:ascii="TH SarabunIT๙" w:hAnsi="TH SarabunIT๙" w:cs="TH SarabunIT๙"/>
                <w:sz w:val="32"/>
                <w:szCs w:val="32"/>
                <w:cs/>
              </w:rPr>
              <w:t>คอมพิวเตอร์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๕</w:t>
            </w:r>
          </w:p>
        </w:tc>
        <w:tc>
          <w:tcPr>
            <w:tcW w:w="1275" w:type="dxa"/>
          </w:tcPr>
          <w:p w14:paraId="3AC66CB9" w14:textId="316866D4" w:rsidR="000520AE" w:rsidRPr="006649CA" w:rsidRDefault="000520AE" w:rsidP="000520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90D96">
              <w:rPr>
                <w:rFonts w:ascii="TH SarabunIT๙" w:hAnsi="TH SarabunIT๙" w:cs="TH SarabunIT๙" w:hint="cs"/>
                <w:cs/>
              </w:rPr>
              <w:t>ว๑</w:t>
            </w:r>
            <w:r>
              <w:rPr>
                <w:rFonts w:ascii="TH SarabunIT๙" w:hAnsi="TH SarabunIT๙" w:cs="TH SarabunIT๙" w:hint="cs"/>
                <w:cs/>
              </w:rPr>
              <w:t>๕</w:t>
            </w:r>
            <w:r w:rsidRPr="00C90D96">
              <w:rPr>
                <w:rFonts w:ascii="TH SarabunIT๙" w:hAnsi="TH SarabunIT๙" w:cs="TH SarabunIT๙" w:hint="cs"/>
                <w:cs/>
              </w:rPr>
              <w:t>๒๐๑</w:t>
            </w:r>
          </w:p>
        </w:tc>
        <w:tc>
          <w:tcPr>
            <w:tcW w:w="851" w:type="dxa"/>
          </w:tcPr>
          <w:p w14:paraId="6945DB08" w14:textId="45FAF8B0" w:rsidR="000520AE" w:rsidRPr="006649CA" w:rsidRDefault="000520AE" w:rsidP="000520A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ป.๕</w:t>
            </w:r>
          </w:p>
        </w:tc>
        <w:tc>
          <w:tcPr>
            <w:tcW w:w="567" w:type="dxa"/>
          </w:tcPr>
          <w:p w14:paraId="37F0BC57" w14:textId="56C321E0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707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297627CE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40276DE0" w14:textId="77777777" w:rsidTr="000520AE">
        <w:trPr>
          <w:trHeight w:val="340"/>
        </w:trPr>
        <w:tc>
          <w:tcPr>
            <w:tcW w:w="567" w:type="dxa"/>
            <w:vMerge/>
          </w:tcPr>
          <w:p w14:paraId="5E1E23AE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454BADB7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035427B7" w14:textId="425C53B3" w:rsidR="000520AE" w:rsidRPr="009A4C3A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69C1">
              <w:rPr>
                <w:rFonts w:ascii="TH SarabunIT๙" w:hAnsi="TH SarabunIT๙" w:cs="TH SarabunIT๙"/>
                <w:sz w:val="32"/>
                <w:szCs w:val="32"/>
                <w:cs/>
              </w:rPr>
              <w:t>คอมพิวเตอร์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๖</w:t>
            </w:r>
          </w:p>
        </w:tc>
        <w:tc>
          <w:tcPr>
            <w:tcW w:w="1275" w:type="dxa"/>
          </w:tcPr>
          <w:p w14:paraId="4E844FFA" w14:textId="3AA0A0FB" w:rsidR="000520AE" w:rsidRPr="006649CA" w:rsidRDefault="000520AE" w:rsidP="000520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90D96">
              <w:rPr>
                <w:rFonts w:ascii="TH SarabunIT๙" w:hAnsi="TH SarabunIT๙" w:cs="TH SarabunIT๙" w:hint="cs"/>
                <w:cs/>
              </w:rPr>
              <w:t>ว๑๖๒๐๑</w:t>
            </w:r>
          </w:p>
        </w:tc>
        <w:tc>
          <w:tcPr>
            <w:tcW w:w="851" w:type="dxa"/>
          </w:tcPr>
          <w:p w14:paraId="44FD0203" w14:textId="7D86B2F8" w:rsidR="000520AE" w:rsidRPr="006649CA" w:rsidRDefault="000520AE" w:rsidP="000520A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ป.๖</w:t>
            </w:r>
          </w:p>
        </w:tc>
        <w:tc>
          <w:tcPr>
            <w:tcW w:w="567" w:type="dxa"/>
          </w:tcPr>
          <w:p w14:paraId="394315EA" w14:textId="16F7833A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707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5DAC9044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4CCF47B5" w14:textId="77777777" w:rsidTr="000520AE">
        <w:trPr>
          <w:trHeight w:hRule="exact" w:val="340"/>
        </w:trPr>
        <w:tc>
          <w:tcPr>
            <w:tcW w:w="567" w:type="dxa"/>
            <w:vMerge/>
          </w:tcPr>
          <w:p w14:paraId="34AA0A64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7A5D626F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6B9640CC" w14:textId="2AC1D140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084F">
              <w:rPr>
                <w:rFonts w:ascii="TH SarabunIT๙" w:hAnsi="TH SarabunIT๙" w:cs="TH SarabunIT๙"/>
                <w:sz w:val="32"/>
                <w:szCs w:val="32"/>
                <w:cs/>
              </w:rPr>
              <w:t>ชุมนุม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17084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กิจกรรมเพื่อสังคมและสาธารณประโยชน์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๖</w:t>
            </w:r>
          </w:p>
        </w:tc>
        <w:tc>
          <w:tcPr>
            <w:tcW w:w="1275" w:type="dxa"/>
          </w:tcPr>
          <w:p w14:paraId="21645825" w14:textId="4F61C031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๕</w:t>
            </w: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๙๐๓</w:t>
            </w:r>
          </w:p>
        </w:tc>
        <w:tc>
          <w:tcPr>
            <w:tcW w:w="851" w:type="dxa"/>
          </w:tcPr>
          <w:p w14:paraId="7E40B157" w14:textId="142C6F44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61E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567" w:type="dxa"/>
          </w:tcPr>
          <w:p w14:paraId="12E051B7" w14:textId="2E525CFC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42AB9DBE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74E2E8DE" w14:textId="77777777" w:rsidTr="000520AE">
        <w:trPr>
          <w:trHeight w:hRule="exact" w:val="340"/>
        </w:trPr>
        <w:tc>
          <w:tcPr>
            <w:tcW w:w="567" w:type="dxa"/>
            <w:vMerge/>
          </w:tcPr>
          <w:p w14:paraId="46FEC1BF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365B91CE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71F5685F" w14:textId="5B4CFA02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084F">
              <w:rPr>
                <w:rFonts w:ascii="TH SarabunIT๙" w:hAnsi="TH SarabunIT๙" w:cs="TH SarabunIT๙"/>
                <w:sz w:val="32"/>
                <w:szCs w:val="32"/>
                <w:cs/>
              </w:rPr>
              <w:t>แนะแนว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/โฮมรูม/ซ่อมเสริม</w:t>
            </w:r>
            <w:r w:rsidRPr="00170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1275" w:type="dxa"/>
          </w:tcPr>
          <w:p w14:paraId="1F6E9160" w14:textId="50E927DA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๕</w:t>
            </w: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๙๐๑</w:t>
            </w:r>
          </w:p>
        </w:tc>
        <w:tc>
          <w:tcPr>
            <w:tcW w:w="851" w:type="dxa"/>
          </w:tcPr>
          <w:p w14:paraId="6EB1EADC" w14:textId="4FF59BA8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61E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567" w:type="dxa"/>
          </w:tcPr>
          <w:p w14:paraId="3A8BFEEC" w14:textId="7CB4CE25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27BF6719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3010BD6F" w14:textId="77777777" w:rsidTr="000520AE">
        <w:trPr>
          <w:trHeight w:hRule="exact" w:val="340"/>
        </w:trPr>
        <w:tc>
          <w:tcPr>
            <w:tcW w:w="567" w:type="dxa"/>
            <w:vMerge/>
          </w:tcPr>
          <w:p w14:paraId="400C9518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3DC08AB7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1E9675E2" w14:textId="79594293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ลูกเสือสามัญ/เนตรนารีสามัญ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1275" w:type="dxa"/>
          </w:tcPr>
          <w:p w14:paraId="3611D10B" w14:textId="77777777" w:rsidR="000520AE" w:rsidRPr="00AB6452" w:rsidRDefault="000520AE" w:rsidP="000520A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๕</w:t>
            </w: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๙๐๒</w:t>
            </w:r>
          </w:p>
          <w:p w14:paraId="796AEA56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0D352C0E" w14:textId="5CD1E190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61E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567" w:type="dxa"/>
          </w:tcPr>
          <w:p w14:paraId="4BE7DD77" w14:textId="5CEE759C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192809E8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08F37E56" w14:textId="77777777" w:rsidTr="000520AE">
        <w:trPr>
          <w:trHeight w:val="340"/>
        </w:trPr>
        <w:tc>
          <w:tcPr>
            <w:tcW w:w="567" w:type="dxa"/>
            <w:vMerge w:val="restart"/>
          </w:tcPr>
          <w:p w14:paraId="6834B278" w14:textId="7F3FC84C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1985" w:type="dxa"/>
            <w:vMerge w:val="restart"/>
          </w:tcPr>
          <w:p w14:paraId="132633B7" w14:textId="77777777" w:rsidR="000520AE" w:rsidRDefault="000520AE" w:rsidP="000520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นายวิทยา รามฤทธิ์</w:t>
            </w:r>
          </w:p>
          <w:p w14:paraId="382BE95B" w14:textId="77777777" w:rsidR="000520AE" w:rsidRDefault="000520AE" w:rsidP="000520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452B45" w14:textId="77777777" w:rsidR="000520AE" w:rsidRDefault="000520AE" w:rsidP="000520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CF5D2F" w14:textId="77777777" w:rsidR="000520AE" w:rsidRDefault="000520AE" w:rsidP="000520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F6ED87" w14:textId="77777777" w:rsidR="000520AE" w:rsidRDefault="000520AE" w:rsidP="000520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0C515D" w14:textId="77777777" w:rsidR="000520AE" w:rsidRDefault="000520AE" w:rsidP="000520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5065DD" w14:textId="77777777" w:rsidR="000520AE" w:rsidRDefault="000520AE" w:rsidP="000520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758914" w14:textId="77777777" w:rsidR="000520AE" w:rsidRDefault="000520AE" w:rsidP="000520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B2A0C3" w14:textId="77777777" w:rsidR="000520AE" w:rsidRDefault="000520AE" w:rsidP="000520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B3DE42" w14:textId="77777777" w:rsidR="000520AE" w:rsidRDefault="000520AE" w:rsidP="000520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4BF53D" w14:textId="77777777" w:rsidR="000520AE" w:rsidRDefault="000520AE" w:rsidP="000520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EEECEA" w14:textId="77777777" w:rsidR="000520AE" w:rsidRDefault="000520AE" w:rsidP="000520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8402C4" w14:textId="77777777" w:rsidR="000520AE" w:rsidRDefault="000520AE" w:rsidP="000520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B2B665" w14:textId="77777777" w:rsidR="000520AE" w:rsidRDefault="000520AE" w:rsidP="000520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4F5F88" w14:textId="77777777" w:rsidR="000520AE" w:rsidRDefault="000520AE" w:rsidP="000520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3630D2" w14:textId="6D940499" w:rsidR="000520AE" w:rsidRDefault="000520AE" w:rsidP="000520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8150B3" w14:textId="77777777" w:rsidR="000520AE" w:rsidRDefault="000520AE" w:rsidP="000520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8A323A" w14:textId="77777777" w:rsidR="000520AE" w:rsidRDefault="000520AE" w:rsidP="000520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8EFE00" w14:textId="77777777" w:rsidR="000520AE" w:rsidRDefault="000520AE" w:rsidP="000520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EC3B61" w14:textId="77777777" w:rsidR="000520AE" w:rsidRDefault="000520AE" w:rsidP="000520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D59C6E" w14:textId="77777777" w:rsidR="000520AE" w:rsidRDefault="000520AE" w:rsidP="000520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FDD1A0" w14:textId="77777777" w:rsidR="000520AE" w:rsidRDefault="000520AE" w:rsidP="000520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2A4489" w14:textId="77777777" w:rsidR="000520AE" w:rsidRDefault="000520AE" w:rsidP="000520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AF9BD5" w14:textId="065FB834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13FA05FC" w14:textId="72294441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สังคมศึกษา ศาสนา และวัฒนธรรม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๑(</w:t>
            </w:r>
            <w:r w:rsidRPr="007B775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รวมหน้าที่พลเมือง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</w:tcPr>
          <w:p w14:paraId="2244B6AF" w14:textId="64E65AB9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ส๑๑๑๐๑</w:t>
            </w:r>
          </w:p>
        </w:tc>
        <w:tc>
          <w:tcPr>
            <w:tcW w:w="851" w:type="dxa"/>
          </w:tcPr>
          <w:p w14:paraId="7BA12D9D" w14:textId="5AC3DCDF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ป.๑</w:t>
            </w:r>
          </w:p>
        </w:tc>
        <w:tc>
          <w:tcPr>
            <w:tcW w:w="567" w:type="dxa"/>
          </w:tcPr>
          <w:p w14:paraId="715FDA3E" w14:textId="3ABA03E1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 w:val="restart"/>
          </w:tcPr>
          <w:p w14:paraId="05446042" w14:textId="16351A16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๑๘</w:t>
            </w:r>
          </w:p>
        </w:tc>
      </w:tr>
      <w:tr w:rsidR="000520AE" w:rsidRPr="00D33148" w14:paraId="4D725CAF" w14:textId="77777777" w:rsidTr="000520AE">
        <w:trPr>
          <w:trHeight w:val="340"/>
        </w:trPr>
        <w:tc>
          <w:tcPr>
            <w:tcW w:w="567" w:type="dxa"/>
            <w:vMerge/>
          </w:tcPr>
          <w:p w14:paraId="141C3427" w14:textId="77777777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vMerge/>
          </w:tcPr>
          <w:p w14:paraId="19098899" w14:textId="77777777" w:rsidR="000520AE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1DCA138D" w14:textId="342C7710" w:rsidR="000520AE" w:rsidRPr="009A4C3A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สังคมศึกษา ศาสนา และวัฒนธรรม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๒(</w:t>
            </w:r>
            <w:r w:rsidRPr="007B775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รวมหน้าที่พลเมือง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</w:tcPr>
          <w:p w14:paraId="6C5CC403" w14:textId="54945261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60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C360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๑๐๑</w:t>
            </w:r>
          </w:p>
        </w:tc>
        <w:tc>
          <w:tcPr>
            <w:tcW w:w="851" w:type="dxa"/>
          </w:tcPr>
          <w:p w14:paraId="3DD8A558" w14:textId="01631B97" w:rsidR="000520AE" w:rsidRPr="00D33148" w:rsidRDefault="00F85E24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0520AE" w:rsidRPr="007203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 w:rsidR="000520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</w:tcPr>
          <w:p w14:paraId="3B4BFD5B" w14:textId="40B35468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6D436479" w14:textId="77777777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520AE" w:rsidRPr="00D33148" w14:paraId="7297E45B" w14:textId="77777777" w:rsidTr="000520AE">
        <w:trPr>
          <w:trHeight w:val="340"/>
        </w:trPr>
        <w:tc>
          <w:tcPr>
            <w:tcW w:w="567" w:type="dxa"/>
            <w:vMerge/>
          </w:tcPr>
          <w:p w14:paraId="31A925DF" w14:textId="77777777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vMerge/>
          </w:tcPr>
          <w:p w14:paraId="411EB2DB" w14:textId="77777777" w:rsidR="000520AE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51C0430A" w14:textId="28E0679F" w:rsidR="000520AE" w:rsidRPr="009A4C3A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สังคมศึกษา ศาสนา และวัฒนธรรม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๓(</w:t>
            </w:r>
            <w:r w:rsidRPr="007B775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รวมหน้าที่พลเมือง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</w:tcPr>
          <w:p w14:paraId="57D8BB69" w14:textId="1ED805BB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60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C360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๑๐๑</w:t>
            </w:r>
          </w:p>
        </w:tc>
        <w:tc>
          <w:tcPr>
            <w:tcW w:w="851" w:type="dxa"/>
          </w:tcPr>
          <w:p w14:paraId="309A90C0" w14:textId="7134A2FD" w:rsidR="000520AE" w:rsidRPr="00D33148" w:rsidRDefault="000520AE" w:rsidP="00F85E2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03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</w:tcPr>
          <w:p w14:paraId="34AFD4EA" w14:textId="43FC4A18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5887F391" w14:textId="77777777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520AE" w:rsidRPr="00D33148" w14:paraId="411587F9" w14:textId="77777777" w:rsidTr="000520AE">
        <w:trPr>
          <w:trHeight w:val="340"/>
        </w:trPr>
        <w:tc>
          <w:tcPr>
            <w:tcW w:w="567" w:type="dxa"/>
            <w:vMerge/>
          </w:tcPr>
          <w:p w14:paraId="1FC0B463" w14:textId="77777777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vMerge/>
          </w:tcPr>
          <w:p w14:paraId="3ED4ED4B" w14:textId="77777777" w:rsidR="000520AE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09A019FC" w14:textId="43F40B30" w:rsidR="000520AE" w:rsidRPr="009A4C3A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สังคมศึกษา ศาสนา และวัฒนธรรม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๖(</w:t>
            </w:r>
            <w:r w:rsidRPr="007B775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รวมหน้าที่พลเมือง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</w:tcPr>
          <w:p w14:paraId="5E1193D0" w14:textId="722675C3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60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Pr="00C360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๑๐๑</w:t>
            </w:r>
          </w:p>
        </w:tc>
        <w:tc>
          <w:tcPr>
            <w:tcW w:w="851" w:type="dxa"/>
          </w:tcPr>
          <w:p w14:paraId="63608666" w14:textId="2633C9FA" w:rsidR="000520AE" w:rsidRPr="00D33148" w:rsidRDefault="000520AE" w:rsidP="00F85E2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03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567" w:type="dxa"/>
          </w:tcPr>
          <w:p w14:paraId="0910F038" w14:textId="4FB73F18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  <w:vMerge/>
          </w:tcPr>
          <w:p w14:paraId="69DC3CCE" w14:textId="77777777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520AE" w:rsidRPr="00D33148" w14:paraId="799A555F" w14:textId="77777777" w:rsidTr="000520AE">
        <w:trPr>
          <w:trHeight w:val="340"/>
        </w:trPr>
        <w:tc>
          <w:tcPr>
            <w:tcW w:w="567" w:type="dxa"/>
            <w:vMerge/>
          </w:tcPr>
          <w:p w14:paraId="00425814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0C39988A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189D8C20" w14:textId="5B1DA5C4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ประวัติศาสตร์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275" w:type="dxa"/>
          </w:tcPr>
          <w:p w14:paraId="2EB140DE" w14:textId="055242E5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ส๑๑๑๐๒</w:t>
            </w:r>
          </w:p>
        </w:tc>
        <w:tc>
          <w:tcPr>
            <w:tcW w:w="851" w:type="dxa"/>
          </w:tcPr>
          <w:p w14:paraId="24036B3C" w14:textId="7CC16A0F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03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ป.๑</w:t>
            </w:r>
          </w:p>
        </w:tc>
        <w:tc>
          <w:tcPr>
            <w:tcW w:w="567" w:type="dxa"/>
          </w:tcPr>
          <w:p w14:paraId="3235B0F1" w14:textId="0D33B060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50D1E6B7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2A6376E8" w14:textId="77777777" w:rsidTr="000520AE">
        <w:trPr>
          <w:trHeight w:val="340"/>
        </w:trPr>
        <w:tc>
          <w:tcPr>
            <w:tcW w:w="567" w:type="dxa"/>
            <w:vMerge/>
          </w:tcPr>
          <w:p w14:paraId="7DB37FE4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6A3E4603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7210C86A" w14:textId="48375F8B" w:rsidR="000520AE" w:rsidRPr="009A4C3A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01C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ประวัติศาสตร์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๒</w:t>
            </w:r>
          </w:p>
        </w:tc>
        <w:tc>
          <w:tcPr>
            <w:tcW w:w="1275" w:type="dxa"/>
          </w:tcPr>
          <w:p w14:paraId="08E576DC" w14:textId="5AD2B026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57F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A57F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14:paraId="660D7C35" w14:textId="23FF35B8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03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</w:tcPr>
          <w:p w14:paraId="2E62F67D" w14:textId="1301F9FE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2596EF34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1CFE08A0" w14:textId="77777777" w:rsidTr="000520AE">
        <w:trPr>
          <w:trHeight w:val="340"/>
        </w:trPr>
        <w:tc>
          <w:tcPr>
            <w:tcW w:w="567" w:type="dxa"/>
            <w:vMerge/>
          </w:tcPr>
          <w:p w14:paraId="3CA3F941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799E09C0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3EE91478" w14:textId="6D6FEEC5" w:rsidR="000520AE" w:rsidRPr="009A4C3A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01C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ประวัติศาสตร์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๓</w:t>
            </w:r>
          </w:p>
        </w:tc>
        <w:tc>
          <w:tcPr>
            <w:tcW w:w="1275" w:type="dxa"/>
          </w:tcPr>
          <w:p w14:paraId="0EC3140B" w14:textId="5D2AF740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57F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A57F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14:paraId="6CE4924E" w14:textId="2B8C075E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03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</w:tcPr>
          <w:p w14:paraId="17CDAFE7" w14:textId="4DE031B5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48E1E43E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7B3D0000" w14:textId="77777777" w:rsidTr="000520AE">
        <w:trPr>
          <w:trHeight w:val="340"/>
        </w:trPr>
        <w:tc>
          <w:tcPr>
            <w:tcW w:w="567" w:type="dxa"/>
            <w:vMerge/>
          </w:tcPr>
          <w:p w14:paraId="20D0D466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06711524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3B44AF84" w14:textId="7234F429" w:rsidR="000520AE" w:rsidRPr="009A4C3A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สุขศึกษาและพลศึกษา  </w:t>
            </w:r>
            <w:r w:rsidR="00DC73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1275" w:type="dxa"/>
          </w:tcPr>
          <w:p w14:paraId="550E1F96" w14:textId="2BEC36D5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พ๑๖๑๐๑</w:t>
            </w:r>
          </w:p>
        </w:tc>
        <w:tc>
          <w:tcPr>
            <w:tcW w:w="851" w:type="dxa"/>
          </w:tcPr>
          <w:p w14:paraId="19DEA605" w14:textId="3D13BEC8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03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567" w:type="dxa"/>
          </w:tcPr>
          <w:p w14:paraId="0D93D035" w14:textId="181EE44B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  <w:vMerge/>
          </w:tcPr>
          <w:p w14:paraId="7AA7322E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4CA50DE2" w14:textId="77777777" w:rsidTr="000520AE">
        <w:trPr>
          <w:trHeight w:val="340"/>
        </w:trPr>
        <w:tc>
          <w:tcPr>
            <w:tcW w:w="567" w:type="dxa"/>
            <w:vMerge/>
          </w:tcPr>
          <w:p w14:paraId="6E35F26A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26A1B46F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2493DDC4" w14:textId="14811490" w:rsidR="000520AE" w:rsidRPr="009A4C3A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ศิลปะ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275" w:type="dxa"/>
          </w:tcPr>
          <w:p w14:paraId="57AF8111" w14:textId="76392132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ศ๑๑๑๐๑</w:t>
            </w:r>
          </w:p>
        </w:tc>
        <w:tc>
          <w:tcPr>
            <w:tcW w:w="851" w:type="dxa"/>
          </w:tcPr>
          <w:p w14:paraId="02F7535A" w14:textId="172D304D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03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ป.๑</w:t>
            </w:r>
          </w:p>
        </w:tc>
        <w:tc>
          <w:tcPr>
            <w:tcW w:w="567" w:type="dxa"/>
          </w:tcPr>
          <w:p w14:paraId="654565EE" w14:textId="7428CEC2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32644B2F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74945EC7" w14:textId="77777777" w:rsidTr="000520AE">
        <w:trPr>
          <w:trHeight w:val="340"/>
        </w:trPr>
        <w:tc>
          <w:tcPr>
            <w:tcW w:w="567" w:type="dxa"/>
            <w:vMerge/>
          </w:tcPr>
          <w:p w14:paraId="6C568C9B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4F5D0DBE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3FE5208B" w14:textId="6130F46E" w:rsidR="000520AE" w:rsidRPr="009A4C3A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๒</w:t>
            </w:r>
          </w:p>
        </w:tc>
        <w:tc>
          <w:tcPr>
            <w:tcW w:w="1275" w:type="dxa"/>
          </w:tcPr>
          <w:p w14:paraId="541E4B43" w14:textId="450CB40B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ศ๒๑๑๐๑</w:t>
            </w:r>
          </w:p>
        </w:tc>
        <w:tc>
          <w:tcPr>
            <w:tcW w:w="851" w:type="dxa"/>
          </w:tcPr>
          <w:p w14:paraId="293A3038" w14:textId="20359F93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03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</w:tcPr>
          <w:p w14:paraId="385896E2" w14:textId="5C90ED8C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39A11AF8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6CF5D963" w14:textId="77777777" w:rsidTr="000520AE">
        <w:trPr>
          <w:trHeight w:val="340"/>
        </w:trPr>
        <w:tc>
          <w:tcPr>
            <w:tcW w:w="567" w:type="dxa"/>
            <w:vMerge/>
          </w:tcPr>
          <w:p w14:paraId="30CA0EBB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52A3E117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73FF224B" w14:textId="43B15DB2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10A1C">
              <w:rPr>
                <w:rFonts w:ascii="TH SarabunIT๙" w:hAnsi="TH SarabunIT๙" w:cs="TH SarabunIT๙"/>
                <w:sz w:val="32"/>
                <w:szCs w:val="32"/>
                <w:cs/>
              </w:rPr>
              <w:t>การป้องกันการทุจริต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๑</w:t>
            </w:r>
          </w:p>
        </w:tc>
        <w:tc>
          <w:tcPr>
            <w:tcW w:w="1275" w:type="dxa"/>
          </w:tcPr>
          <w:p w14:paraId="14C340FF" w14:textId="40F1ED4E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ส๑๑๒๐๒</w:t>
            </w:r>
          </w:p>
        </w:tc>
        <w:tc>
          <w:tcPr>
            <w:tcW w:w="851" w:type="dxa"/>
          </w:tcPr>
          <w:p w14:paraId="574F4094" w14:textId="6A244F1D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03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ป.๑</w:t>
            </w:r>
          </w:p>
        </w:tc>
        <w:tc>
          <w:tcPr>
            <w:tcW w:w="567" w:type="dxa"/>
          </w:tcPr>
          <w:p w14:paraId="166D4D61" w14:textId="3EF6047A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7A3E2D05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71C8D5CB" w14:textId="77777777" w:rsidTr="000520AE">
        <w:trPr>
          <w:trHeight w:val="340"/>
        </w:trPr>
        <w:tc>
          <w:tcPr>
            <w:tcW w:w="567" w:type="dxa"/>
            <w:vMerge/>
          </w:tcPr>
          <w:p w14:paraId="2EA1A865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0AC6073B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6A10226C" w14:textId="4FAFCC0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10A1C">
              <w:rPr>
                <w:rFonts w:ascii="TH SarabunIT๙" w:hAnsi="TH SarabunIT๙" w:cs="TH SarabunIT๙"/>
                <w:sz w:val="32"/>
                <w:szCs w:val="32"/>
                <w:cs/>
              </w:rPr>
              <w:t>การป้องกันการทุจริต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๒</w:t>
            </w:r>
          </w:p>
        </w:tc>
        <w:tc>
          <w:tcPr>
            <w:tcW w:w="1275" w:type="dxa"/>
          </w:tcPr>
          <w:p w14:paraId="3F8E840F" w14:textId="430461B8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F14A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๒๐๒</w:t>
            </w:r>
          </w:p>
        </w:tc>
        <w:tc>
          <w:tcPr>
            <w:tcW w:w="851" w:type="dxa"/>
          </w:tcPr>
          <w:p w14:paraId="5268D98E" w14:textId="24BBDAAC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03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</w:tcPr>
          <w:p w14:paraId="1B6F0304" w14:textId="7F169661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0CD36F8C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39B33DAA" w14:textId="77777777" w:rsidTr="000520AE">
        <w:trPr>
          <w:trHeight w:val="340"/>
        </w:trPr>
        <w:tc>
          <w:tcPr>
            <w:tcW w:w="567" w:type="dxa"/>
            <w:vMerge/>
          </w:tcPr>
          <w:p w14:paraId="40BEAEAD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6E400C45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2A23A2B6" w14:textId="0FF1C421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10A1C">
              <w:rPr>
                <w:rFonts w:ascii="TH SarabunIT๙" w:hAnsi="TH SarabunIT๙" w:cs="TH SarabunIT๙"/>
                <w:sz w:val="32"/>
                <w:szCs w:val="32"/>
                <w:cs/>
              </w:rPr>
              <w:t>การป้องกันการทุจริต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๓</w:t>
            </w:r>
          </w:p>
        </w:tc>
        <w:tc>
          <w:tcPr>
            <w:tcW w:w="1275" w:type="dxa"/>
          </w:tcPr>
          <w:p w14:paraId="48E872F1" w14:textId="2F3F4F07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F14A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๒๐๒</w:t>
            </w:r>
          </w:p>
        </w:tc>
        <w:tc>
          <w:tcPr>
            <w:tcW w:w="851" w:type="dxa"/>
          </w:tcPr>
          <w:p w14:paraId="2DED94F5" w14:textId="5F888063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03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</w:tcPr>
          <w:p w14:paraId="0E783AEC" w14:textId="2094142E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357920E3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6E6FA236" w14:textId="77777777" w:rsidTr="000520AE">
        <w:trPr>
          <w:trHeight w:hRule="exact" w:val="340"/>
        </w:trPr>
        <w:tc>
          <w:tcPr>
            <w:tcW w:w="567" w:type="dxa"/>
            <w:vMerge/>
          </w:tcPr>
          <w:p w14:paraId="42451976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6FEE8B92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2D6D59B9" w14:textId="35C6FA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084F">
              <w:rPr>
                <w:rFonts w:ascii="TH SarabunIT๙" w:hAnsi="TH SarabunIT๙" w:cs="TH SarabunIT๙"/>
                <w:sz w:val="32"/>
                <w:szCs w:val="32"/>
                <w:cs/>
              </w:rPr>
              <w:t>ชุมนุม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17084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กิจกรรมเพื่อสังคมและสาธารณประโยชน์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๖</w:t>
            </w:r>
          </w:p>
        </w:tc>
        <w:tc>
          <w:tcPr>
            <w:tcW w:w="1275" w:type="dxa"/>
          </w:tcPr>
          <w:p w14:paraId="4F234971" w14:textId="2D836D5D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๕</w:t>
            </w: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๙๐๓</w:t>
            </w:r>
          </w:p>
        </w:tc>
        <w:tc>
          <w:tcPr>
            <w:tcW w:w="851" w:type="dxa"/>
          </w:tcPr>
          <w:p w14:paraId="5717E772" w14:textId="2607633A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61E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567" w:type="dxa"/>
          </w:tcPr>
          <w:p w14:paraId="4B16E711" w14:textId="6BD6F5CF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48AB4B2C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30A0569E" w14:textId="77777777" w:rsidTr="000520AE">
        <w:trPr>
          <w:trHeight w:hRule="exact" w:val="340"/>
        </w:trPr>
        <w:tc>
          <w:tcPr>
            <w:tcW w:w="567" w:type="dxa"/>
            <w:vMerge/>
          </w:tcPr>
          <w:p w14:paraId="4BAED98B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0DDC80F1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5F4B500D" w14:textId="4D046BA0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084F">
              <w:rPr>
                <w:rFonts w:ascii="TH SarabunIT๙" w:hAnsi="TH SarabunIT๙" w:cs="TH SarabunIT๙"/>
                <w:sz w:val="32"/>
                <w:szCs w:val="32"/>
                <w:cs/>
              </w:rPr>
              <w:t>แนะแนว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/โฮมรูม/ซ่อมเสริม</w:t>
            </w:r>
            <w:r w:rsidRPr="00170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1275" w:type="dxa"/>
          </w:tcPr>
          <w:p w14:paraId="072D36CC" w14:textId="3DA1AA59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๕</w:t>
            </w: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๙๐๑</w:t>
            </w:r>
          </w:p>
        </w:tc>
        <w:tc>
          <w:tcPr>
            <w:tcW w:w="851" w:type="dxa"/>
          </w:tcPr>
          <w:p w14:paraId="674AECE5" w14:textId="7E10EE45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61E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567" w:type="dxa"/>
          </w:tcPr>
          <w:p w14:paraId="406EF5CB" w14:textId="30A102E2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7BD83619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0717BDB3" w14:textId="77777777" w:rsidTr="000520AE">
        <w:trPr>
          <w:trHeight w:hRule="exact" w:val="340"/>
        </w:trPr>
        <w:tc>
          <w:tcPr>
            <w:tcW w:w="567" w:type="dxa"/>
            <w:vMerge/>
          </w:tcPr>
          <w:p w14:paraId="1227B6DB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189E9FAA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186007C4" w14:textId="7873AB41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ลูกเสือสามัญ/เนตรนารีสามัญ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1275" w:type="dxa"/>
          </w:tcPr>
          <w:p w14:paraId="087DCBA9" w14:textId="77777777" w:rsidR="000520AE" w:rsidRPr="00AB6452" w:rsidRDefault="000520AE" w:rsidP="000520A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๕</w:t>
            </w: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๙๐๒</w:t>
            </w:r>
          </w:p>
          <w:p w14:paraId="33D2BF07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371696DC" w14:textId="5CFACD5D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61E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567" w:type="dxa"/>
          </w:tcPr>
          <w:p w14:paraId="78A659A6" w14:textId="2BF8552B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20CA2C71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65EB1B3E" w14:textId="77777777" w:rsidTr="000520AE">
        <w:trPr>
          <w:trHeight w:val="340"/>
        </w:trPr>
        <w:tc>
          <w:tcPr>
            <w:tcW w:w="567" w:type="dxa"/>
            <w:vMerge w:val="restart"/>
          </w:tcPr>
          <w:p w14:paraId="59455EFB" w14:textId="77777777" w:rsidR="000520AE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461535" w14:textId="12B2326E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๑๑</w:t>
            </w:r>
          </w:p>
        </w:tc>
        <w:tc>
          <w:tcPr>
            <w:tcW w:w="1985" w:type="dxa"/>
            <w:vMerge w:val="restart"/>
          </w:tcPr>
          <w:p w14:paraId="7E4BC35F" w14:textId="77777777" w:rsidR="000520AE" w:rsidRDefault="000520AE" w:rsidP="000520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4F855C" w14:textId="0DBBF251" w:rsidR="000520AE" w:rsidRDefault="000520AE" w:rsidP="000520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นางสาวสุดาภรณ์ </w:t>
            </w:r>
          </w:p>
          <w:p w14:paraId="4DA86D11" w14:textId="045E14C5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นากรณ์</w:t>
            </w:r>
          </w:p>
        </w:tc>
        <w:tc>
          <w:tcPr>
            <w:tcW w:w="4678" w:type="dxa"/>
          </w:tcPr>
          <w:p w14:paraId="516D04B5" w14:textId="7487BE4E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4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ศิลปะ </w:t>
            </w:r>
            <w:r w:rsidR="00DC73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275" w:type="dxa"/>
          </w:tcPr>
          <w:p w14:paraId="4537A3C2" w14:textId="3BF1440C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ศ๑๓๑๐๑</w:t>
            </w:r>
          </w:p>
        </w:tc>
        <w:tc>
          <w:tcPr>
            <w:tcW w:w="851" w:type="dxa"/>
          </w:tcPr>
          <w:p w14:paraId="51922AB4" w14:textId="0316C296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61E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</w:tcPr>
          <w:p w14:paraId="6F7D2616" w14:textId="35ED1A82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 w:val="restart"/>
          </w:tcPr>
          <w:p w14:paraId="2F2B0D02" w14:textId="06679B23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</w:t>
            </w:r>
          </w:p>
        </w:tc>
      </w:tr>
      <w:tr w:rsidR="000520AE" w:rsidRPr="00D33148" w14:paraId="1467FA2C" w14:textId="77777777" w:rsidTr="000520AE">
        <w:trPr>
          <w:trHeight w:val="340"/>
        </w:trPr>
        <w:tc>
          <w:tcPr>
            <w:tcW w:w="567" w:type="dxa"/>
            <w:vMerge/>
          </w:tcPr>
          <w:p w14:paraId="078114C9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7E070EC6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6FCEC520" w14:textId="12F73632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7A1D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ศิลปะ</w:t>
            </w:r>
            <w:r w:rsidR="00DC73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๔</w:t>
            </w:r>
          </w:p>
        </w:tc>
        <w:tc>
          <w:tcPr>
            <w:tcW w:w="1275" w:type="dxa"/>
          </w:tcPr>
          <w:p w14:paraId="3E24CC49" w14:textId="64B4E08D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560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Pr="002560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๑๐๑</w:t>
            </w:r>
          </w:p>
        </w:tc>
        <w:tc>
          <w:tcPr>
            <w:tcW w:w="851" w:type="dxa"/>
          </w:tcPr>
          <w:p w14:paraId="00DF7F25" w14:textId="610C74E3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61E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</w:tcPr>
          <w:p w14:paraId="191D6824" w14:textId="641EB23C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  <w:vMerge/>
          </w:tcPr>
          <w:p w14:paraId="1830DB50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1131E852" w14:textId="77777777" w:rsidTr="000520AE">
        <w:trPr>
          <w:trHeight w:val="340"/>
        </w:trPr>
        <w:tc>
          <w:tcPr>
            <w:tcW w:w="567" w:type="dxa"/>
            <w:vMerge/>
          </w:tcPr>
          <w:p w14:paraId="2D22E30E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2E6D6E7F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3734D2E2" w14:textId="4F250231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09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ภาษาอังกฤษ  </w:t>
            </w:r>
            <w:r w:rsidR="00DC73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275" w:type="dxa"/>
          </w:tcPr>
          <w:p w14:paraId="73596A68" w14:textId="452E689E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อ๑๒๑๐๑</w:t>
            </w:r>
          </w:p>
        </w:tc>
        <w:tc>
          <w:tcPr>
            <w:tcW w:w="851" w:type="dxa"/>
          </w:tcPr>
          <w:p w14:paraId="6C979198" w14:textId="464596D5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61E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 w:rsidR="00DC73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</w:tcPr>
          <w:p w14:paraId="0DB975B3" w14:textId="7FC938F4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709" w:type="dxa"/>
            <w:vMerge/>
          </w:tcPr>
          <w:p w14:paraId="1EE50E40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6FE359EA" w14:textId="77777777" w:rsidTr="000520AE">
        <w:trPr>
          <w:trHeight w:val="340"/>
        </w:trPr>
        <w:tc>
          <w:tcPr>
            <w:tcW w:w="567" w:type="dxa"/>
            <w:vMerge/>
          </w:tcPr>
          <w:p w14:paraId="42AA5B5E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1C800D3A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77882902" w14:textId="59D1FFB8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09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ภาษาอังกฤษ  </w:t>
            </w:r>
            <w:r w:rsidR="00DC73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275" w:type="dxa"/>
          </w:tcPr>
          <w:p w14:paraId="5E458390" w14:textId="0F82CA00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33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5C33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๑๐๑</w:t>
            </w:r>
          </w:p>
        </w:tc>
        <w:tc>
          <w:tcPr>
            <w:tcW w:w="851" w:type="dxa"/>
          </w:tcPr>
          <w:p w14:paraId="5D0D6524" w14:textId="0DBB561E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61E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</w:tcPr>
          <w:p w14:paraId="65EDFE3A" w14:textId="659AEF49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709" w:type="dxa"/>
            <w:vMerge/>
          </w:tcPr>
          <w:p w14:paraId="763EE357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39217E13" w14:textId="77777777" w:rsidTr="000520AE">
        <w:trPr>
          <w:trHeight w:val="340"/>
        </w:trPr>
        <w:tc>
          <w:tcPr>
            <w:tcW w:w="567" w:type="dxa"/>
            <w:vMerge/>
          </w:tcPr>
          <w:p w14:paraId="7FFD6A07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37D990D8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30968383" w14:textId="684C219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09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ภาษาอังกฤษ  </w:t>
            </w:r>
            <w:r w:rsidR="00DC73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275" w:type="dxa"/>
          </w:tcPr>
          <w:p w14:paraId="2A526B61" w14:textId="43DE9DF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33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Pr="005C33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๑๐๑</w:t>
            </w:r>
          </w:p>
        </w:tc>
        <w:tc>
          <w:tcPr>
            <w:tcW w:w="851" w:type="dxa"/>
          </w:tcPr>
          <w:p w14:paraId="4AFE6CE6" w14:textId="76D1474E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61E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</w:tcPr>
          <w:p w14:paraId="1DA4902B" w14:textId="03DAAD19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  <w:vMerge/>
          </w:tcPr>
          <w:p w14:paraId="4D3B8894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337D15DD" w14:textId="77777777" w:rsidTr="000520AE">
        <w:trPr>
          <w:trHeight w:val="340"/>
        </w:trPr>
        <w:tc>
          <w:tcPr>
            <w:tcW w:w="567" w:type="dxa"/>
            <w:vMerge/>
          </w:tcPr>
          <w:p w14:paraId="54EE81E2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5CF992EB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6D8616B6" w14:textId="4BB17F56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09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ภาษาอังกฤษ  </w:t>
            </w:r>
            <w:r w:rsidR="00DC73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275" w:type="dxa"/>
          </w:tcPr>
          <w:p w14:paraId="6AE8C7C6" w14:textId="2C63C252" w:rsidR="000520AE" w:rsidRPr="006649CA" w:rsidRDefault="000520AE" w:rsidP="000520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C33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Pr="005C33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๑๐๑</w:t>
            </w:r>
          </w:p>
        </w:tc>
        <w:tc>
          <w:tcPr>
            <w:tcW w:w="851" w:type="dxa"/>
          </w:tcPr>
          <w:p w14:paraId="58FFF6FB" w14:textId="256E60A2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61E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</w:tcPr>
          <w:p w14:paraId="6EB2E73A" w14:textId="772F48EF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  <w:vMerge/>
          </w:tcPr>
          <w:p w14:paraId="605D996C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749F61CF" w14:textId="77777777" w:rsidTr="000520AE">
        <w:trPr>
          <w:trHeight w:val="340"/>
        </w:trPr>
        <w:tc>
          <w:tcPr>
            <w:tcW w:w="567" w:type="dxa"/>
            <w:vMerge/>
          </w:tcPr>
          <w:p w14:paraId="60BC7B27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39CD7D08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1B426B08" w14:textId="736EEC24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09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ภาษาอังกฤษ  </w:t>
            </w:r>
            <w:r w:rsidR="00DC73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1275" w:type="dxa"/>
          </w:tcPr>
          <w:p w14:paraId="137648ED" w14:textId="6B8D6C19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33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Pr="005C33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๑๐๑</w:t>
            </w:r>
          </w:p>
        </w:tc>
        <w:tc>
          <w:tcPr>
            <w:tcW w:w="851" w:type="dxa"/>
          </w:tcPr>
          <w:p w14:paraId="491CDC79" w14:textId="2492563E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61E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567" w:type="dxa"/>
          </w:tcPr>
          <w:p w14:paraId="7342F355" w14:textId="6C0DE325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  <w:vMerge/>
          </w:tcPr>
          <w:p w14:paraId="6A7DFADD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0AE" w:rsidRPr="00D33148" w14:paraId="18F0F0A4" w14:textId="77777777" w:rsidTr="000520AE">
        <w:trPr>
          <w:trHeight w:hRule="exact" w:val="340"/>
        </w:trPr>
        <w:tc>
          <w:tcPr>
            <w:tcW w:w="567" w:type="dxa"/>
            <w:vMerge/>
          </w:tcPr>
          <w:p w14:paraId="7FA4A2C9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6A05EA3C" w14:textId="77777777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7FF7EB51" w14:textId="0DD44F7A" w:rsidR="000520AE" w:rsidRPr="00D33148" w:rsidRDefault="000520AE" w:rsidP="000520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ลูกเสือส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ำรอง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/เนตรนารี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สำรอง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275" w:type="dxa"/>
          </w:tcPr>
          <w:p w14:paraId="53E0EA78" w14:textId="14CD1591" w:rsidR="000520AE" w:rsidRPr="00AB6452" w:rsidRDefault="000520AE" w:rsidP="000520A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ก๑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๓</w:t>
            </w:r>
            <w:r w:rsidRPr="00AB6452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๙๐๒</w:t>
            </w:r>
          </w:p>
          <w:p w14:paraId="5445CFD1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650B755D" w14:textId="188F9A9C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61E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 w:rsidR="00DC73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</w:tcPr>
          <w:p w14:paraId="03A26334" w14:textId="3C290D05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vMerge/>
          </w:tcPr>
          <w:p w14:paraId="07C48362" w14:textId="77777777" w:rsidR="000520AE" w:rsidRPr="00D33148" w:rsidRDefault="000520AE" w:rsidP="000520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60DD435" w14:textId="77777777" w:rsidR="008A1E95" w:rsidRDefault="008A1E95" w:rsidP="000911F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3915EA8" w14:textId="05F704A0" w:rsidR="000911FD" w:rsidRPr="00D33148" w:rsidRDefault="000911FD" w:rsidP="000911F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>ฝ่ายบริหาร</w:t>
      </w:r>
      <w:r w:rsidRPr="00D33148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25312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คน</w:t>
      </w:r>
    </w:p>
    <w:p w14:paraId="7AE90F6C" w14:textId="126E729B" w:rsidR="000911FD" w:rsidRPr="00D33148" w:rsidRDefault="000911FD" w:rsidP="000911F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ครู</w:t>
      </w:r>
      <w:r w:rsidRPr="00D3314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33148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A1E95">
        <w:rPr>
          <w:rFonts w:ascii="TH SarabunIT๙" w:hAnsi="TH SarabunIT๙" w:cs="TH SarabunIT๙" w:hint="cs"/>
          <w:b/>
          <w:bCs/>
          <w:sz w:val="32"/>
          <w:szCs w:val="32"/>
          <w:cs/>
        </w:rPr>
        <w:t>๑๑</w:t>
      </w: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คน</w:t>
      </w:r>
      <w:r w:rsidRPr="00D3314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3314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3314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3314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3314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3314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33148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5A018B82" w14:textId="7291FC89" w:rsidR="000911FD" w:rsidRPr="00D33148" w:rsidRDefault="000911FD" w:rsidP="000911F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>ครูธุรการ</w:t>
      </w:r>
      <w:r w:rsidRPr="00D33148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25312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คน</w:t>
      </w:r>
    </w:p>
    <w:p w14:paraId="0851DC03" w14:textId="2FBECD16" w:rsidR="000911FD" w:rsidRPr="00D33148" w:rsidRDefault="000911FD" w:rsidP="000911F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>นักการภารโรง</w:t>
      </w:r>
      <w:r w:rsidRPr="00D33148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25312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คน</w:t>
      </w:r>
      <w:r w:rsidRPr="00D3314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3314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3314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3314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3314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33148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47721424" w14:textId="1F322B46" w:rsidR="000911FD" w:rsidRPr="00D33148" w:rsidRDefault="000911FD" w:rsidP="000911F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>รวม บุคลากร</w:t>
      </w:r>
      <w:r w:rsidRPr="00D33148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25312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8A1E95">
        <w:rPr>
          <w:rFonts w:ascii="TH SarabunIT๙" w:hAnsi="TH SarabunIT๙" w:cs="TH SarabunIT๙" w:hint="cs"/>
          <w:b/>
          <w:bCs/>
          <w:sz w:val="32"/>
          <w:szCs w:val="32"/>
          <w:cs/>
        </w:rPr>
        <w:t>๔   คน</w:t>
      </w:r>
    </w:p>
    <w:p w14:paraId="7A3BB3B2" w14:textId="5F69A81A" w:rsidR="008A1E95" w:rsidRDefault="008A1E95" w:rsidP="00BD176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C4B593F" w14:textId="77777777" w:rsidR="00367D23" w:rsidRDefault="00367D23" w:rsidP="00BD176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1ABB321" w14:textId="711C70D9" w:rsidR="00367D23" w:rsidRDefault="00367D23" w:rsidP="00BD176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B223AE0" w14:textId="1B39A1EE" w:rsidR="00367BB2" w:rsidRDefault="00367BB2" w:rsidP="00BD176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D05F95C" w14:textId="77777777" w:rsidR="00367BB2" w:rsidRDefault="00367BB2" w:rsidP="00BD176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303F2E5" w14:textId="0CE28582" w:rsidR="00367D23" w:rsidRDefault="00367D23" w:rsidP="00BD176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928803A" w14:textId="21E24C19" w:rsidR="00261058" w:rsidRDefault="00261058" w:rsidP="00BD176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18E31EE" w14:textId="77777777" w:rsidR="009158C0" w:rsidRDefault="009158C0" w:rsidP="00BD176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EF4B3A2" w14:textId="54422EB1" w:rsidR="00BD1769" w:rsidRPr="006C0B19" w:rsidRDefault="00BD1769" w:rsidP="00BD176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6C0B1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 xml:space="preserve">จำนวนหน่วยการเรียน  จำนวนคาบเรียนทั้งหมด  และจำนวนคาบเรียน </w:t>
      </w:r>
      <w:r w:rsidR="00B2531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๖๐</w:t>
      </w:r>
      <w:r w:rsidRPr="006C0B1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%   และ </w:t>
      </w:r>
      <w:r w:rsidR="00B2531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๘๐</w:t>
      </w:r>
      <w:r w:rsidRPr="006C0B1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%</w:t>
      </w:r>
    </w:p>
    <w:p w14:paraId="0C9C4BBC" w14:textId="77777777" w:rsidR="00BD1769" w:rsidRPr="006C0B19" w:rsidRDefault="00BD1769" w:rsidP="00BD176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W w:w="10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515"/>
        <w:gridCol w:w="2080"/>
        <w:gridCol w:w="871"/>
        <w:gridCol w:w="882"/>
        <w:gridCol w:w="2279"/>
        <w:gridCol w:w="845"/>
        <w:gridCol w:w="845"/>
      </w:tblGrid>
      <w:tr w:rsidR="006C0B19" w:rsidRPr="006C0B19" w14:paraId="15C3B4A9" w14:textId="77777777" w:rsidTr="00A37B8E">
        <w:trPr>
          <w:cantSplit/>
        </w:trPr>
        <w:tc>
          <w:tcPr>
            <w:tcW w:w="993" w:type="dxa"/>
            <w:vMerge w:val="restart"/>
          </w:tcPr>
          <w:p w14:paraId="631224C4" w14:textId="77777777" w:rsidR="00BD1769" w:rsidRPr="006C0B19" w:rsidRDefault="00BD1769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A195941" w14:textId="77777777" w:rsidR="00BD1769" w:rsidRPr="006C0B19" w:rsidRDefault="00BD1769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0B1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1515" w:type="dxa"/>
            <w:vMerge w:val="restart"/>
          </w:tcPr>
          <w:p w14:paraId="4981FB96" w14:textId="77777777" w:rsidR="00BD1769" w:rsidRPr="006C0B19" w:rsidRDefault="00BD1769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A9D95B1" w14:textId="77777777" w:rsidR="00BD1769" w:rsidRPr="006C0B19" w:rsidRDefault="00BD1769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0B1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จำนวนชั่วโมง/สัปดาห์</w:t>
            </w:r>
          </w:p>
        </w:tc>
        <w:tc>
          <w:tcPr>
            <w:tcW w:w="2080" w:type="dxa"/>
            <w:vMerge w:val="restart"/>
          </w:tcPr>
          <w:p w14:paraId="2A8465DE" w14:textId="77777777" w:rsidR="00BD1769" w:rsidRPr="006C0B19" w:rsidRDefault="00BD1769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444C2D3" w14:textId="77777777" w:rsidR="00BD1769" w:rsidRPr="006C0B19" w:rsidRDefault="00BD1769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0B1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จำนวนชั่วโมงที่ต้องเรียนทั้งหมดต่อภาค</w:t>
            </w:r>
          </w:p>
        </w:tc>
        <w:tc>
          <w:tcPr>
            <w:tcW w:w="1753" w:type="dxa"/>
            <w:gridSpan w:val="2"/>
          </w:tcPr>
          <w:p w14:paraId="4CF2F5F0" w14:textId="77777777" w:rsidR="00BD1769" w:rsidRPr="006C0B19" w:rsidRDefault="00BD1769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FD1D780" w14:textId="77777777" w:rsidR="00BD1769" w:rsidRPr="006C0B19" w:rsidRDefault="00BD1769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0B1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จำนวนชั่วโมง</w:t>
            </w:r>
          </w:p>
        </w:tc>
        <w:tc>
          <w:tcPr>
            <w:tcW w:w="2279" w:type="dxa"/>
            <w:vMerge w:val="restart"/>
          </w:tcPr>
          <w:p w14:paraId="5044FEC6" w14:textId="77777777" w:rsidR="00BD1769" w:rsidRPr="006C0B19" w:rsidRDefault="00BD1769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1EED164" w14:textId="77777777" w:rsidR="00BD1769" w:rsidRPr="006C0B19" w:rsidRDefault="00BD1769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0B1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จำนวนชั่วโมงที่ต้องเรียนทั้งหมดต่อปี</w:t>
            </w:r>
          </w:p>
        </w:tc>
        <w:tc>
          <w:tcPr>
            <w:tcW w:w="1690" w:type="dxa"/>
            <w:gridSpan w:val="2"/>
          </w:tcPr>
          <w:p w14:paraId="41E3AC8A" w14:textId="77777777" w:rsidR="00BD1769" w:rsidRPr="006C0B19" w:rsidRDefault="00BD1769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65F015A" w14:textId="77777777" w:rsidR="00BD1769" w:rsidRPr="006C0B19" w:rsidRDefault="00BD1769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0B1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จำนวนชั่วโมง</w:t>
            </w:r>
          </w:p>
        </w:tc>
      </w:tr>
      <w:tr w:rsidR="006C0B19" w:rsidRPr="006C0B19" w14:paraId="4230949C" w14:textId="77777777" w:rsidTr="00A37B8E">
        <w:trPr>
          <w:cantSplit/>
        </w:trPr>
        <w:tc>
          <w:tcPr>
            <w:tcW w:w="993" w:type="dxa"/>
            <w:vMerge/>
          </w:tcPr>
          <w:p w14:paraId="0FF67E81" w14:textId="77777777" w:rsidR="00BD1769" w:rsidRPr="006C0B19" w:rsidRDefault="00BD1769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515" w:type="dxa"/>
            <w:vMerge/>
          </w:tcPr>
          <w:p w14:paraId="7E5FDCCC" w14:textId="77777777" w:rsidR="00BD1769" w:rsidRPr="006C0B19" w:rsidRDefault="00BD1769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080" w:type="dxa"/>
            <w:vMerge/>
          </w:tcPr>
          <w:p w14:paraId="3EA67851" w14:textId="77777777" w:rsidR="00BD1769" w:rsidRPr="006C0B19" w:rsidRDefault="00BD1769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71" w:type="dxa"/>
          </w:tcPr>
          <w:p w14:paraId="13629F29" w14:textId="3C623123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๖๐</w:t>
            </w:r>
            <w:r w:rsidR="00BD1769" w:rsidRPr="006C0B1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%</w:t>
            </w:r>
          </w:p>
        </w:tc>
        <w:tc>
          <w:tcPr>
            <w:tcW w:w="882" w:type="dxa"/>
          </w:tcPr>
          <w:p w14:paraId="4980924E" w14:textId="2A1B6BC1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๘๐</w:t>
            </w:r>
            <w:r w:rsidR="00BD1769" w:rsidRPr="006C0B1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%</w:t>
            </w:r>
          </w:p>
        </w:tc>
        <w:tc>
          <w:tcPr>
            <w:tcW w:w="2279" w:type="dxa"/>
            <w:vMerge/>
          </w:tcPr>
          <w:p w14:paraId="64798CD5" w14:textId="77777777" w:rsidR="00BD1769" w:rsidRPr="006C0B19" w:rsidRDefault="00BD1769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45" w:type="dxa"/>
          </w:tcPr>
          <w:p w14:paraId="261CA0B2" w14:textId="16ACC8B5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๖๐</w:t>
            </w:r>
            <w:r w:rsidR="00BD1769" w:rsidRPr="006C0B1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%</w:t>
            </w:r>
          </w:p>
        </w:tc>
        <w:tc>
          <w:tcPr>
            <w:tcW w:w="845" w:type="dxa"/>
          </w:tcPr>
          <w:p w14:paraId="334D93EC" w14:textId="4EC31A94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๘๐</w:t>
            </w:r>
            <w:r w:rsidR="00BD1769" w:rsidRPr="006C0B1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%</w:t>
            </w:r>
          </w:p>
        </w:tc>
      </w:tr>
      <w:tr w:rsidR="006C0B19" w:rsidRPr="006C0B19" w14:paraId="5CD56246" w14:textId="77777777" w:rsidTr="00A37B8E">
        <w:trPr>
          <w:cantSplit/>
        </w:trPr>
        <w:tc>
          <w:tcPr>
            <w:tcW w:w="993" w:type="dxa"/>
          </w:tcPr>
          <w:p w14:paraId="5CC1F046" w14:textId="263C06E3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</w:t>
            </w:r>
            <w:r w:rsidR="00BD1769" w:rsidRPr="006C0B1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  <w:p w14:paraId="172B91D6" w14:textId="03264EB4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  <w:p w14:paraId="7D868180" w14:textId="3C26C619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="00BD1769" w:rsidRPr="006C0B1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  <w:p w14:paraId="2C2305A2" w14:textId="6BE49929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  <w:p w14:paraId="569BF4B0" w14:textId="7D104A43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  <w:r w:rsidR="00BD1769" w:rsidRPr="006C0B1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1515" w:type="dxa"/>
          </w:tcPr>
          <w:p w14:paraId="3806DFCD" w14:textId="31CE5517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  <w:p w14:paraId="7AC48978" w14:textId="2FF4AC07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  <w:p w14:paraId="60DAC42B" w14:textId="186F1B49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  <w:p w14:paraId="43A47DF6" w14:textId="2661A2A1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  <w:p w14:paraId="18812621" w14:textId="4CEC9C4B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2080" w:type="dxa"/>
          </w:tcPr>
          <w:p w14:paraId="2DA078B6" w14:textId="1B60926D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๒๐</w:t>
            </w:r>
          </w:p>
          <w:p w14:paraId="0043A4DB" w14:textId="0700CD8F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  <w:p w14:paraId="3E1804A7" w14:textId="7B3569CE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๖๐</w:t>
            </w:r>
          </w:p>
          <w:p w14:paraId="3A77631F" w14:textId="745C9D8B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๘๐</w:t>
            </w:r>
          </w:p>
          <w:p w14:paraId="11226612" w14:textId="36B62114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๑๐๐</w:t>
            </w:r>
          </w:p>
        </w:tc>
        <w:tc>
          <w:tcPr>
            <w:tcW w:w="871" w:type="dxa"/>
          </w:tcPr>
          <w:p w14:paraId="6FB270CA" w14:textId="7DCDA337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๑๒</w:t>
            </w:r>
          </w:p>
          <w:p w14:paraId="2B9DF4B0" w14:textId="0FAE2CEE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๒๔</w:t>
            </w:r>
          </w:p>
          <w:p w14:paraId="65C0CECA" w14:textId="7CDAE46A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๓๖</w:t>
            </w:r>
          </w:p>
          <w:p w14:paraId="30CA06D5" w14:textId="58FA8B42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๔๘</w:t>
            </w:r>
          </w:p>
          <w:p w14:paraId="5174DEFD" w14:textId="7C1B592B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๖๐</w:t>
            </w:r>
          </w:p>
        </w:tc>
        <w:tc>
          <w:tcPr>
            <w:tcW w:w="882" w:type="dxa"/>
          </w:tcPr>
          <w:p w14:paraId="0B9B5FF0" w14:textId="5D69DBD0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๑๖</w:t>
            </w:r>
          </w:p>
          <w:p w14:paraId="62BC2D5D" w14:textId="00893197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๓๒</w:t>
            </w:r>
          </w:p>
          <w:p w14:paraId="682524F2" w14:textId="60A163C1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๔๘</w:t>
            </w:r>
          </w:p>
          <w:p w14:paraId="740741C9" w14:textId="66C3A3AA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๖๔</w:t>
            </w:r>
          </w:p>
          <w:p w14:paraId="5573AF1C" w14:textId="11B3E86C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๘๐</w:t>
            </w:r>
          </w:p>
        </w:tc>
        <w:tc>
          <w:tcPr>
            <w:tcW w:w="2279" w:type="dxa"/>
          </w:tcPr>
          <w:p w14:paraId="52119F03" w14:textId="077A0BA4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</w:p>
          <w:p w14:paraId="090E07C4" w14:textId="11AF57C8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๘๐</w:t>
            </w:r>
          </w:p>
          <w:p w14:paraId="7A4C9D3A" w14:textId="1E56956E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๑๒๐</w:t>
            </w:r>
          </w:p>
          <w:p w14:paraId="6838AEA8" w14:textId="68F70BD7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๑๖๐</w:t>
            </w:r>
          </w:p>
          <w:p w14:paraId="61915525" w14:textId="373F95B9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๒๐๐</w:t>
            </w:r>
          </w:p>
        </w:tc>
        <w:tc>
          <w:tcPr>
            <w:tcW w:w="845" w:type="dxa"/>
          </w:tcPr>
          <w:p w14:paraId="1F7C5EC9" w14:textId="2D1E23E2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๒๔</w:t>
            </w:r>
          </w:p>
          <w:p w14:paraId="014CFF8B" w14:textId="0C7CA67C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๔๘</w:t>
            </w:r>
          </w:p>
          <w:p w14:paraId="01F425A8" w14:textId="5464AEE6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๗๒</w:t>
            </w:r>
          </w:p>
          <w:p w14:paraId="0E554D51" w14:textId="0A7F6498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๙๖</w:t>
            </w:r>
          </w:p>
          <w:p w14:paraId="7983CCA3" w14:textId="38BCEF18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๑๒๐</w:t>
            </w:r>
          </w:p>
        </w:tc>
        <w:tc>
          <w:tcPr>
            <w:tcW w:w="845" w:type="dxa"/>
          </w:tcPr>
          <w:p w14:paraId="504E8136" w14:textId="7803DA4B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๓๒</w:t>
            </w:r>
          </w:p>
          <w:p w14:paraId="6EBFDDBD" w14:textId="4D0AE136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๖๔</w:t>
            </w:r>
          </w:p>
          <w:p w14:paraId="51AA95CB" w14:textId="1FEC8C43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๙๖</w:t>
            </w:r>
          </w:p>
          <w:p w14:paraId="18416996" w14:textId="4B6BE3E4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๑๒๘</w:t>
            </w:r>
          </w:p>
          <w:p w14:paraId="207C54FE" w14:textId="536A66B9" w:rsidR="00BD1769" w:rsidRPr="006C0B19" w:rsidRDefault="00B25312" w:rsidP="00BA05E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๑๖๐</w:t>
            </w:r>
          </w:p>
        </w:tc>
      </w:tr>
    </w:tbl>
    <w:p w14:paraId="0127F4A5" w14:textId="77777777" w:rsidR="00BD1769" w:rsidRPr="00526938" w:rsidRDefault="00BD1769" w:rsidP="00227413">
      <w:pPr>
        <w:rPr>
          <w:rFonts w:ascii="TH SarabunIT๙" w:hAnsi="TH SarabunIT๙" w:cs="TH SarabunIT๙"/>
          <w:color w:val="FF0000"/>
        </w:rPr>
      </w:pPr>
    </w:p>
    <w:p w14:paraId="74E10FEA" w14:textId="77777777" w:rsidR="00BD1769" w:rsidRPr="00526938" w:rsidRDefault="00BD1769" w:rsidP="00227413">
      <w:pPr>
        <w:rPr>
          <w:rFonts w:ascii="TH SarabunIT๙" w:hAnsi="TH SarabunIT๙" w:cs="TH SarabunIT๙"/>
          <w:color w:val="FF0000"/>
        </w:rPr>
      </w:pPr>
    </w:p>
    <w:p w14:paraId="792C8A21" w14:textId="77777777" w:rsidR="00F6147F" w:rsidRDefault="00F6147F" w:rsidP="00227413">
      <w:pPr>
        <w:rPr>
          <w:rFonts w:ascii="TH SarabunIT๙" w:hAnsi="TH SarabunIT๙" w:cs="TH SarabunIT๙"/>
        </w:rPr>
      </w:pPr>
    </w:p>
    <w:p w14:paraId="3CBBFE9D" w14:textId="6F8D84B6" w:rsidR="00F6147F" w:rsidRDefault="00F6147F" w:rsidP="00227413">
      <w:pPr>
        <w:rPr>
          <w:rFonts w:ascii="TH SarabunIT๙" w:hAnsi="TH SarabunIT๙" w:cs="TH SarabunIT๙"/>
        </w:rPr>
      </w:pPr>
    </w:p>
    <w:p w14:paraId="23293082" w14:textId="7E369E66" w:rsidR="00305C3D" w:rsidRDefault="00305C3D" w:rsidP="00227413">
      <w:pPr>
        <w:rPr>
          <w:rFonts w:ascii="TH SarabunIT๙" w:hAnsi="TH SarabunIT๙" w:cs="TH SarabunIT๙"/>
        </w:rPr>
      </w:pPr>
    </w:p>
    <w:p w14:paraId="1067B195" w14:textId="751464C9" w:rsidR="00305C3D" w:rsidRDefault="00305C3D" w:rsidP="00227413">
      <w:pPr>
        <w:rPr>
          <w:rFonts w:ascii="TH SarabunIT๙" w:hAnsi="TH SarabunIT๙" w:cs="TH SarabunIT๙"/>
        </w:rPr>
      </w:pPr>
    </w:p>
    <w:p w14:paraId="2A6B740C" w14:textId="774FC21A" w:rsidR="00305C3D" w:rsidRDefault="00305C3D" w:rsidP="00227413">
      <w:pPr>
        <w:rPr>
          <w:rFonts w:ascii="TH SarabunIT๙" w:hAnsi="TH SarabunIT๙" w:cs="TH SarabunIT๙"/>
        </w:rPr>
      </w:pPr>
    </w:p>
    <w:p w14:paraId="49D6662B" w14:textId="411A49E0" w:rsidR="00305C3D" w:rsidRDefault="00305C3D" w:rsidP="00227413">
      <w:pPr>
        <w:rPr>
          <w:rFonts w:ascii="TH SarabunIT๙" w:hAnsi="TH SarabunIT๙" w:cs="TH SarabunIT๙"/>
        </w:rPr>
      </w:pPr>
    </w:p>
    <w:p w14:paraId="2890F071" w14:textId="5B64DF43" w:rsidR="00305C3D" w:rsidRDefault="00305C3D" w:rsidP="00227413">
      <w:pPr>
        <w:rPr>
          <w:rFonts w:ascii="TH SarabunIT๙" w:hAnsi="TH SarabunIT๙" w:cs="TH SarabunIT๙"/>
        </w:rPr>
      </w:pPr>
    </w:p>
    <w:p w14:paraId="47D600BB" w14:textId="77E6D548" w:rsidR="00305C3D" w:rsidRDefault="00305C3D" w:rsidP="00227413">
      <w:pPr>
        <w:rPr>
          <w:rFonts w:ascii="TH SarabunIT๙" w:hAnsi="TH SarabunIT๙" w:cs="TH SarabunIT๙"/>
        </w:rPr>
      </w:pPr>
    </w:p>
    <w:p w14:paraId="6D9112B4" w14:textId="718784CA" w:rsidR="00305C3D" w:rsidRDefault="00305C3D" w:rsidP="00227413">
      <w:pPr>
        <w:rPr>
          <w:rFonts w:ascii="TH SarabunIT๙" w:hAnsi="TH SarabunIT๙" w:cs="TH SarabunIT๙"/>
        </w:rPr>
      </w:pPr>
    </w:p>
    <w:p w14:paraId="76FE2DE5" w14:textId="1033956B" w:rsidR="00305C3D" w:rsidRDefault="00305C3D" w:rsidP="00227413">
      <w:pPr>
        <w:rPr>
          <w:rFonts w:ascii="TH SarabunIT๙" w:hAnsi="TH SarabunIT๙" w:cs="TH SarabunIT๙"/>
        </w:rPr>
      </w:pPr>
    </w:p>
    <w:p w14:paraId="25F7DAA7" w14:textId="308BF5A9" w:rsidR="00305C3D" w:rsidRDefault="00305C3D" w:rsidP="00227413">
      <w:pPr>
        <w:rPr>
          <w:rFonts w:ascii="TH SarabunIT๙" w:hAnsi="TH SarabunIT๙" w:cs="TH SarabunIT๙"/>
        </w:rPr>
      </w:pPr>
    </w:p>
    <w:p w14:paraId="045C28B1" w14:textId="5E91CF0A" w:rsidR="00305C3D" w:rsidRDefault="00305C3D" w:rsidP="00227413">
      <w:pPr>
        <w:rPr>
          <w:rFonts w:ascii="TH SarabunIT๙" w:hAnsi="TH SarabunIT๙" w:cs="TH SarabunIT๙"/>
        </w:rPr>
      </w:pPr>
    </w:p>
    <w:p w14:paraId="1AC08A14" w14:textId="677DD3C4" w:rsidR="00305C3D" w:rsidRDefault="00305C3D" w:rsidP="00227413">
      <w:pPr>
        <w:rPr>
          <w:rFonts w:ascii="TH SarabunIT๙" w:hAnsi="TH SarabunIT๙" w:cs="TH SarabunIT๙"/>
        </w:rPr>
      </w:pPr>
    </w:p>
    <w:p w14:paraId="6131F060" w14:textId="53DF7B79" w:rsidR="00305C3D" w:rsidRDefault="00305C3D" w:rsidP="00227413">
      <w:pPr>
        <w:rPr>
          <w:rFonts w:ascii="TH SarabunIT๙" w:hAnsi="TH SarabunIT๙" w:cs="TH SarabunIT๙"/>
        </w:rPr>
      </w:pPr>
    </w:p>
    <w:p w14:paraId="3F90C0AD" w14:textId="2F3C8005" w:rsidR="00305C3D" w:rsidRDefault="00305C3D" w:rsidP="00227413">
      <w:pPr>
        <w:rPr>
          <w:rFonts w:ascii="TH SarabunIT๙" w:hAnsi="TH SarabunIT๙" w:cs="TH SarabunIT๙"/>
        </w:rPr>
      </w:pPr>
    </w:p>
    <w:p w14:paraId="3F080B1F" w14:textId="329F6CCB" w:rsidR="00305C3D" w:rsidRDefault="00305C3D" w:rsidP="00227413">
      <w:pPr>
        <w:rPr>
          <w:rFonts w:ascii="TH SarabunIT๙" w:hAnsi="TH SarabunIT๙" w:cs="TH SarabunIT๙"/>
        </w:rPr>
      </w:pPr>
    </w:p>
    <w:p w14:paraId="291D7AFE" w14:textId="6B04348B" w:rsidR="00305C3D" w:rsidRDefault="00305C3D" w:rsidP="00227413">
      <w:pPr>
        <w:rPr>
          <w:rFonts w:ascii="TH SarabunIT๙" w:hAnsi="TH SarabunIT๙" w:cs="TH SarabunIT๙"/>
        </w:rPr>
      </w:pPr>
    </w:p>
    <w:p w14:paraId="1B60A345" w14:textId="1B751D43" w:rsidR="00305C3D" w:rsidRDefault="00305C3D" w:rsidP="00227413">
      <w:pPr>
        <w:rPr>
          <w:rFonts w:ascii="TH SarabunIT๙" w:hAnsi="TH SarabunIT๙" w:cs="TH SarabunIT๙"/>
        </w:rPr>
      </w:pPr>
    </w:p>
    <w:p w14:paraId="76F04696" w14:textId="7AD0F1FB" w:rsidR="000B66DC" w:rsidRDefault="000B66DC" w:rsidP="00227413">
      <w:pPr>
        <w:rPr>
          <w:rFonts w:ascii="TH SarabunIT๙" w:hAnsi="TH SarabunIT๙" w:cs="TH SarabunIT๙"/>
        </w:rPr>
      </w:pPr>
    </w:p>
    <w:p w14:paraId="3CE03660" w14:textId="0092D506" w:rsidR="000B66DC" w:rsidRDefault="000B66DC" w:rsidP="00227413">
      <w:pPr>
        <w:rPr>
          <w:rFonts w:ascii="TH SarabunIT๙" w:hAnsi="TH SarabunIT๙" w:cs="TH SarabunIT๙"/>
        </w:rPr>
      </w:pPr>
    </w:p>
    <w:p w14:paraId="1C02F9FC" w14:textId="393CF1DE" w:rsidR="000B66DC" w:rsidRDefault="000B66DC" w:rsidP="00227413">
      <w:pPr>
        <w:rPr>
          <w:rFonts w:ascii="TH SarabunIT๙" w:hAnsi="TH SarabunIT๙" w:cs="TH SarabunIT๙"/>
        </w:rPr>
      </w:pPr>
    </w:p>
    <w:p w14:paraId="7217B543" w14:textId="1291CB2C" w:rsidR="000B66DC" w:rsidRDefault="000B66DC" w:rsidP="00227413">
      <w:pPr>
        <w:rPr>
          <w:rFonts w:ascii="TH SarabunIT๙" w:hAnsi="TH SarabunIT๙" w:cs="TH SarabunIT๙"/>
        </w:rPr>
      </w:pPr>
    </w:p>
    <w:p w14:paraId="7E2C05F6" w14:textId="79EDAA4C" w:rsidR="000B66DC" w:rsidRDefault="000B66DC" w:rsidP="00227413">
      <w:pPr>
        <w:rPr>
          <w:rFonts w:ascii="TH SarabunIT๙" w:hAnsi="TH SarabunIT๙" w:cs="TH SarabunIT๙"/>
        </w:rPr>
      </w:pPr>
    </w:p>
    <w:p w14:paraId="2DAB103C" w14:textId="77777777" w:rsidR="000B66DC" w:rsidRDefault="000B66DC" w:rsidP="00227413">
      <w:pPr>
        <w:rPr>
          <w:rFonts w:ascii="TH SarabunIT๙" w:hAnsi="TH SarabunIT๙" w:cs="TH SarabunIT๙"/>
        </w:rPr>
      </w:pPr>
    </w:p>
    <w:p w14:paraId="57074B8F" w14:textId="1D84F5C7" w:rsidR="00305C3D" w:rsidRDefault="00305C3D" w:rsidP="00227413">
      <w:pPr>
        <w:rPr>
          <w:rFonts w:ascii="TH SarabunIT๙" w:hAnsi="TH SarabunIT๙" w:cs="TH SarabunIT๙"/>
        </w:rPr>
      </w:pPr>
    </w:p>
    <w:p w14:paraId="10D58DBE" w14:textId="6BAB5935" w:rsidR="00F85E24" w:rsidRDefault="00F85E24" w:rsidP="00227413">
      <w:pPr>
        <w:rPr>
          <w:rFonts w:ascii="TH SarabunIT๙" w:hAnsi="TH SarabunIT๙" w:cs="TH SarabunIT๙"/>
        </w:rPr>
      </w:pPr>
    </w:p>
    <w:p w14:paraId="278A4662" w14:textId="77777777" w:rsidR="00F85E24" w:rsidRDefault="00F85E24" w:rsidP="00227413">
      <w:pPr>
        <w:rPr>
          <w:rFonts w:ascii="TH SarabunIT๙" w:hAnsi="TH SarabunIT๙" w:cs="TH SarabunIT๙"/>
        </w:rPr>
      </w:pPr>
    </w:p>
    <w:p w14:paraId="56C353B5" w14:textId="77777777" w:rsidR="00F6147F" w:rsidRDefault="00F6147F" w:rsidP="00227413">
      <w:pPr>
        <w:rPr>
          <w:rFonts w:ascii="TH SarabunIT๙" w:hAnsi="TH SarabunIT๙" w:cs="TH SarabunIT๙"/>
        </w:rPr>
      </w:pPr>
    </w:p>
    <w:p w14:paraId="17E3EDF5" w14:textId="77777777" w:rsidR="00F6147F" w:rsidRDefault="00F6147F" w:rsidP="00227413">
      <w:pPr>
        <w:rPr>
          <w:rFonts w:ascii="TH SarabunIT๙" w:hAnsi="TH SarabunIT๙" w:cs="TH SarabunIT๙"/>
        </w:rPr>
      </w:pPr>
    </w:p>
    <w:p w14:paraId="1E2C9D1C" w14:textId="77777777" w:rsidR="00F6147F" w:rsidRDefault="00F6147F" w:rsidP="00227413">
      <w:pPr>
        <w:rPr>
          <w:rFonts w:ascii="TH SarabunIT๙" w:hAnsi="TH SarabunIT๙" w:cs="TH SarabunIT๙"/>
        </w:rPr>
      </w:pPr>
    </w:p>
    <w:p w14:paraId="405E09AF" w14:textId="77777777" w:rsidR="00261058" w:rsidRDefault="00261058" w:rsidP="00227413">
      <w:pPr>
        <w:rPr>
          <w:rFonts w:ascii="TH SarabunIT๙" w:hAnsi="TH SarabunIT๙" w:cs="TH SarabunIT๙"/>
        </w:rPr>
      </w:pPr>
    </w:p>
    <w:p w14:paraId="5557C8B0" w14:textId="77777777" w:rsidR="00261058" w:rsidRDefault="00261058" w:rsidP="00227413">
      <w:pPr>
        <w:rPr>
          <w:rFonts w:ascii="TH SarabunIT๙" w:hAnsi="TH SarabunIT๙" w:cs="TH SarabunIT๙"/>
        </w:rPr>
      </w:pPr>
    </w:p>
    <w:p w14:paraId="3B51DB50" w14:textId="26B05273" w:rsidR="00AD04B1" w:rsidRDefault="00F6147F" w:rsidP="00227413">
      <w:pPr>
        <w:rPr>
          <w:rFonts w:ascii="TH SarabunIT๙" w:hAnsi="TH SarabunIT๙" w:cs="TH SarabunIT๙"/>
        </w:rPr>
      </w:pPr>
      <w:r w:rsidRPr="00D33148">
        <w:rPr>
          <w:rFonts w:ascii="TH SarabunIT๙" w:hAnsi="TH SarabunIT๙" w:cs="TH SarabunIT๙"/>
          <w:noProof/>
          <w:lang w:eastAsia="en-US"/>
        </w:rPr>
        <w:drawing>
          <wp:anchor distT="0" distB="0" distL="114935" distR="114935" simplePos="0" relativeHeight="251630080" behindDoc="1" locked="0" layoutInCell="1" allowOverlap="1" wp14:anchorId="632E2BC2" wp14:editId="1E7F497C">
            <wp:simplePos x="0" y="0"/>
            <wp:positionH relativeFrom="column">
              <wp:posOffset>2493645</wp:posOffset>
            </wp:positionH>
            <wp:positionV relativeFrom="paragraph">
              <wp:posOffset>-791845</wp:posOffset>
            </wp:positionV>
            <wp:extent cx="1128408" cy="1079512"/>
            <wp:effectExtent l="0" t="0" r="0" b="6350"/>
            <wp:wrapNone/>
            <wp:docPr id="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-20" t="-17" r="-20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408" cy="107951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763E1" w14:textId="77777777" w:rsidR="00DD424D" w:rsidRDefault="00DD424D" w:rsidP="00227413">
      <w:pPr>
        <w:rPr>
          <w:rFonts w:ascii="TH SarabunIT๙" w:hAnsi="TH SarabunIT๙" w:cs="TH SarabunIT๙"/>
        </w:rPr>
      </w:pPr>
    </w:p>
    <w:p w14:paraId="099F8416" w14:textId="1ECDC68B" w:rsidR="00AC7650" w:rsidRPr="00D33148" w:rsidRDefault="00AC7650" w:rsidP="00F6147F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คำสั่ง</w:t>
      </w:r>
      <w:r w:rsidR="005A6A34">
        <w:rPr>
          <w:rFonts w:ascii="TH SarabunIT๙" w:hAnsi="TH SarabunIT๙" w:cs="TH SarabunIT๙"/>
          <w:sz w:val="32"/>
          <w:szCs w:val="32"/>
          <w:cs/>
        </w:rPr>
        <w:t>โรงเรียนพระกลางวิทยาคาร</w:t>
      </w:r>
    </w:p>
    <w:p w14:paraId="479AEF32" w14:textId="28784CDD" w:rsidR="00AC7650" w:rsidRPr="00D33148" w:rsidRDefault="00AC7650" w:rsidP="00E32726">
      <w:pPr>
        <w:jc w:val="center"/>
        <w:rPr>
          <w:rFonts w:ascii="TH SarabunIT๙" w:hAnsi="TH SarabunIT๙" w:cs="TH SarabunIT๙"/>
          <w:cs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ที่</w:t>
      </w:r>
      <w:r w:rsidR="007E7A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C327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B5493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384DDB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/</w:t>
      </w:r>
      <w:r w:rsidR="009C327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</w:p>
    <w:p w14:paraId="1DD73BA4" w14:textId="1610993A" w:rsidR="00AC7650" w:rsidRPr="005F5989" w:rsidRDefault="00AC7650" w:rsidP="00E32726">
      <w:pPr>
        <w:jc w:val="center"/>
        <w:rPr>
          <w:rFonts w:ascii="TH SarabunIT๙" w:hAnsi="TH SarabunIT๙" w:cs="TH SarabunIT๙"/>
          <w:cs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เรื่อง    แต่งตั้งข้าราชการครูทำหน้าที่เวรประจำวัน </w:t>
      </w:r>
      <w:r w:rsidR="00AD04B1">
        <w:rPr>
          <w:rFonts w:ascii="TH SarabunIT๙" w:hAnsi="TH SarabunIT๙" w:cs="TH SarabunIT๙" w:hint="cs"/>
          <w:sz w:val="32"/>
          <w:szCs w:val="32"/>
          <w:cs/>
        </w:rPr>
        <w:t>ภาคเรียนที่ ๑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ประจำปีการศึกษา 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</w:p>
    <w:p w14:paraId="6517BA53" w14:textId="77777777" w:rsidR="00AC7650" w:rsidRPr="00D33148" w:rsidRDefault="00AC7650" w:rsidP="00C754AD">
      <w:pPr>
        <w:jc w:val="center"/>
        <w:rPr>
          <w:rFonts w:ascii="TH SarabunIT๙" w:hAnsi="TH SarabunIT๙" w:cs="TH SarabunIT๙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..............</w:t>
      </w:r>
      <w:r w:rsidR="00C754AD" w:rsidRPr="00D33148">
        <w:rPr>
          <w:rFonts w:ascii="TH SarabunIT๙" w:hAnsi="TH SarabunIT๙" w:cs="TH SarabunIT๙"/>
          <w:sz w:val="32"/>
          <w:szCs w:val="32"/>
          <w:cs/>
        </w:rPr>
        <w:t>..........................</w:t>
      </w:r>
      <w:r w:rsidRPr="00D33148">
        <w:rPr>
          <w:rFonts w:ascii="TH SarabunIT๙" w:hAnsi="TH SarabunIT๙" w:cs="TH SarabunIT๙"/>
          <w:sz w:val="32"/>
          <w:szCs w:val="32"/>
          <w:cs/>
        </w:rPr>
        <w:t>.............................</w:t>
      </w:r>
    </w:p>
    <w:p w14:paraId="5A53E163" w14:textId="58F02AB6" w:rsidR="00AC7650" w:rsidRPr="00D33148" w:rsidRDefault="00C754AD" w:rsidP="00AC7650">
      <w:pPr>
        <w:rPr>
          <w:rFonts w:ascii="TH SarabunIT๙" w:hAnsi="TH SarabunIT๙" w:cs="TH SarabunIT๙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 w:rsidR="00AC7650" w:rsidRPr="00D33148">
        <w:rPr>
          <w:rFonts w:ascii="TH SarabunIT๙" w:hAnsi="TH SarabunIT๙" w:cs="TH SarabunIT๙"/>
          <w:sz w:val="32"/>
          <w:szCs w:val="32"/>
          <w:cs/>
        </w:rPr>
        <w:t xml:space="preserve">เพื่อให้การจัดกิจกรรมต่าง ๆ ในโรงเรียนดำเนินไปด้วยความเรียบร้อย เกิดประสิทธิภาพและบรรลุวัตถุประสงค์ การบริหารจัดการด้านกิจกรรมก่อนและหลังเลิกเรียนตลอดจนการกำกับดูแลนักเรียน การรับส่งนักเรียนดำเนินไปด้วยความเรียบร้อย จึงแต่งตั้งครูทำหน้าที่เวรประจำวัน ประจำปีการศึกษา 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  <w:r w:rsidR="003C2EE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C7650" w:rsidRPr="00D33148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50FB678A" w14:textId="77777777" w:rsidR="000012C8" w:rsidRPr="000012C8" w:rsidRDefault="000012C8" w:rsidP="000012C8">
      <w:pPr>
        <w:rPr>
          <w:rFonts w:ascii="TH SarabunPSK" w:hAnsi="TH SarabunPSK" w:cs="TH SarabunPSK"/>
          <w:sz w:val="32"/>
          <w:szCs w:val="32"/>
        </w:rPr>
      </w:pPr>
      <w:r w:rsidRPr="000012C8">
        <w:rPr>
          <w:rFonts w:ascii="TH SarabunPSK" w:hAnsi="TH SarabunPSK" w:cs="TH SarabunPSK"/>
          <w:b/>
          <w:bCs/>
          <w:sz w:val="32"/>
          <w:szCs w:val="32"/>
          <w:cs/>
        </w:rPr>
        <w:t>วันจันทร์</w:t>
      </w:r>
      <w:r w:rsidRPr="000012C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012C8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0012C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012C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7BFF119" w14:textId="16AE8EA6" w:rsidR="000012C8" w:rsidRPr="000012C8" w:rsidRDefault="000012C8" w:rsidP="000012C8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0012C8">
        <w:rPr>
          <w:rFonts w:ascii="TH SarabunPSK" w:hAnsi="TH SarabunPSK" w:cs="TH SarabunPSK" w:hint="cs"/>
          <w:sz w:val="32"/>
          <w:szCs w:val="32"/>
          <w:cs/>
        </w:rPr>
        <w:t>๑. นางอรพิน วจนะศิริ</w:t>
      </w:r>
      <w:r w:rsidRPr="000012C8">
        <w:rPr>
          <w:rFonts w:ascii="TH SarabunPSK" w:hAnsi="TH SarabunPSK" w:cs="TH SarabunPSK"/>
          <w:sz w:val="32"/>
          <w:szCs w:val="32"/>
          <w:cs/>
        </w:rPr>
        <w:tab/>
      </w:r>
      <w:r w:rsidRPr="000012C8">
        <w:rPr>
          <w:rFonts w:ascii="TH SarabunPSK" w:hAnsi="TH SarabunPSK" w:cs="TH SarabunPSK"/>
          <w:sz w:val="32"/>
          <w:szCs w:val="32"/>
          <w:cs/>
        </w:rPr>
        <w:tab/>
      </w:r>
      <w:r w:rsidRPr="000012C8">
        <w:rPr>
          <w:rFonts w:ascii="TH SarabunPSK" w:hAnsi="TH SarabunPSK" w:cs="TH SarabunPSK" w:hint="cs"/>
          <w:sz w:val="32"/>
          <w:szCs w:val="32"/>
          <w:cs/>
        </w:rPr>
        <w:t xml:space="preserve">๒. </w:t>
      </w:r>
      <w:r w:rsidRPr="000012C8">
        <w:rPr>
          <w:rFonts w:ascii="TH SarabunPSK" w:hAnsi="TH SarabunPSK" w:cs="TH SarabunPSK"/>
          <w:sz w:val="32"/>
          <w:szCs w:val="32"/>
          <w:cs/>
        </w:rPr>
        <w:t xml:space="preserve">นางสาวสุดาภรณ์  นากรณ์                                            </w:t>
      </w:r>
    </w:p>
    <w:p w14:paraId="79912F5C" w14:textId="764781B8" w:rsidR="000012C8" w:rsidRPr="000012C8" w:rsidRDefault="000012C8" w:rsidP="000012C8">
      <w:pPr>
        <w:rPr>
          <w:rFonts w:ascii="TH SarabunPSK" w:hAnsi="TH SarabunPSK" w:cs="TH SarabunPSK"/>
          <w:sz w:val="32"/>
          <w:szCs w:val="32"/>
        </w:rPr>
      </w:pPr>
      <w:r w:rsidRPr="000012C8">
        <w:rPr>
          <w:rFonts w:ascii="TH SarabunPSK" w:hAnsi="TH SarabunPSK" w:cs="TH SarabunPSK"/>
          <w:b/>
          <w:bCs/>
          <w:sz w:val="32"/>
          <w:szCs w:val="32"/>
          <w:cs/>
        </w:rPr>
        <w:t>วันอังคาร</w:t>
      </w:r>
      <w:r w:rsidRPr="000012C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012C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012C8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1F86AD66" w14:textId="41A32C2E" w:rsidR="000012C8" w:rsidRPr="000012C8" w:rsidRDefault="000012C8" w:rsidP="000012C8">
      <w:pPr>
        <w:rPr>
          <w:rFonts w:ascii="TH SarabunPSK" w:hAnsi="TH SarabunPSK" w:cs="TH SarabunPSK"/>
          <w:sz w:val="32"/>
          <w:szCs w:val="32"/>
          <w:cs/>
        </w:rPr>
      </w:pPr>
      <w:r w:rsidRPr="000012C8">
        <w:rPr>
          <w:rFonts w:ascii="TH SarabunPSK" w:hAnsi="TH SarabunPSK" w:cs="TH SarabunPSK" w:hint="cs"/>
          <w:sz w:val="32"/>
          <w:szCs w:val="32"/>
          <w:cs/>
        </w:rPr>
        <w:t>๑. นางเยาวลักษณ์ มุลเมือง</w:t>
      </w:r>
      <w:r w:rsidRPr="000012C8">
        <w:rPr>
          <w:rFonts w:ascii="TH SarabunPSK" w:hAnsi="TH SarabunPSK" w:cs="TH SarabunPSK"/>
          <w:sz w:val="32"/>
          <w:szCs w:val="32"/>
          <w:cs/>
        </w:rPr>
        <w:tab/>
      </w:r>
      <w:r w:rsidRPr="000012C8">
        <w:rPr>
          <w:rFonts w:ascii="TH SarabunPSK" w:hAnsi="TH SarabunPSK" w:cs="TH SarabunPSK" w:hint="cs"/>
          <w:sz w:val="32"/>
          <w:szCs w:val="32"/>
          <w:cs/>
        </w:rPr>
        <w:t xml:space="preserve">๒. </w:t>
      </w:r>
      <w:r w:rsidRPr="000012C8">
        <w:rPr>
          <w:rFonts w:ascii="TH SarabunPSK" w:hAnsi="TH SarabunPSK" w:cs="TH SarabunPSK"/>
          <w:sz w:val="32"/>
          <w:szCs w:val="32"/>
          <w:cs/>
        </w:rPr>
        <w:t>นางสาวดวงนภา  อินทร</w:t>
      </w:r>
      <w:r w:rsidRPr="000012C8">
        <w:rPr>
          <w:rFonts w:ascii="TH SarabunPSK" w:hAnsi="TH SarabunPSK" w:cs="TH SarabunPSK" w:hint="cs"/>
          <w:sz w:val="32"/>
          <w:szCs w:val="32"/>
          <w:cs/>
        </w:rPr>
        <w:t>์ติยะ</w:t>
      </w:r>
      <w:r w:rsidRPr="000012C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CB6D2C3" w14:textId="72886996" w:rsidR="000012C8" w:rsidRPr="000012C8" w:rsidRDefault="000012C8" w:rsidP="000012C8">
      <w:pPr>
        <w:rPr>
          <w:rFonts w:ascii="TH SarabunPSK" w:hAnsi="TH SarabunPSK" w:cs="TH SarabunPSK"/>
          <w:sz w:val="32"/>
          <w:szCs w:val="32"/>
        </w:rPr>
      </w:pPr>
      <w:r w:rsidRPr="000012C8">
        <w:rPr>
          <w:rFonts w:ascii="TH SarabunPSK" w:hAnsi="TH SarabunPSK" w:cs="TH SarabunPSK"/>
          <w:b/>
          <w:bCs/>
          <w:sz w:val="32"/>
          <w:szCs w:val="32"/>
          <w:cs/>
        </w:rPr>
        <w:t>วันพุธ</w:t>
      </w:r>
      <w:r w:rsidRPr="000012C8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14:paraId="55524EB3" w14:textId="1E34A1B9" w:rsidR="000012C8" w:rsidRPr="000012C8" w:rsidRDefault="000012C8" w:rsidP="000012C8">
      <w:pPr>
        <w:rPr>
          <w:rFonts w:ascii="TH SarabunPSK" w:hAnsi="TH SarabunPSK" w:cs="TH SarabunPSK"/>
          <w:sz w:val="32"/>
          <w:szCs w:val="32"/>
          <w:cs/>
        </w:rPr>
      </w:pPr>
      <w:r w:rsidRPr="000012C8">
        <w:rPr>
          <w:rFonts w:ascii="TH SarabunPSK" w:hAnsi="TH SarabunPSK" w:cs="TH SarabunPSK" w:hint="cs"/>
          <w:sz w:val="32"/>
          <w:szCs w:val="32"/>
          <w:cs/>
        </w:rPr>
        <w:t>๑. นางวรางค์รัตน์ แสนพรหม</w:t>
      </w:r>
      <w:r w:rsidRPr="000012C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0012C8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0012C8">
        <w:rPr>
          <w:rFonts w:ascii="TH SarabunPSK" w:hAnsi="TH SarabunPSK" w:cs="TH SarabunPSK"/>
          <w:sz w:val="32"/>
          <w:szCs w:val="32"/>
          <w:cs/>
        </w:rPr>
        <w:t>นายจีระศักดิ์  ยิ่งแสวงดี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๓</w:t>
      </w:r>
      <w:r w:rsidRPr="000012C8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0012C8">
        <w:rPr>
          <w:rFonts w:ascii="TH SarabunPSK" w:hAnsi="TH SarabunPSK" w:cs="TH SarabunPSK"/>
          <w:sz w:val="32"/>
          <w:szCs w:val="32"/>
          <w:cs/>
        </w:rPr>
        <w:t>นายนครสวรรค์  นาพินิจ</w:t>
      </w:r>
    </w:p>
    <w:p w14:paraId="51A20FC1" w14:textId="30487524" w:rsidR="000012C8" w:rsidRPr="000012C8" w:rsidRDefault="000012C8" w:rsidP="000012C8">
      <w:pPr>
        <w:rPr>
          <w:rFonts w:ascii="TH SarabunPSK" w:hAnsi="TH SarabunPSK" w:cs="TH SarabunPSK"/>
          <w:sz w:val="32"/>
          <w:szCs w:val="32"/>
        </w:rPr>
      </w:pPr>
      <w:r w:rsidRPr="000012C8">
        <w:rPr>
          <w:rFonts w:ascii="TH SarabunPSK" w:hAnsi="TH SarabunPSK" w:cs="TH SarabunPSK"/>
          <w:b/>
          <w:bCs/>
          <w:sz w:val="32"/>
          <w:szCs w:val="32"/>
          <w:cs/>
        </w:rPr>
        <w:t>วันพฤหัสบดี</w:t>
      </w:r>
      <w:r w:rsidRPr="000012C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B17D860" w14:textId="298A296A" w:rsidR="000012C8" w:rsidRPr="000012C8" w:rsidRDefault="000012C8" w:rsidP="000012C8">
      <w:pPr>
        <w:rPr>
          <w:rFonts w:ascii="TH SarabunPSK" w:hAnsi="TH SarabunPSK" w:cs="TH SarabunPSK"/>
          <w:sz w:val="32"/>
          <w:szCs w:val="32"/>
        </w:rPr>
      </w:pPr>
      <w:r w:rsidRPr="000012C8">
        <w:rPr>
          <w:rFonts w:ascii="TH SarabunPSK" w:hAnsi="TH SarabunPSK" w:cs="TH SarabunPSK" w:hint="cs"/>
          <w:sz w:val="32"/>
          <w:szCs w:val="32"/>
          <w:cs/>
        </w:rPr>
        <w:t>๑. นางวรรณพร  ทองปรีชา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๒</w:t>
      </w:r>
      <w:r w:rsidRPr="000012C8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0012C8">
        <w:rPr>
          <w:rFonts w:ascii="TH SarabunPSK" w:hAnsi="TH SarabunPSK" w:cs="TH SarabunPSK"/>
          <w:sz w:val="32"/>
          <w:szCs w:val="32"/>
          <w:cs/>
        </w:rPr>
        <w:t>นายวิทยา  รามฤทธิ์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๓</w:t>
      </w:r>
      <w:r w:rsidRPr="000012C8">
        <w:rPr>
          <w:rFonts w:ascii="TH SarabunPSK" w:hAnsi="TH SarabunPSK" w:cs="TH SarabunPSK"/>
          <w:sz w:val="32"/>
          <w:szCs w:val="32"/>
          <w:cs/>
        </w:rPr>
        <w:t>. นางสาว</w:t>
      </w:r>
      <w:r w:rsidRPr="000012C8">
        <w:rPr>
          <w:rFonts w:ascii="TH SarabunPSK" w:hAnsi="TH SarabunPSK" w:cs="TH SarabunPSK" w:hint="cs"/>
          <w:sz w:val="32"/>
          <w:szCs w:val="32"/>
          <w:cs/>
        </w:rPr>
        <w:t>อังคณา  พันธ์พานิชย์</w:t>
      </w:r>
      <w:r w:rsidRPr="000012C8">
        <w:rPr>
          <w:rFonts w:ascii="TH SarabunPSK" w:hAnsi="TH SarabunPSK" w:cs="TH SarabunPSK"/>
          <w:sz w:val="32"/>
          <w:szCs w:val="32"/>
          <w:cs/>
        </w:rPr>
        <w:tab/>
      </w:r>
    </w:p>
    <w:p w14:paraId="2C2DA763" w14:textId="77777777" w:rsidR="00DA77BB" w:rsidRDefault="000012C8" w:rsidP="00DA77BB">
      <w:pPr>
        <w:rPr>
          <w:rFonts w:ascii="TH SarabunPSK" w:hAnsi="TH SarabunPSK" w:cs="TH SarabunPSK"/>
          <w:sz w:val="32"/>
          <w:szCs w:val="32"/>
        </w:rPr>
      </w:pPr>
      <w:r w:rsidRPr="000012C8">
        <w:rPr>
          <w:rFonts w:ascii="TH SarabunPSK" w:hAnsi="TH SarabunPSK" w:cs="TH SarabunPSK"/>
          <w:b/>
          <w:bCs/>
          <w:sz w:val="32"/>
          <w:szCs w:val="32"/>
          <w:cs/>
        </w:rPr>
        <w:t>วันศุกร์</w:t>
      </w:r>
      <w:r w:rsidRPr="000012C8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14:paraId="195514B1" w14:textId="6ABE9381" w:rsidR="00DA77BB" w:rsidRPr="00DA77BB" w:rsidRDefault="000012C8" w:rsidP="00DA77BB">
      <w:pPr>
        <w:rPr>
          <w:rFonts w:ascii="TH SarabunPSK" w:hAnsi="TH SarabunPSK" w:cs="TH SarabunPSK"/>
          <w:sz w:val="32"/>
          <w:szCs w:val="32"/>
          <w:cs/>
        </w:rPr>
      </w:pPr>
      <w:r w:rsidRPr="000012C8">
        <w:rPr>
          <w:rFonts w:ascii="TH SarabunPSK" w:hAnsi="TH SarabunPSK" w:cs="TH SarabunPSK" w:hint="cs"/>
          <w:sz w:val="32"/>
          <w:szCs w:val="32"/>
          <w:cs/>
        </w:rPr>
        <w:t>๑</w:t>
      </w:r>
      <w:r w:rsidRPr="000012C8">
        <w:rPr>
          <w:rFonts w:ascii="TH SarabunPSK" w:hAnsi="TH SarabunPSK" w:cs="TH SarabunPSK"/>
          <w:sz w:val="32"/>
          <w:szCs w:val="32"/>
          <w:cs/>
        </w:rPr>
        <w:t>. นางสาววยุรี ทิพมนต์</w:t>
      </w:r>
      <w:r w:rsidRPr="000012C8">
        <w:rPr>
          <w:rFonts w:ascii="TH SarabunPSK" w:hAnsi="TH SarabunPSK" w:cs="TH SarabunPSK"/>
          <w:sz w:val="32"/>
          <w:szCs w:val="32"/>
          <w:cs/>
        </w:rPr>
        <w:tab/>
      </w:r>
      <w:r w:rsidRPr="000012C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0012C8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0012C8">
        <w:rPr>
          <w:rFonts w:ascii="TH SarabunPSK" w:hAnsi="TH SarabunPSK" w:cs="TH SarabunPSK"/>
          <w:sz w:val="32"/>
          <w:szCs w:val="32"/>
          <w:cs/>
        </w:rPr>
        <w:t>นาย</w:t>
      </w:r>
      <w:r w:rsidRPr="000012C8">
        <w:rPr>
          <w:rFonts w:ascii="TH SarabunPSK" w:hAnsi="TH SarabunPSK" w:cs="TH SarabunPSK" w:hint="cs"/>
          <w:sz w:val="32"/>
          <w:szCs w:val="32"/>
          <w:cs/>
        </w:rPr>
        <w:t>กิตปกรณ์  สาวงค์</w:t>
      </w:r>
      <w:r w:rsidR="002E78FF">
        <w:rPr>
          <w:rFonts w:ascii="TH SarabunPSK" w:hAnsi="TH SarabunPSK" w:cs="TH SarabunPSK"/>
          <w:sz w:val="32"/>
          <w:szCs w:val="32"/>
        </w:rPr>
        <w:tab/>
      </w:r>
      <w:r w:rsidR="00DA77BB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DA77BB">
        <w:rPr>
          <w:rFonts w:ascii="TH SarabunPSK" w:hAnsi="TH SarabunPSK" w:cs="TH SarabunPSK" w:hint="cs"/>
          <w:sz w:val="32"/>
          <w:szCs w:val="32"/>
          <w:cs/>
        </w:rPr>
        <w:t>๓</w:t>
      </w:r>
      <w:r w:rsidR="00DA77BB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A77BB" w:rsidRPr="002E78FF">
        <w:rPr>
          <w:rFonts w:ascii="TH SarabunIT๙" w:hAnsi="TH SarabunIT๙" w:cs="TH SarabunIT๙"/>
          <w:sz w:val="32"/>
          <w:szCs w:val="32"/>
          <w:cs/>
        </w:rPr>
        <w:t>นางสาวกนกกุล รังหอม</w:t>
      </w:r>
      <w:r w:rsidR="00DA77B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0390AB69" w14:textId="700779E1" w:rsidR="000012C8" w:rsidRPr="000012C8" w:rsidRDefault="000012C8" w:rsidP="000012C8">
      <w:pPr>
        <w:rPr>
          <w:rFonts w:ascii="TH SarabunPSK" w:hAnsi="TH SarabunPSK" w:cs="TH SarabunPSK"/>
          <w:sz w:val="32"/>
          <w:szCs w:val="32"/>
          <w:cs/>
        </w:rPr>
      </w:pPr>
    </w:p>
    <w:p w14:paraId="0F3BC3B2" w14:textId="36AC643D" w:rsidR="000012C8" w:rsidRPr="000012C8" w:rsidRDefault="000012C8" w:rsidP="000012C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ทำ</w:t>
      </w:r>
      <w:r w:rsidRPr="000012C8">
        <w:rPr>
          <w:rFonts w:ascii="TH SarabunPSK" w:hAnsi="TH SarabunPSK" w:cs="TH SarabunPSK"/>
          <w:b/>
          <w:bCs/>
          <w:sz w:val="32"/>
          <w:szCs w:val="32"/>
          <w:cs/>
        </w:rPr>
        <w:t>หน้าที่</w:t>
      </w:r>
      <w:r w:rsidRPr="000012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E963A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12C8">
        <w:rPr>
          <w:rFonts w:ascii="TH SarabunPSK" w:hAnsi="TH SarabunPSK" w:cs="TH SarabunPSK" w:hint="cs"/>
          <w:sz w:val="32"/>
          <w:szCs w:val="32"/>
          <w:cs/>
        </w:rPr>
        <w:t>๑</w:t>
      </w:r>
      <w:r w:rsidRPr="000012C8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0012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12C8">
        <w:rPr>
          <w:rFonts w:ascii="TH SarabunPSK" w:hAnsi="TH SarabunPSK" w:cs="TH SarabunPSK"/>
          <w:sz w:val="32"/>
          <w:szCs w:val="32"/>
          <w:cs/>
        </w:rPr>
        <w:t>รับ</w:t>
      </w:r>
      <w:r w:rsidRPr="000012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12C8">
        <w:rPr>
          <w:rFonts w:ascii="TH SarabunPSK" w:hAnsi="TH SarabunPSK" w:cs="TH SarabunPSK"/>
          <w:sz w:val="32"/>
          <w:szCs w:val="32"/>
          <w:cs/>
        </w:rPr>
        <w:t>-</w:t>
      </w:r>
      <w:r w:rsidRPr="000012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12C8">
        <w:rPr>
          <w:rFonts w:ascii="TH SarabunPSK" w:hAnsi="TH SarabunPSK" w:cs="TH SarabunPSK"/>
          <w:sz w:val="32"/>
          <w:szCs w:val="32"/>
          <w:cs/>
        </w:rPr>
        <w:t>ส่ง</w:t>
      </w:r>
      <w:r w:rsidRPr="000012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12C8">
        <w:rPr>
          <w:rFonts w:ascii="TH SarabunPSK" w:hAnsi="TH SarabunPSK" w:cs="TH SarabunPSK"/>
          <w:sz w:val="32"/>
          <w:szCs w:val="32"/>
          <w:cs/>
        </w:rPr>
        <w:t>นักเรียนข้ามถนนเวลาเข้าออกโรงเรียน</w:t>
      </w:r>
    </w:p>
    <w:p w14:paraId="02CF3053" w14:textId="5E0F0814" w:rsidR="000012C8" w:rsidRPr="000012C8" w:rsidRDefault="000012C8" w:rsidP="000012C8">
      <w:pPr>
        <w:rPr>
          <w:rFonts w:ascii="TH SarabunPSK" w:hAnsi="TH SarabunPSK" w:cs="TH SarabunPSK"/>
          <w:sz w:val="32"/>
          <w:szCs w:val="32"/>
          <w:cs/>
        </w:rPr>
      </w:pPr>
      <w:r w:rsidRPr="000012C8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E963A9">
        <w:rPr>
          <w:rFonts w:ascii="TH SarabunPSK" w:hAnsi="TH SarabunPSK" w:cs="TH SarabunPSK"/>
          <w:sz w:val="32"/>
          <w:szCs w:val="32"/>
          <w:cs/>
        </w:rPr>
        <w:tab/>
      </w:r>
      <w:r w:rsidRPr="000012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63A9">
        <w:rPr>
          <w:rFonts w:ascii="TH SarabunPSK" w:hAnsi="TH SarabunPSK" w:cs="TH SarabunPSK"/>
          <w:sz w:val="32"/>
          <w:szCs w:val="32"/>
          <w:cs/>
        </w:rPr>
        <w:tab/>
      </w:r>
      <w:r w:rsidRPr="000012C8">
        <w:rPr>
          <w:rFonts w:ascii="TH SarabunPSK" w:hAnsi="TH SarabunPSK" w:cs="TH SarabunPSK" w:hint="cs"/>
          <w:sz w:val="32"/>
          <w:szCs w:val="32"/>
          <w:cs/>
        </w:rPr>
        <w:t>๒</w:t>
      </w:r>
      <w:r w:rsidRPr="000012C8">
        <w:rPr>
          <w:rFonts w:ascii="TH SarabunPSK" w:hAnsi="TH SarabunPSK" w:cs="TH SarabunPSK"/>
          <w:sz w:val="32"/>
          <w:szCs w:val="32"/>
          <w:cs/>
        </w:rPr>
        <w:t>.</w:t>
      </w:r>
      <w:r w:rsidRPr="000012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12C8">
        <w:rPr>
          <w:rFonts w:ascii="TH SarabunPSK" w:hAnsi="TH SarabunPSK" w:cs="TH SarabunPSK"/>
          <w:sz w:val="32"/>
          <w:szCs w:val="32"/>
          <w:cs/>
        </w:rPr>
        <w:t xml:space="preserve"> กำกับควบคุมนักเรียนจัดกิจกรรมหน้าเสาธง ตลอดจนอบรมคุณธรรม จริยธรรม</w:t>
      </w:r>
    </w:p>
    <w:p w14:paraId="617D9D84" w14:textId="0E8E3F46" w:rsidR="000012C8" w:rsidRPr="000012C8" w:rsidRDefault="000012C8" w:rsidP="000012C8">
      <w:pPr>
        <w:rPr>
          <w:rFonts w:ascii="TH SarabunPSK" w:hAnsi="TH SarabunPSK" w:cs="TH SarabunPSK"/>
          <w:sz w:val="32"/>
          <w:szCs w:val="32"/>
        </w:rPr>
      </w:pPr>
      <w:r w:rsidRPr="000012C8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E963A9">
        <w:rPr>
          <w:rFonts w:ascii="TH SarabunPSK" w:hAnsi="TH SarabunPSK" w:cs="TH SarabunPSK"/>
          <w:sz w:val="32"/>
          <w:szCs w:val="32"/>
          <w:cs/>
        </w:rPr>
        <w:tab/>
      </w:r>
      <w:r w:rsidRPr="000012C8">
        <w:rPr>
          <w:rFonts w:ascii="TH SarabunPSK" w:hAnsi="TH SarabunPSK" w:cs="TH SarabunPSK" w:hint="cs"/>
          <w:sz w:val="32"/>
          <w:szCs w:val="32"/>
          <w:cs/>
        </w:rPr>
        <w:t>๓</w:t>
      </w:r>
      <w:r w:rsidRPr="000012C8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0012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12C8">
        <w:rPr>
          <w:rFonts w:ascii="TH SarabunPSK" w:hAnsi="TH SarabunPSK" w:cs="TH SarabunPSK"/>
          <w:sz w:val="32"/>
          <w:szCs w:val="32"/>
          <w:cs/>
        </w:rPr>
        <w:t>ควบคุมกำกับดูแลความประพฤติของเด็กนักเรียน</w:t>
      </w:r>
    </w:p>
    <w:p w14:paraId="2B10C818" w14:textId="021E1303" w:rsidR="000012C8" w:rsidRPr="000012C8" w:rsidRDefault="000012C8" w:rsidP="000012C8">
      <w:pPr>
        <w:rPr>
          <w:rFonts w:ascii="TH SarabunPSK" w:hAnsi="TH SarabunPSK" w:cs="TH SarabunPSK"/>
          <w:sz w:val="32"/>
          <w:szCs w:val="32"/>
        </w:rPr>
      </w:pPr>
      <w:r w:rsidRPr="000012C8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E963A9">
        <w:rPr>
          <w:rFonts w:ascii="TH SarabunPSK" w:hAnsi="TH SarabunPSK" w:cs="TH SarabunPSK"/>
          <w:sz w:val="32"/>
          <w:szCs w:val="32"/>
          <w:cs/>
        </w:rPr>
        <w:tab/>
      </w:r>
      <w:r w:rsidRPr="000012C8">
        <w:rPr>
          <w:rFonts w:ascii="TH SarabunPSK" w:hAnsi="TH SarabunPSK" w:cs="TH SarabunPSK" w:hint="cs"/>
          <w:sz w:val="32"/>
          <w:szCs w:val="32"/>
          <w:cs/>
        </w:rPr>
        <w:t>๔</w:t>
      </w:r>
      <w:r w:rsidRPr="000012C8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0012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12C8">
        <w:rPr>
          <w:rFonts w:ascii="TH SarabunPSK" w:hAnsi="TH SarabunPSK" w:cs="TH SarabunPSK"/>
          <w:sz w:val="32"/>
          <w:szCs w:val="32"/>
          <w:cs/>
        </w:rPr>
        <w:t>หาแนวทางป้องกันการเกิดอุบัติเหตุที่อาจจะเกิดกับเด็กนักเรียน</w:t>
      </w:r>
    </w:p>
    <w:p w14:paraId="3DD903DB" w14:textId="56CBFE81" w:rsidR="000012C8" w:rsidRPr="000012C8" w:rsidRDefault="000012C8" w:rsidP="000012C8">
      <w:pPr>
        <w:spacing w:after="120"/>
        <w:rPr>
          <w:rFonts w:ascii="TH SarabunPSK" w:hAnsi="TH SarabunPSK" w:cs="TH SarabunPSK"/>
          <w:sz w:val="32"/>
          <w:szCs w:val="32"/>
          <w:cs/>
        </w:rPr>
      </w:pPr>
      <w:r w:rsidRPr="000012C8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E963A9">
        <w:rPr>
          <w:rFonts w:ascii="TH SarabunPSK" w:hAnsi="TH SarabunPSK" w:cs="TH SarabunPSK"/>
          <w:sz w:val="32"/>
          <w:szCs w:val="32"/>
          <w:cs/>
        </w:rPr>
        <w:tab/>
      </w:r>
      <w:r w:rsidRPr="000012C8">
        <w:rPr>
          <w:rFonts w:ascii="TH SarabunPSK" w:hAnsi="TH SarabunPSK" w:cs="TH SarabunPSK" w:hint="cs"/>
          <w:sz w:val="32"/>
          <w:szCs w:val="32"/>
          <w:cs/>
        </w:rPr>
        <w:t>๕</w:t>
      </w:r>
      <w:r w:rsidRPr="000012C8">
        <w:rPr>
          <w:rFonts w:ascii="TH SarabunPSK" w:hAnsi="TH SarabunPSK" w:cs="TH SarabunPSK"/>
          <w:sz w:val="32"/>
          <w:szCs w:val="32"/>
          <w:cs/>
        </w:rPr>
        <w:t>.</w:t>
      </w:r>
      <w:r w:rsidRPr="000012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12C8">
        <w:rPr>
          <w:rFonts w:ascii="TH SarabunPSK" w:hAnsi="TH SarabunPSK" w:cs="TH SarabunPSK"/>
          <w:sz w:val="32"/>
          <w:szCs w:val="32"/>
          <w:cs/>
        </w:rPr>
        <w:t xml:space="preserve"> ควบคุมดูแลกำกับติดตามนักเรียนรับประทานอาหารกลางวัน อาหารเสริม</w:t>
      </w:r>
    </w:p>
    <w:p w14:paraId="4975B8CE" w14:textId="00F533B5" w:rsidR="000012C8" w:rsidRPr="000012C8" w:rsidRDefault="000012C8" w:rsidP="000012C8">
      <w:pPr>
        <w:spacing w:after="120"/>
        <w:ind w:firstLine="720"/>
        <w:rPr>
          <w:rFonts w:ascii="TH SarabunPSK" w:hAnsi="TH SarabunPSK" w:cs="TH SarabunPSK"/>
          <w:sz w:val="32"/>
          <w:szCs w:val="32"/>
        </w:rPr>
      </w:pPr>
      <w:r w:rsidRPr="000012C8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E963A9">
        <w:rPr>
          <w:rFonts w:ascii="TH SarabunPSK" w:hAnsi="TH SarabunPSK" w:cs="TH SarabunPSK"/>
          <w:sz w:val="32"/>
          <w:szCs w:val="32"/>
          <w:cs/>
        </w:rPr>
        <w:tab/>
      </w:r>
      <w:r w:rsidR="00E963A9">
        <w:rPr>
          <w:rFonts w:ascii="TH SarabunPSK" w:hAnsi="TH SarabunPSK" w:cs="TH SarabunPSK"/>
          <w:sz w:val="32"/>
          <w:szCs w:val="32"/>
          <w:cs/>
        </w:rPr>
        <w:tab/>
      </w:r>
      <w:r w:rsidRPr="000012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12C8">
        <w:rPr>
          <w:rFonts w:ascii="TH SarabunPSK" w:hAnsi="TH SarabunPSK" w:cs="TH SarabunPSK"/>
          <w:sz w:val="32"/>
          <w:szCs w:val="32"/>
          <w:cs/>
        </w:rPr>
        <w:t>ทั้งนี้  ตั้งแต่บัดนี้เป็นต้นไปจนกว่าจะมีคำสั่งเปลี่ยนแปลง</w:t>
      </w:r>
    </w:p>
    <w:p w14:paraId="1F258137" w14:textId="6A7B3CF0" w:rsidR="00AD04B1" w:rsidRDefault="000012C8" w:rsidP="00E963A9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cs/>
        </w:rPr>
        <w:t xml:space="preserve">        </w:t>
      </w:r>
      <w:r w:rsidR="00AD04B1" w:rsidRPr="00D33148">
        <w:rPr>
          <w:rFonts w:ascii="TH SarabunIT๙" w:hAnsi="TH SarabunIT๙" w:cs="TH SarabunIT๙"/>
          <w:sz w:val="32"/>
          <w:szCs w:val="32"/>
        </w:rPr>
        <w:tab/>
      </w:r>
      <w:r w:rsidR="00AD04B1" w:rsidRPr="00D33148">
        <w:rPr>
          <w:rFonts w:ascii="TH SarabunIT๙" w:hAnsi="TH SarabunIT๙" w:cs="TH SarabunIT๙"/>
          <w:sz w:val="32"/>
          <w:szCs w:val="32"/>
        </w:rPr>
        <w:tab/>
      </w:r>
      <w:r w:rsidR="00AD04B1" w:rsidRPr="00D33148">
        <w:rPr>
          <w:rFonts w:ascii="TH SarabunIT๙" w:hAnsi="TH SarabunIT๙" w:cs="TH SarabunIT๙"/>
          <w:sz w:val="32"/>
          <w:szCs w:val="32"/>
        </w:rPr>
        <w:tab/>
      </w:r>
      <w:r w:rsidR="00E963A9">
        <w:rPr>
          <w:rFonts w:ascii="TH SarabunIT๙" w:hAnsi="TH SarabunIT๙" w:cs="TH SarabunIT๙"/>
          <w:sz w:val="32"/>
          <w:szCs w:val="32"/>
        </w:rPr>
        <w:tab/>
      </w:r>
      <w:r w:rsidR="00AD04B1" w:rsidRPr="00D33148">
        <w:rPr>
          <w:rFonts w:ascii="TH SarabunIT๙" w:hAnsi="TH SarabunIT๙" w:cs="TH SarabunIT๙"/>
          <w:sz w:val="32"/>
          <w:szCs w:val="32"/>
          <w:cs/>
        </w:rPr>
        <w:t xml:space="preserve">สั่ง    ณ   </w:t>
      </w:r>
      <w:r w:rsidR="00AD04B1" w:rsidRPr="00730A01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AD04B1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B25312">
        <w:rPr>
          <w:rFonts w:ascii="TH SarabunIT๙" w:hAnsi="TH SarabunIT๙" w:cs="TH SarabunIT๙"/>
          <w:sz w:val="32"/>
          <w:szCs w:val="32"/>
          <w:cs/>
        </w:rPr>
        <w:t>๑</w:t>
      </w:r>
      <w:r w:rsidR="00F6147F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AD04B1" w:rsidRPr="00D33148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AD04B1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="00AD04B1" w:rsidRPr="00D3314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D04B1">
        <w:rPr>
          <w:rFonts w:ascii="TH SarabunIT๙" w:hAnsi="TH SarabunIT๙" w:cs="TH SarabunIT๙" w:hint="cs"/>
          <w:sz w:val="32"/>
          <w:szCs w:val="32"/>
          <w:cs/>
        </w:rPr>
        <w:t>พ.ศ.</w:t>
      </w:r>
      <w:r w:rsidR="00AD04B1" w:rsidRPr="00D3314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  <w:r w:rsidR="00AD04B1" w:rsidRPr="00D33148">
        <w:rPr>
          <w:rFonts w:ascii="TH SarabunIT๙" w:hAnsi="TH SarabunIT๙" w:cs="TH SarabunIT๙"/>
          <w:sz w:val="32"/>
          <w:szCs w:val="32"/>
        </w:rPr>
        <w:tab/>
      </w:r>
    </w:p>
    <w:p w14:paraId="7CDAEF0C" w14:textId="0B496781" w:rsidR="00AC7650" w:rsidRPr="00F6147F" w:rsidRDefault="00E963A9" w:rsidP="00AD04B1">
      <w:pPr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643392" behindDoc="1" locked="0" layoutInCell="1" allowOverlap="1" wp14:anchorId="3D96A5DF" wp14:editId="1432CAAE">
            <wp:simplePos x="0" y="0"/>
            <wp:positionH relativeFrom="column">
              <wp:posOffset>3204845</wp:posOffset>
            </wp:positionH>
            <wp:positionV relativeFrom="paragraph">
              <wp:posOffset>186055</wp:posOffset>
            </wp:positionV>
            <wp:extent cx="1371600" cy="408305"/>
            <wp:effectExtent l="0" t="0" r="0" b="0"/>
            <wp:wrapTight wrapText="bothSides">
              <wp:wrapPolygon edited="0">
                <wp:start x="0" y="0"/>
                <wp:lineTo x="0" y="20156"/>
                <wp:lineTo x="21300" y="20156"/>
                <wp:lineTo x="21300" y="0"/>
                <wp:lineTo x="0" y="0"/>
              </wp:wrapPolygon>
            </wp:wrapTight>
            <wp:docPr id="36" name="รูปภาพ 36" descr="C:\Users\pc\Desktop\ลายเช็นผอ.ตรีทิพย์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ลายเช็นผอ.ตรีทิพย์6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9ACAF" w14:textId="77777777" w:rsidR="00E963A9" w:rsidRDefault="00F6147F" w:rsidP="00DE0FE4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</w:t>
      </w:r>
    </w:p>
    <w:p w14:paraId="761197EB" w14:textId="1A147FDB" w:rsidR="00682615" w:rsidRPr="00D33148" w:rsidRDefault="00F6147F" w:rsidP="00E963A9">
      <w:pPr>
        <w:ind w:left="43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E0FE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82615" w:rsidRPr="00D33148">
        <w:rPr>
          <w:rFonts w:ascii="TH SarabunIT๙" w:hAnsi="TH SarabunIT๙" w:cs="TH SarabunIT๙"/>
          <w:sz w:val="32"/>
          <w:szCs w:val="32"/>
          <w:cs/>
        </w:rPr>
        <w:t>(</w:t>
      </w:r>
      <w:r w:rsidR="00AD2F79" w:rsidRPr="00D33148">
        <w:rPr>
          <w:rFonts w:ascii="TH SarabunIT๙" w:hAnsi="TH SarabunIT๙" w:cs="TH SarabunIT๙"/>
          <w:sz w:val="32"/>
          <w:szCs w:val="32"/>
          <w:cs/>
        </w:rPr>
        <w:t>นางสาวตรีทิพย์  วิโย</w:t>
      </w:r>
      <w:r w:rsidR="00682615" w:rsidRPr="00D33148">
        <w:rPr>
          <w:rFonts w:ascii="TH SarabunIT๙" w:hAnsi="TH SarabunIT๙" w:cs="TH SarabunIT๙"/>
          <w:sz w:val="32"/>
          <w:szCs w:val="32"/>
          <w:cs/>
        </w:rPr>
        <w:t>)</w:t>
      </w:r>
    </w:p>
    <w:p w14:paraId="1BFDF641" w14:textId="20F75DC2" w:rsidR="00705E45" w:rsidRDefault="00C754AD" w:rsidP="002818C2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ab/>
      </w:r>
      <w:r w:rsidR="00D21782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</w:t>
      </w:r>
      <w:r w:rsidR="00D652A9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963A9">
        <w:rPr>
          <w:rFonts w:ascii="TH SarabunIT๙" w:hAnsi="TH SarabunIT๙" w:cs="TH SarabunIT๙"/>
          <w:sz w:val="32"/>
          <w:szCs w:val="32"/>
          <w:cs/>
        </w:rPr>
        <w:tab/>
      </w:r>
      <w:r w:rsidR="00E963A9">
        <w:rPr>
          <w:rFonts w:ascii="TH SarabunIT๙" w:hAnsi="TH SarabunIT๙" w:cs="TH SarabunIT๙"/>
          <w:sz w:val="32"/>
          <w:szCs w:val="32"/>
          <w:cs/>
        </w:rPr>
        <w:tab/>
      </w:r>
      <w:r w:rsidR="00D652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82615" w:rsidRPr="00D33148">
        <w:rPr>
          <w:rFonts w:ascii="TH SarabunIT๙" w:hAnsi="TH SarabunIT๙" w:cs="TH SarabunIT๙"/>
          <w:sz w:val="32"/>
          <w:szCs w:val="32"/>
          <w:cs/>
        </w:rPr>
        <w:t>ผู้อำนวยการ</w:t>
      </w:r>
      <w:r w:rsidR="005A6A34">
        <w:rPr>
          <w:rFonts w:ascii="TH SarabunIT๙" w:hAnsi="TH SarabunIT๙" w:cs="TH SarabunIT๙"/>
          <w:sz w:val="32"/>
          <w:szCs w:val="32"/>
          <w:cs/>
        </w:rPr>
        <w:t>โรงเรียนพระกลางวิทยาคาร</w:t>
      </w:r>
    </w:p>
    <w:p w14:paraId="4CD4AD73" w14:textId="77777777" w:rsidR="00705E45" w:rsidRDefault="00705E45">
      <w:pPr>
        <w:suppressAutoHyphens w:val="0"/>
        <w:spacing w:after="20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4ECC92EC" w14:textId="77777777" w:rsidR="00367BB2" w:rsidRDefault="00367BB2" w:rsidP="000E54A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2A06EA1" w14:textId="393C065B" w:rsidR="004A3DD9" w:rsidRPr="00D33148" w:rsidRDefault="00E963A9" w:rsidP="000E54A8">
      <w:pPr>
        <w:jc w:val="center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anchor distT="0" distB="0" distL="114935" distR="114935" simplePos="0" relativeHeight="251632128" behindDoc="1" locked="0" layoutInCell="1" allowOverlap="1" wp14:anchorId="2DDAE798" wp14:editId="7B962443">
            <wp:simplePos x="0" y="0"/>
            <wp:positionH relativeFrom="column">
              <wp:posOffset>2553970</wp:posOffset>
            </wp:positionH>
            <wp:positionV relativeFrom="paragraph">
              <wp:posOffset>-415513</wp:posOffset>
            </wp:positionV>
            <wp:extent cx="984250" cy="1072103"/>
            <wp:effectExtent l="0" t="0" r="6350" b="0"/>
            <wp:wrapNone/>
            <wp:docPr id="1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-20" t="-17" r="-20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057" cy="107298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C0F007" w14:textId="65EC3638" w:rsidR="00095D9E" w:rsidRPr="00D33148" w:rsidRDefault="00095D9E" w:rsidP="00095D9E">
      <w:pPr>
        <w:rPr>
          <w:rFonts w:ascii="TH SarabunIT๙" w:hAnsi="TH SarabunIT๙" w:cs="TH SarabunIT๙"/>
          <w:sz w:val="32"/>
          <w:szCs w:val="32"/>
        </w:rPr>
      </w:pPr>
    </w:p>
    <w:p w14:paraId="67C518B4" w14:textId="77777777" w:rsidR="00095D9E" w:rsidRPr="00D33148" w:rsidRDefault="00095D9E" w:rsidP="00D652A9">
      <w:pPr>
        <w:rPr>
          <w:rFonts w:ascii="TH SarabunIT๙" w:hAnsi="TH SarabunIT๙" w:cs="TH SarabunIT๙"/>
          <w:sz w:val="32"/>
          <w:szCs w:val="32"/>
        </w:rPr>
      </w:pPr>
    </w:p>
    <w:p w14:paraId="0F519B45" w14:textId="29908312" w:rsidR="00AC7650" w:rsidRPr="00D33148" w:rsidRDefault="00AC7650" w:rsidP="00F40B3F">
      <w:pPr>
        <w:jc w:val="center"/>
        <w:rPr>
          <w:rFonts w:ascii="TH SarabunIT๙" w:hAnsi="TH SarabunIT๙" w:cs="TH SarabunIT๙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คำสั่ง</w:t>
      </w:r>
      <w:r w:rsidR="000B596B" w:rsidRPr="00D33148">
        <w:rPr>
          <w:rFonts w:ascii="TH SarabunIT๙" w:hAnsi="TH SarabunIT๙" w:cs="TH SarabunIT๙"/>
          <w:sz w:val="32"/>
          <w:szCs w:val="32"/>
          <w:cs/>
        </w:rPr>
        <w:t>คำสั่ง</w:t>
      </w:r>
      <w:r w:rsidR="005A6A34">
        <w:rPr>
          <w:rFonts w:ascii="TH SarabunIT๙" w:hAnsi="TH SarabunIT๙" w:cs="TH SarabunIT๙"/>
          <w:sz w:val="32"/>
          <w:szCs w:val="32"/>
          <w:cs/>
        </w:rPr>
        <w:t>โรงเรียนพระกลางวิทยาคาร</w:t>
      </w:r>
    </w:p>
    <w:p w14:paraId="48BE4C6E" w14:textId="15BB3D42" w:rsidR="00AC7650" w:rsidRPr="00D33148" w:rsidRDefault="00AC7650" w:rsidP="00F40B3F">
      <w:pPr>
        <w:jc w:val="center"/>
        <w:rPr>
          <w:rFonts w:ascii="TH SarabunIT๙" w:hAnsi="TH SarabunIT๙" w:cs="TH SarabunIT๙"/>
          <w:cs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ที่</w:t>
      </w:r>
      <w:r w:rsidR="000E57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84DDB">
        <w:rPr>
          <w:rFonts w:ascii="TH SarabunIT๙" w:hAnsi="TH SarabunIT๙" w:cs="TH SarabunIT๙" w:hint="cs"/>
          <w:sz w:val="32"/>
          <w:szCs w:val="32"/>
          <w:cs/>
        </w:rPr>
        <w:t>๔๔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/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</w:p>
    <w:p w14:paraId="4786F1CD" w14:textId="77777777" w:rsidR="00163995" w:rsidRDefault="00AC7650" w:rsidP="00F40B3F">
      <w:pPr>
        <w:jc w:val="center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เรื่อง   แต่งตั้งข้าราชการครูทำหน้าที่ครูทำการสอนรายวิชาลูกเสือ</w:t>
      </w:r>
      <w:r w:rsidR="00D652A9">
        <w:rPr>
          <w:rFonts w:ascii="TH SarabunIT๙" w:hAnsi="TH SarabunIT๙" w:cs="TH SarabunIT๙" w:hint="cs"/>
          <w:sz w:val="32"/>
          <w:szCs w:val="32"/>
          <w:cs/>
        </w:rPr>
        <w:t>-เนตรนารี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EF71726" w14:textId="1FE7E45A" w:rsidR="00AC7650" w:rsidRPr="000171B0" w:rsidRDefault="00AC7650" w:rsidP="00F40B3F">
      <w:pPr>
        <w:jc w:val="center"/>
        <w:rPr>
          <w:rFonts w:ascii="TH SarabunIT๙" w:hAnsi="TH SarabunIT๙" w:cs="TH SarabunIT๙"/>
          <w:cs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ประจำปีการศึกษา 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</w:p>
    <w:p w14:paraId="083FBFD6" w14:textId="77777777" w:rsidR="00AC7650" w:rsidRPr="00D33148" w:rsidRDefault="00AC7650" w:rsidP="00AC7650">
      <w:pPr>
        <w:rPr>
          <w:rFonts w:ascii="TH SarabunIT๙" w:hAnsi="TH SarabunIT๙" w:cs="TH SarabunIT๙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>………………………………………………………..</w:t>
      </w:r>
    </w:p>
    <w:p w14:paraId="10AF1C9B" w14:textId="365B9848" w:rsidR="00AC7650" w:rsidRPr="00D33148" w:rsidRDefault="00AC7650" w:rsidP="00AC7650">
      <w:pPr>
        <w:rPr>
          <w:rFonts w:ascii="TH SarabunIT๙" w:hAnsi="TH SarabunIT๙" w:cs="TH SarabunIT๙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>ด้วย</w:t>
      </w:r>
      <w:r w:rsidR="005A6A34">
        <w:rPr>
          <w:rFonts w:ascii="TH SarabunIT๙" w:hAnsi="TH SarabunIT๙" w:cs="TH SarabunIT๙"/>
          <w:sz w:val="32"/>
          <w:szCs w:val="32"/>
          <w:cs/>
        </w:rPr>
        <w:t>โรงเรียนพระกลางวิทยาคาร</w:t>
      </w:r>
      <w:r w:rsidR="000B596B" w:rsidRPr="00D3314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ได้จัดการเรียนการสอนกิจกรรมพัฒนาผู้เรียน โดยจัดกิจกรรมลูกเสือในระดับชั้นต่าง ๆ  ประจำปีการศึกษา 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  <w:r w:rsidR="005A38C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3148">
        <w:rPr>
          <w:rFonts w:ascii="TH SarabunIT๙" w:hAnsi="TH SarabunIT๙" w:cs="TH SarabunIT๙"/>
          <w:sz w:val="32"/>
          <w:szCs w:val="32"/>
          <w:cs/>
        </w:rPr>
        <w:t>เพื่อให้การจัดกิจกรรมการเรียนการสอนดำเนินไปด้วยความเรียบร้อย จึงแต่งตั้งครูผู้สอน ดังนี้</w:t>
      </w:r>
    </w:p>
    <w:p w14:paraId="28E93210" w14:textId="77777777" w:rsidR="00AC7650" w:rsidRPr="00E171FA" w:rsidRDefault="00AC7650" w:rsidP="00DD1FF4">
      <w:pPr>
        <w:rPr>
          <w:rFonts w:ascii="TH SarabunIT๙" w:hAnsi="TH SarabunIT๙" w:cs="TH SarabunIT๙"/>
          <w:color w:val="000000" w:themeColor="text1"/>
          <w:sz w:val="20"/>
          <w:szCs w:val="20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E171F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E171F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15325BCB" w14:textId="25CFC618" w:rsidR="00AC7650" w:rsidRPr="00E171FA" w:rsidRDefault="005F04BB" w:rsidP="00AC7650">
      <w:pPr>
        <w:rPr>
          <w:rFonts w:ascii="TH SarabunIT๙" w:hAnsi="TH SarabunIT๙" w:cs="TH SarabunIT๙"/>
          <w:color w:val="000000" w:themeColor="text1"/>
          <w:cs/>
        </w:rPr>
      </w:pPr>
      <w:r w:rsidRPr="00E171F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B2531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๑</w:t>
      </w:r>
      <w:r w:rsidR="00AC7650" w:rsidRPr="00E171F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.  </w:t>
      </w:r>
      <w:r w:rsidR="00AC7650" w:rsidRPr="00E171F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ลูกเสือ</w:t>
      </w:r>
      <w:r w:rsidR="00E3115B" w:rsidRPr="00E171F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/เนตรนารีสำรอ</w:t>
      </w:r>
      <w:r w:rsidR="00E3115B" w:rsidRPr="00E171F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ง  </w:t>
      </w:r>
      <w:r w:rsidR="00AC7650" w:rsidRPr="00E171F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ป.</w:t>
      </w:r>
      <w:r w:rsidR="00B2531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๑</w:t>
      </w:r>
      <w:r w:rsidR="00E963A9" w:rsidRPr="00E171F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-</w:t>
      </w:r>
      <w:r w:rsidR="00E963A9" w:rsidRPr="00E171F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 ป.๓</w:t>
      </w:r>
    </w:p>
    <w:p w14:paraId="051FAFA9" w14:textId="303B60EA" w:rsidR="00E963A9" w:rsidRPr="00E171FA" w:rsidRDefault="00AC7650" w:rsidP="00AC7650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171F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="005F04BB" w:rsidRPr="00E171F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="00B2531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 w:rsidR="002F60D3" w:rsidRPr="00E171F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E963A9" w:rsidRPr="00E171F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นางเยาวลักษณ์  มุลเมือง</w:t>
      </w:r>
      <w:r w:rsidR="00E963A9" w:rsidRPr="00E171F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E963A9" w:rsidRPr="00E171F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๒. นางวรางค์รัตน์  แสนพรหม</w:t>
      </w:r>
    </w:p>
    <w:p w14:paraId="5048CE8B" w14:textId="31C775CD" w:rsidR="00E963A9" w:rsidRPr="00E171FA" w:rsidRDefault="002F60D3" w:rsidP="00AC7650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171F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E171F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E963A9" w:rsidRPr="00E171F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๓. นางสาวสุดาภรณ์  นากรณ์    ๔. นายกิตปกรณ์  สาวงค์</w:t>
      </w:r>
    </w:p>
    <w:p w14:paraId="47F83544" w14:textId="0B7B6DA0" w:rsidR="00E3115B" w:rsidRDefault="00E963A9" w:rsidP="00AC7650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171F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E171FA" w:rsidRPr="00E171F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E171FA" w:rsidRPr="00E171F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๕.นางสาวดวงนภา อินทร์ติยะ  </w:t>
      </w:r>
      <w:r w:rsidR="00367D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E171FA" w:rsidRPr="00E171F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๖. นางสาววยุรี  ทิพมนต์</w:t>
      </w:r>
    </w:p>
    <w:p w14:paraId="19293944" w14:textId="37FCE43B" w:rsidR="00834FE0" w:rsidRPr="00E171FA" w:rsidRDefault="00834FE0" w:rsidP="00AC7650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๗.</w:t>
      </w:r>
      <w:r w:rsidRPr="002E78FF">
        <w:rPr>
          <w:rFonts w:ascii="TH SarabunIT๙" w:hAnsi="TH SarabunIT๙" w:cs="TH SarabunIT๙"/>
          <w:sz w:val="32"/>
          <w:szCs w:val="32"/>
          <w:cs/>
        </w:rPr>
        <w:t>นางสาวกนกกุล รังหอม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1D231DC7" w14:textId="2949C793" w:rsidR="005F04BB" w:rsidRPr="00D33148" w:rsidRDefault="005F04BB" w:rsidP="00173DF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 w:rsidR="00305C3D" w:rsidRPr="00305C3D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305C3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3115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ลูกเสือ/เนตรนารีสามัญ  ป.</w:t>
      </w:r>
      <w:r w:rsidR="00B2531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๔</w:t>
      </w:r>
      <w:r w:rsidR="00E963A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="00E963A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- </w:t>
      </w:r>
      <w:r w:rsidR="00E963A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ป.๖</w:t>
      </w:r>
    </w:p>
    <w:p w14:paraId="3DA7E564" w14:textId="6D2BB45D" w:rsidR="00E963A9" w:rsidRDefault="005F04BB" w:rsidP="00E963A9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33148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๑</w:t>
      </w:r>
      <w:r w:rsidR="00E963A9" w:rsidRPr="00E963A9">
        <w:rPr>
          <w:rFonts w:ascii="TH SarabunIT๙" w:hAnsi="TH SarabunIT๙" w:cs="TH SarabunIT๙"/>
          <w:sz w:val="32"/>
          <w:szCs w:val="32"/>
          <w:cs/>
        </w:rPr>
        <w:t>.</w:t>
      </w:r>
      <w:r w:rsidR="00E963A9">
        <w:rPr>
          <w:rFonts w:ascii="TH SarabunIT๙" w:hAnsi="TH SarabunIT๙" w:cs="TH SarabunIT๙" w:hint="cs"/>
          <w:sz w:val="32"/>
          <w:szCs w:val="32"/>
          <w:cs/>
        </w:rPr>
        <w:t xml:space="preserve"> นางอรพิน  วจนะศิริ      </w:t>
      </w:r>
      <w:r w:rsidR="00E963A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963A9">
        <w:rPr>
          <w:rFonts w:ascii="TH SarabunIT๙" w:hAnsi="TH SarabunIT๙" w:cs="TH SarabunIT๙" w:hint="cs"/>
          <w:sz w:val="32"/>
          <w:szCs w:val="32"/>
          <w:cs/>
        </w:rPr>
        <w:t xml:space="preserve">    ๒. นายนครสวรรค์  นาพินิจ</w:t>
      </w:r>
    </w:p>
    <w:p w14:paraId="6D180B23" w14:textId="60492198" w:rsidR="00E963A9" w:rsidRDefault="00E963A9" w:rsidP="00E963A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 นางวรรณพร  ทองปรีชา      ๔. นายวิทยา  รามฤทธิ์</w:t>
      </w:r>
    </w:p>
    <w:p w14:paraId="4E702770" w14:textId="0D19172B" w:rsidR="00E963A9" w:rsidRDefault="00E963A9" w:rsidP="00E963A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๕.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นางสาวอังคณา พันธ์พานิชย์</w:t>
      </w:r>
      <w:r w:rsidRPr="00D33148">
        <w:rPr>
          <w:rFonts w:ascii="TH SarabunIT๙" w:hAnsi="TH SarabunIT๙" w:cs="TH SarabunIT๙"/>
          <w:sz w:val="32"/>
          <w:szCs w:val="32"/>
        </w:rPr>
        <w:tab/>
      </w:r>
    </w:p>
    <w:p w14:paraId="24D10DDB" w14:textId="77777777" w:rsidR="00AC7650" w:rsidRPr="00D33148" w:rsidRDefault="00AC7650" w:rsidP="00FB21A8">
      <w:pPr>
        <w:spacing w:before="240"/>
        <w:rPr>
          <w:rFonts w:ascii="TH SarabunIT๙" w:hAnsi="TH SarabunIT๙" w:cs="TH SarabunIT๙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>ครูประจำชั้นอนุบาล ให้ทำหน้าที่ดูแลนักเรียนในระดับชั้นของตน  เพื่อคอย</w:t>
      </w:r>
      <w:r w:rsidR="00570E87" w:rsidRPr="00D33148">
        <w:rPr>
          <w:rFonts w:ascii="TH SarabunIT๙" w:hAnsi="TH SarabunIT๙" w:cs="TH SarabunIT๙"/>
          <w:sz w:val="32"/>
          <w:szCs w:val="32"/>
          <w:cs/>
        </w:rPr>
        <w:t>รับ-</w:t>
      </w:r>
      <w:r w:rsidRPr="00D33148">
        <w:rPr>
          <w:rFonts w:ascii="TH SarabunIT๙" w:hAnsi="TH SarabunIT๙" w:cs="TH SarabunIT๙"/>
          <w:sz w:val="32"/>
          <w:szCs w:val="32"/>
          <w:cs/>
        </w:rPr>
        <w:t>ส่งนักเรียนกับผู้ปกครองที่มารับและเป็นฝ่ายพลาธิการ สนับสนุนลูกเสือและ</w:t>
      </w:r>
      <w:r w:rsidR="005F04BB" w:rsidRPr="00D33148">
        <w:rPr>
          <w:rFonts w:ascii="TH SarabunIT๙" w:hAnsi="TH SarabunIT๙" w:cs="TH SarabunIT๙"/>
          <w:sz w:val="32"/>
          <w:szCs w:val="32"/>
          <w:cs/>
        </w:rPr>
        <w:t>เนตรนารี</w:t>
      </w:r>
    </w:p>
    <w:p w14:paraId="030D4F6C" w14:textId="77777777" w:rsidR="00AC7650" w:rsidRPr="00D33148" w:rsidRDefault="00AC7650" w:rsidP="00AC7650">
      <w:pPr>
        <w:rPr>
          <w:rFonts w:ascii="TH SarabunIT๙" w:hAnsi="TH SarabunIT๙" w:cs="TH SarabunIT๙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>ขอให้ผู้ที่ได้รับแต่งตั้งปฏิบัติหน้าที่ที่ได้รับมอบหมายด้วยความเอาใจใส่ให้เกิดผลดีต่อสถานศึกษาและทางราชการมากที่สุด โดยมอบการสอนในรายวิชา</w:t>
      </w:r>
      <w:r w:rsidR="00CD5EAF" w:rsidRPr="00D33148">
        <w:rPr>
          <w:rFonts w:ascii="TH SarabunIT๙" w:hAnsi="TH SarabunIT๙" w:cs="TH SarabunIT๙"/>
          <w:sz w:val="32"/>
          <w:szCs w:val="32"/>
          <w:cs/>
        </w:rPr>
        <w:t>ลูกเสือและ</w:t>
      </w:r>
      <w:r w:rsidR="005F04BB" w:rsidRPr="00D33148">
        <w:rPr>
          <w:rFonts w:ascii="TH SarabunIT๙" w:hAnsi="TH SarabunIT๙" w:cs="TH SarabunIT๙"/>
          <w:sz w:val="32"/>
          <w:szCs w:val="32"/>
          <w:cs/>
        </w:rPr>
        <w:t>เนตรนารี</w:t>
      </w:r>
      <w:r w:rsidRPr="00D33148">
        <w:rPr>
          <w:rFonts w:ascii="TH SarabunIT๙" w:hAnsi="TH SarabunIT๙" w:cs="TH SarabunIT๙"/>
          <w:sz w:val="32"/>
          <w:szCs w:val="32"/>
          <w:cs/>
        </w:rPr>
        <w:t>ให้ครูหัวหน้าสายชั้นเป็นผู้พิจารณาจัดการสอนในแต่ละ</w:t>
      </w:r>
      <w:r w:rsidR="00CD5EAF" w:rsidRPr="00D33148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Pr="00D33148">
        <w:rPr>
          <w:rFonts w:ascii="TH SarabunIT๙" w:hAnsi="TH SarabunIT๙" w:cs="TH SarabunIT๙"/>
          <w:sz w:val="32"/>
          <w:szCs w:val="32"/>
          <w:cs/>
        </w:rPr>
        <w:t>ตามความเหมาะสม หากมีปัญหาให้แจ้งผู้บริหารสถานศึกษาทราบต่อไป</w:t>
      </w:r>
    </w:p>
    <w:p w14:paraId="30AC92F0" w14:textId="29CA3B10" w:rsidR="00AC7650" w:rsidRPr="00D33148" w:rsidRDefault="00AC7650" w:rsidP="000B596B">
      <w:pPr>
        <w:spacing w:before="240"/>
        <w:rPr>
          <w:rFonts w:ascii="TH SarabunIT๙" w:hAnsi="TH SarabunIT๙" w:cs="TH SarabunIT๙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ทั้งนี้    ตั้งแต่วันที่     </w:t>
      </w:r>
      <w:r w:rsidR="00B25312">
        <w:rPr>
          <w:rFonts w:ascii="TH SarabunIT๙" w:hAnsi="TH SarabunIT๙" w:cs="TH SarabunIT๙"/>
          <w:sz w:val="32"/>
          <w:szCs w:val="32"/>
          <w:cs/>
        </w:rPr>
        <w:t>๑</w:t>
      </w:r>
      <w:r w:rsidR="00E3115B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CD5EAF" w:rsidRPr="00D33148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163995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พ.ศ</w:t>
      </w:r>
      <w:r w:rsidR="00C87242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  <w:r w:rsidR="005A38C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3148">
        <w:rPr>
          <w:rFonts w:ascii="TH SarabunIT๙" w:hAnsi="TH SarabunIT๙" w:cs="TH SarabunIT๙"/>
          <w:sz w:val="32"/>
          <w:szCs w:val="32"/>
          <w:cs/>
        </w:rPr>
        <w:t>เป็นต้นไป</w:t>
      </w:r>
    </w:p>
    <w:p w14:paraId="678DDD93" w14:textId="77777777" w:rsidR="00AC7650" w:rsidRPr="00D33148" w:rsidRDefault="00AC7650" w:rsidP="00AC7650">
      <w:pPr>
        <w:rPr>
          <w:rFonts w:ascii="TH SarabunIT๙" w:hAnsi="TH SarabunIT๙" w:cs="TH SarabunIT๙"/>
          <w:sz w:val="16"/>
          <w:szCs w:val="16"/>
        </w:rPr>
      </w:pPr>
    </w:p>
    <w:p w14:paraId="487A3FD2" w14:textId="503C8992" w:rsidR="00AC7650" w:rsidRPr="005A38C2" w:rsidRDefault="00AC7650" w:rsidP="00AC7650">
      <w:pPr>
        <w:rPr>
          <w:rFonts w:ascii="TH SarabunIT๙" w:hAnsi="TH SarabunIT๙" w:cs="TH SarabunIT๙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สั่ง     ณ    </w:t>
      </w:r>
      <w:r w:rsidR="005A38C2">
        <w:rPr>
          <w:rFonts w:ascii="TH SarabunIT๙" w:hAnsi="TH SarabunIT๙" w:cs="TH SarabunIT๙"/>
          <w:sz w:val="32"/>
          <w:szCs w:val="32"/>
          <w:cs/>
        </w:rPr>
        <w:t xml:space="preserve">วันที่    </w:t>
      </w:r>
      <w:r w:rsidR="00B25312">
        <w:rPr>
          <w:rFonts w:ascii="TH SarabunIT๙" w:hAnsi="TH SarabunIT๙" w:cs="TH SarabunIT๙"/>
          <w:sz w:val="32"/>
          <w:szCs w:val="32"/>
          <w:cs/>
        </w:rPr>
        <w:t>๑</w:t>
      </w:r>
      <w:r w:rsidR="00E3115B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5A38C2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163995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="005A38C2">
        <w:rPr>
          <w:rFonts w:ascii="TH SarabunIT๙" w:hAnsi="TH SarabunIT๙" w:cs="TH SarabunIT๙"/>
          <w:sz w:val="32"/>
          <w:szCs w:val="32"/>
          <w:cs/>
        </w:rPr>
        <w:t xml:space="preserve">    พ.ศ.   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</w:p>
    <w:p w14:paraId="14EF38F4" w14:textId="77777777" w:rsidR="00AC7650" w:rsidRPr="00D33148" w:rsidRDefault="00C87242" w:rsidP="00AC765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644416" behindDoc="1" locked="0" layoutInCell="1" allowOverlap="1" wp14:anchorId="345A0F44" wp14:editId="49FA213D">
            <wp:simplePos x="0" y="0"/>
            <wp:positionH relativeFrom="column">
              <wp:posOffset>2908935</wp:posOffset>
            </wp:positionH>
            <wp:positionV relativeFrom="paragraph">
              <wp:posOffset>101600</wp:posOffset>
            </wp:positionV>
            <wp:extent cx="1205865" cy="534670"/>
            <wp:effectExtent l="0" t="0" r="0" b="0"/>
            <wp:wrapTight wrapText="bothSides">
              <wp:wrapPolygon edited="0">
                <wp:start x="0" y="0"/>
                <wp:lineTo x="0" y="20779"/>
                <wp:lineTo x="21156" y="20779"/>
                <wp:lineTo x="21156" y="0"/>
                <wp:lineTo x="0" y="0"/>
              </wp:wrapPolygon>
            </wp:wrapTight>
            <wp:docPr id="38" name="รูปภาพ 38" descr="C:\Users\pc\Desktop\ลายเช็นผอ.ตรีทิพย์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ลายเช็นผอ.ตรีทิพย์6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89E11" w14:textId="77777777" w:rsidR="00570E87" w:rsidRDefault="00570E87" w:rsidP="00C87242">
      <w:pPr>
        <w:jc w:val="center"/>
        <w:rPr>
          <w:rFonts w:ascii="TH SarabunIT๙" w:hAnsi="TH SarabunIT๙" w:cs="TH SarabunIT๙"/>
        </w:rPr>
      </w:pPr>
    </w:p>
    <w:p w14:paraId="2084B936" w14:textId="77777777" w:rsidR="00C87242" w:rsidRPr="00D33148" w:rsidRDefault="00C87242" w:rsidP="00C87242">
      <w:pPr>
        <w:jc w:val="center"/>
        <w:rPr>
          <w:rFonts w:ascii="TH SarabunIT๙" w:hAnsi="TH SarabunIT๙" w:cs="TH SarabunIT๙"/>
        </w:rPr>
      </w:pPr>
    </w:p>
    <w:p w14:paraId="1EC20797" w14:textId="77777777" w:rsidR="00570E87" w:rsidRPr="00D33148" w:rsidRDefault="00570E87" w:rsidP="00570E87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(</w:t>
      </w:r>
      <w:r w:rsidR="000B596B" w:rsidRPr="00D33148">
        <w:rPr>
          <w:rFonts w:ascii="TH SarabunIT๙" w:hAnsi="TH SarabunIT๙" w:cs="TH SarabunIT๙"/>
          <w:sz w:val="32"/>
          <w:szCs w:val="32"/>
          <w:cs/>
        </w:rPr>
        <w:t>นางสาวตรีทิพย์  วิโย</w:t>
      </w:r>
      <w:r w:rsidRPr="00D33148">
        <w:rPr>
          <w:rFonts w:ascii="TH SarabunIT๙" w:hAnsi="TH SarabunIT๙" w:cs="TH SarabunIT๙"/>
          <w:sz w:val="32"/>
          <w:szCs w:val="32"/>
          <w:cs/>
        </w:rPr>
        <w:t>)</w:t>
      </w:r>
    </w:p>
    <w:p w14:paraId="14A9DD76" w14:textId="305C4CC1" w:rsidR="00AC7650" w:rsidRDefault="005A38C2" w:rsidP="005A38C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="00570E87" w:rsidRPr="00D33148">
        <w:rPr>
          <w:rFonts w:ascii="TH SarabunIT๙" w:hAnsi="TH SarabunIT๙" w:cs="TH SarabunIT๙"/>
          <w:sz w:val="32"/>
          <w:szCs w:val="32"/>
          <w:cs/>
        </w:rPr>
        <w:t>ผู้อำนวยการ</w:t>
      </w:r>
      <w:r w:rsidR="005A6A34">
        <w:rPr>
          <w:rFonts w:ascii="TH SarabunIT๙" w:hAnsi="TH SarabunIT๙" w:cs="TH SarabunIT๙"/>
          <w:sz w:val="32"/>
          <w:szCs w:val="32"/>
          <w:cs/>
        </w:rPr>
        <w:t>โรงเรียนพระกลางวิทยาคาร</w:t>
      </w:r>
    </w:p>
    <w:p w14:paraId="53A1B4C8" w14:textId="192D349D" w:rsidR="002F60D3" w:rsidRDefault="002F60D3" w:rsidP="005A38C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6482C72" w14:textId="77777777" w:rsidR="00367BB2" w:rsidRDefault="00367BB2" w:rsidP="005A38C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DA15058" w14:textId="77777777" w:rsidR="002F60D3" w:rsidRDefault="002F60D3" w:rsidP="005A38C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0942B31" w14:textId="77777777" w:rsidR="00163995" w:rsidRDefault="00163995" w:rsidP="005A38C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D6E79E9" w14:textId="77777777" w:rsidR="002F60D3" w:rsidRPr="00D33148" w:rsidRDefault="00FA6960" w:rsidP="005A38C2">
      <w:pPr>
        <w:jc w:val="center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b/>
          <w:bCs/>
          <w:noProof/>
          <w:sz w:val="32"/>
          <w:szCs w:val="32"/>
          <w:lang w:eastAsia="en-US"/>
        </w:rPr>
        <w:drawing>
          <wp:anchor distT="0" distB="0" distL="114935" distR="114935" simplePos="0" relativeHeight="251634176" behindDoc="1" locked="0" layoutInCell="1" allowOverlap="1" wp14:anchorId="2304FA5D" wp14:editId="1BDA0797">
            <wp:simplePos x="0" y="0"/>
            <wp:positionH relativeFrom="column">
              <wp:posOffset>2561378</wp:posOffset>
            </wp:positionH>
            <wp:positionV relativeFrom="paragraph">
              <wp:posOffset>-744220</wp:posOffset>
            </wp:positionV>
            <wp:extent cx="990000" cy="1080000"/>
            <wp:effectExtent l="0" t="0" r="635" b="6350"/>
            <wp:wrapNone/>
            <wp:docPr id="1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-20" t="-17" r="-20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00" cy="108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78D93" w14:textId="77777777" w:rsidR="000B596B" w:rsidRPr="00D33148" w:rsidRDefault="000B596B" w:rsidP="005F04BB">
      <w:pPr>
        <w:rPr>
          <w:rFonts w:ascii="TH SarabunIT๙" w:hAnsi="TH SarabunIT๙" w:cs="TH SarabunIT๙"/>
        </w:rPr>
      </w:pPr>
    </w:p>
    <w:p w14:paraId="566B574E" w14:textId="7B07B824" w:rsidR="00AE23D2" w:rsidRPr="00BA5FBE" w:rsidRDefault="00AE23D2" w:rsidP="00E3115B">
      <w:pPr>
        <w:tabs>
          <w:tab w:val="left" w:pos="5250"/>
        </w:tabs>
        <w:jc w:val="center"/>
        <w:rPr>
          <w:rFonts w:ascii="TH SarabunIT๙" w:hAnsi="TH SarabunIT๙" w:cs="TH SarabunIT๙"/>
        </w:rPr>
      </w:pPr>
      <w:r w:rsidRPr="00BA5FBE">
        <w:rPr>
          <w:rFonts w:ascii="TH SarabunIT๙" w:hAnsi="TH SarabunIT๙" w:cs="TH SarabunIT๙"/>
          <w:sz w:val="32"/>
          <w:szCs w:val="32"/>
          <w:cs/>
        </w:rPr>
        <w:t>คำสั่ง</w:t>
      </w:r>
      <w:r w:rsidR="005A6A34" w:rsidRPr="00BA5FBE">
        <w:rPr>
          <w:rFonts w:ascii="TH SarabunIT๙" w:hAnsi="TH SarabunIT๙" w:cs="TH SarabunIT๙"/>
          <w:sz w:val="32"/>
          <w:szCs w:val="32"/>
          <w:cs/>
        </w:rPr>
        <w:t>โรงเรียนพระกลางวิทยาคาร</w:t>
      </w:r>
    </w:p>
    <w:p w14:paraId="6F012446" w14:textId="0728A000" w:rsidR="00AE23D2" w:rsidRPr="00BA5FBE" w:rsidRDefault="00AE23D2" w:rsidP="006F3000">
      <w:pPr>
        <w:jc w:val="center"/>
        <w:rPr>
          <w:rFonts w:ascii="TH SarabunIT๙" w:hAnsi="TH SarabunIT๙" w:cs="TH SarabunIT๙"/>
          <w:cs/>
        </w:rPr>
      </w:pPr>
      <w:r w:rsidRPr="00BA5FBE">
        <w:rPr>
          <w:rFonts w:ascii="TH SarabunIT๙" w:hAnsi="TH SarabunIT๙" w:cs="TH SarabunIT๙"/>
          <w:sz w:val="32"/>
          <w:szCs w:val="32"/>
          <w:cs/>
        </w:rPr>
        <w:t xml:space="preserve">ที่  </w:t>
      </w:r>
      <w:r w:rsidR="00384DDB">
        <w:rPr>
          <w:rFonts w:ascii="TH SarabunIT๙" w:hAnsi="TH SarabunIT๙" w:cs="TH SarabunIT๙" w:hint="cs"/>
          <w:sz w:val="32"/>
          <w:szCs w:val="32"/>
          <w:cs/>
        </w:rPr>
        <w:t>๔๕</w:t>
      </w:r>
      <w:r w:rsidR="00BB5493" w:rsidRPr="00BA5F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234C4" w:rsidRPr="00BA5FBE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</w:p>
    <w:p w14:paraId="19D98293" w14:textId="4C769676" w:rsidR="00AE23D2" w:rsidRPr="00BA5FBE" w:rsidRDefault="00AE23D2" w:rsidP="00AE23D2">
      <w:pPr>
        <w:jc w:val="center"/>
        <w:rPr>
          <w:rFonts w:ascii="TH SarabunIT๙" w:hAnsi="TH SarabunIT๙" w:cs="TH SarabunIT๙"/>
          <w:cs/>
        </w:rPr>
      </w:pPr>
      <w:r w:rsidRPr="00BA5FBE">
        <w:rPr>
          <w:rFonts w:ascii="TH SarabunIT๙" w:hAnsi="TH SarabunIT๙" w:cs="TH SarabunIT๙"/>
          <w:sz w:val="32"/>
          <w:szCs w:val="32"/>
          <w:cs/>
        </w:rPr>
        <w:t>เรื่อง   แต่งตั้ง</w:t>
      </w:r>
      <w:r w:rsidR="00372885" w:rsidRPr="00BA5FBE">
        <w:rPr>
          <w:rFonts w:ascii="TH SarabunIT๙" w:hAnsi="TH SarabunIT๙" w:cs="TH SarabunIT๙"/>
          <w:sz w:val="32"/>
          <w:szCs w:val="32"/>
          <w:cs/>
        </w:rPr>
        <w:t>คณะกรรมการโครงการอาหารกลางวัน</w:t>
      </w:r>
      <w:r w:rsidRPr="00BA5FBE">
        <w:rPr>
          <w:rFonts w:ascii="TH SarabunIT๙" w:hAnsi="TH SarabunIT๙" w:cs="TH SarabunIT๙"/>
          <w:sz w:val="32"/>
          <w:szCs w:val="32"/>
          <w:cs/>
        </w:rPr>
        <w:t xml:space="preserve"> ประจำปีการศึกษา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</w:p>
    <w:p w14:paraId="4872FFAB" w14:textId="77777777" w:rsidR="00AE23D2" w:rsidRPr="00BA5FBE" w:rsidRDefault="00AE23D2" w:rsidP="00E3115B">
      <w:pPr>
        <w:spacing w:line="20" w:lineRule="atLeast"/>
        <w:jc w:val="center"/>
        <w:rPr>
          <w:rFonts w:ascii="TH SarabunIT๙" w:hAnsi="TH SarabunIT๙" w:cs="TH SarabunIT๙"/>
        </w:rPr>
      </w:pPr>
      <w:r w:rsidRPr="00BA5FBE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</w:t>
      </w:r>
    </w:p>
    <w:p w14:paraId="7EC71AC9" w14:textId="2A5CA994" w:rsidR="00AE23D2" w:rsidRPr="00BA5FBE" w:rsidRDefault="00AE23D2" w:rsidP="00E3115B">
      <w:pPr>
        <w:spacing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BA5FBE">
        <w:rPr>
          <w:rFonts w:ascii="TH SarabunIT๙" w:hAnsi="TH SarabunIT๙" w:cs="TH SarabunIT๙"/>
          <w:sz w:val="32"/>
          <w:szCs w:val="32"/>
        </w:rPr>
        <w:tab/>
      </w:r>
      <w:r w:rsidRPr="00BA5FBE">
        <w:rPr>
          <w:rFonts w:ascii="TH SarabunIT๙" w:hAnsi="TH SarabunIT๙" w:cs="TH SarabunIT๙"/>
          <w:sz w:val="32"/>
          <w:szCs w:val="32"/>
          <w:cs/>
        </w:rPr>
        <w:t xml:space="preserve">ตามพระราชบัญญัติกองทุนเพื่อโครงการอาหารกลางวันในโรงเรียนประถมศึกษา พ.ศ.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๒๕๓๕</w:t>
      </w:r>
      <w:r w:rsidRPr="00BA5FBE">
        <w:rPr>
          <w:rFonts w:ascii="TH SarabunIT๙" w:hAnsi="TH SarabunIT๙" w:cs="TH SarabunIT๙"/>
          <w:sz w:val="32"/>
          <w:szCs w:val="32"/>
          <w:cs/>
        </w:rPr>
        <w:t xml:space="preserve"> กําหนดใหรัฐบาลจัดสรรงบประมาณใหกระทรวงศึกษาธิการ เพื่อจัดทําโครงการอาหารกลางวันใหกับนักเรียน ตั้งแตปงบประมาณ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๒๕๓๕</w:t>
      </w:r>
      <w:r w:rsidR="00163995" w:rsidRPr="00BA5F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5FBE">
        <w:rPr>
          <w:rFonts w:ascii="TH SarabunIT๙" w:hAnsi="TH SarabunIT๙" w:cs="TH SarabunIT๙"/>
          <w:sz w:val="32"/>
          <w:szCs w:val="32"/>
          <w:cs/>
        </w:rPr>
        <w:t>เปนตนไปนั้น เพื่อใหการดําเนินงานตามโครงการอาหารกลางวันของโรงเรียนบาน</w:t>
      </w:r>
      <w:r w:rsidR="00A45490" w:rsidRPr="00BA5FBE">
        <w:rPr>
          <w:rFonts w:ascii="TH SarabunIT๙" w:hAnsi="TH SarabunIT๙" w:cs="TH SarabunIT๙"/>
          <w:sz w:val="32"/>
          <w:szCs w:val="32"/>
          <w:cs/>
        </w:rPr>
        <w:t>ธาตุน้อยศรีบุญเรืองฯ</w:t>
      </w:r>
      <w:r w:rsidRPr="00BA5FBE">
        <w:rPr>
          <w:rFonts w:ascii="TH SarabunIT๙" w:hAnsi="TH SarabunIT๙" w:cs="TH SarabunIT๙"/>
          <w:sz w:val="32"/>
          <w:szCs w:val="32"/>
          <w:cs/>
        </w:rPr>
        <w:t>เปนไปดวยความเรียบรอยโดยอาศัยความตามระเบียบคณะกรรมการการบริหารกองทุนเพื่อโครงการอาหารกลางวัน โรงเรียนจึงแตงตั้งบุคคลเพื่อเปนคณะกรรมการดําเนินการ ดังนี้</w:t>
      </w:r>
    </w:p>
    <w:p w14:paraId="375B7ECA" w14:textId="77777777" w:rsidR="00E3115B" w:rsidRPr="00BA5FBE" w:rsidRDefault="00E3115B" w:rsidP="00E3115B">
      <w:pPr>
        <w:spacing w:line="20" w:lineRule="atLeast"/>
        <w:jc w:val="thaiDistribute"/>
        <w:rPr>
          <w:rFonts w:ascii="TH SarabunIT๙" w:hAnsi="TH SarabunIT๙" w:cs="TH SarabunIT๙"/>
          <w:sz w:val="20"/>
          <w:szCs w:val="20"/>
        </w:rPr>
      </w:pPr>
    </w:p>
    <w:p w14:paraId="4C1BE944" w14:textId="5394A2CC" w:rsidR="000B596B" w:rsidRPr="00BA5FBE" w:rsidRDefault="00B25312" w:rsidP="00E3115B">
      <w:pPr>
        <w:spacing w:line="2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</w:t>
      </w:r>
      <w:r w:rsidR="000B596B" w:rsidRPr="00BA5FBE">
        <w:rPr>
          <w:rFonts w:ascii="TH SarabunIT๙" w:hAnsi="TH SarabunIT๙" w:cs="TH SarabunIT๙"/>
          <w:sz w:val="32"/>
          <w:szCs w:val="32"/>
          <w:cs/>
        </w:rPr>
        <w:t>.  คณะกรรมการฝ่ายอำนวยการ  มีหน้าที่  ให้การสนับสนุน  เบิก-จ่าย  เพื่ออนุมัติจัดซื้ออาหารกลางวัน  ประสานงานอำนวยความสะดวก  และแก้ไขปัญหาที่อาจจะเกิดขึ้นได้ให้สำเร็จลุล่วงไปด้วยดี  ประกอบด้วย</w:t>
      </w:r>
    </w:p>
    <w:p w14:paraId="65D0C665" w14:textId="1F2C9B86" w:rsidR="000B596B" w:rsidRPr="00BA5FBE" w:rsidRDefault="000B596B" w:rsidP="000B596B">
      <w:pPr>
        <w:rPr>
          <w:rFonts w:ascii="TH SarabunIT๙" w:hAnsi="TH SarabunIT๙" w:cs="TH SarabunIT๙"/>
          <w:sz w:val="32"/>
          <w:szCs w:val="32"/>
        </w:rPr>
      </w:pPr>
      <w:r w:rsidRPr="00BA5FBE">
        <w:rPr>
          <w:rFonts w:ascii="TH SarabunIT๙" w:hAnsi="TH SarabunIT๙" w:cs="TH SarabunIT๙"/>
          <w:sz w:val="32"/>
          <w:szCs w:val="32"/>
        </w:rPr>
        <w:tab/>
      </w:r>
      <w:r w:rsidRPr="00BA5FBE">
        <w:rPr>
          <w:rFonts w:ascii="TH SarabunIT๙" w:hAnsi="TH SarabunIT๙" w:cs="TH SarabunIT๙"/>
          <w:sz w:val="32"/>
          <w:szCs w:val="32"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๑</w:t>
      </w:r>
      <w:r w:rsidRPr="00BA5FBE">
        <w:rPr>
          <w:rFonts w:ascii="TH SarabunIT๙" w:hAnsi="TH SarabunIT๙" w:cs="TH SarabunIT๙"/>
          <w:sz w:val="32"/>
          <w:szCs w:val="32"/>
          <w:cs/>
        </w:rPr>
        <w:t>.</w:t>
      </w:r>
      <w:r w:rsidR="00B25312">
        <w:rPr>
          <w:rFonts w:ascii="TH SarabunIT๙" w:hAnsi="TH SarabunIT๙" w:cs="TH SarabunIT๙"/>
          <w:sz w:val="32"/>
          <w:szCs w:val="32"/>
          <w:cs/>
        </w:rPr>
        <w:t>๑</w:t>
      </w:r>
      <w:r w:rsidRPr="00BA5FBE">
        <w:rPr>
          <w:rFonts w:ascii="TH SarabunIT๙" w:hAnsi="TH SarabunIT๙" w:cs="TH SarabunIT๙"/>
          <w:sz w:val="32"/>
          <w:szCs w:val="32"/>
          <w:cs/>
        </w:rPr>
        <w:t xml:space="preserve">  นางสาวตรีท</w:t>
      </w:r>
      <w:r w:rsidR="002E2978" w:rsidRPr="00BA5FBE">
        <w:rPr>
          <w:rFonts w:ascii="TH SarabunIT๙" w:hAnsi="TH SarabunIT๙" w:cs="TH SarabunIT๙"/>
          <w:sz w:val="32"/>
          <w:szCs w:val="32"/>
          <w:cs/>
        </w:rPr>
        <w:t>ิพย์  วิโย</w:t>
      </w:r>
      <w:r w:rsidR="002E2978" w:rsidRPr="00BA5FBE"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ผู้อำนวยการโรงเรียน</w:t>
      </w:r>
      <w:r w:rsidR="002E2978" w:rsidRPr="00BA5FBE">
        <w:rPr>
          <w:rFonts w:ascii="TH SarabunIT๙" w:hAnsi="TH SarabunIT๙" w:cs="TH SarabunIT๙"/>
          <w:sz w:val="32"/>
          <w:szCs w:val="32"/>
          <w:cs/>
        </w:rPr>
        <w:tab/>
      </w:r>
      <w:r w:rsidRPr="00BA5FBE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14:paraId="1557F1BA" w14:textId="69438456" w:rsidR="000B596B" w:rsidRPr="00BA5FBE" w:rsidRDefault="000B596B" w:rsidP="000B596B">
      <w:pPr>
        <w:rPr>
          <w:rFonts w:ascii="TH SarabunIT๙" w:hAnsi="TH SarabunIT๙" w:cs="TH SarabunIT๙"/>
          <w:sz w:val="32"/>
          <w:szCs w:val="32"/>
        </w:rPr>
      </w:pPr>
      <w:r w:rsidRPr="00BA5FBE">
        <w:rPr>
          <w:rFonts w:ascii="TH SarabunIT๙" w:hAnsi="TH SarabunIT๙" w:cs="TH SarabunIT๙"/>
          <w:sz w:val="32"/>
          <w:szCs w:val="32"/>
        </w:rPr>
        <w:tab/>
      </w:r>
      <w:r w:rsidRPr="00BA5FBE">
        <w:rPr>
          <w:rFonts w:ascii="TH SarabunIT๙" w:hAnsi="TH SarabunIT๙" w:cs="TH SarabunIT๙"/>
          <w:sz w:val="32"/>
          <w:szCs w:val="32"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๑</w:t>
      </w:r>
      <w:r w:rsidRPr="00BA5FBE">
        <w:rPr>
          <w:rFonts w:ascii="TH SarabunIT๙" w:hAnsi="TH SarabunIT๙" w:cs="TH SarabunIT๙"/>
          <w:sz w:val="32"/>
          <w:szCs w:val="32"/>
          <w:cs/>
        </w:rPr>
        <w:t>.</w:t>
      </w:r>
      <w:r w:rsidR="00B25312">
        <w:rPr>
          <w:rFonts w:ascii="TH SarabunIT๙" w:hAnsi="TH SarabunIT๙" w:cs="TH SarabunIT๙"/>
          <w:sz w:val="32"/>
          <w:szCs w:val="32"/>
          <w:cs/>
        </w:rPr>
        <w:t>๒</w:t>
      </w:r>
      <w:r w:rsidR="005B4224" w:rsidRPr="00BA5FB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4543D" w:rsidRPr="00BA5FBE">
        <w:rPr>
          <w:rFonts w:ascii="TH SarabunIT๙" w:hAnsi="TH SarabunIT๙" w:cs="TH SarabunIT๙"/>
          <w:sz w:val="32"/>
          <w:szCs w:val="32"/>
          <w:cs/>
        </w:rPr>
        <w:t>นาง</w:t>
      </w:r>
      <w:r w:rsidR="00C4543D" w:rsidRPr="00BA5FBE">
        <w:rPr>
          <w:rFonts w:ascii="TH SarabunIT๙" w:hAnsi="TH SarabunIT๙" w:cs="TH SarabunIT๙" w:hint="cs"/>
          <w:sz w:val="32"/>
          <w:szCs w:val="32"/>
          <w:cs/>
        </w:rPr>
        <w:t>อรพิน วจนะศิริ</w:t>
      </w:r>
      <w:r w:rsidRPr="00BA5FBE">
        <w:rPr>
          <w:rFonts w:ascii="TH SarabunIT๙" w:hAnsi="TH SarabunIT๙" w:cs="TH SarabunIT๙"/>
          <w:sz w:val="32"/>
          <w:szCs w:val="32"/>
          <w:cs/>
        </w:rPr>
        <w:tab/>
      </w:r>
      <w:r w:rsidR="00C4543D" w:rsidRPr="00BA5FBE">
        <w:rPr>
          <w:rFonts w:ascii="TH SarabunIT๙" w:hAnsi="TH SarabunIT๙" w:cs="TH SarabunIT๙"/>
          <w:sz w:val="32"/>
          <w:szCs w:val="32"/>
          <w:cs/>
        </w:rPr>
        <w:tab/>
      </w:r>
      <w:r w:rsidRPr="00BA5FBE">
        <w:rPr>
          <w:rFonts w:ascii="TH SarabunIT๙" w:hAnsi="TH SarabunIT๙" w:cs="TH SarabunIT๙"/>
          <w:sz w:val="32"/>
          <w:szCs w:val="32"/>
          <w:cs/>
        </w:rPr>
        <w:t>ครู คศ.</w:t>
      </w:r>
      <w:r w:rsidR="00B25312">
        <w:rPr>
          <w:rFonts w:ascii="TH SarabunIT๙" w:hAnsi="TH SarabunIT๙" w:cs="TH SarabunIT๙"/>
          <w:sz w:val="32"/>
          <w:szCs w:val="32"/>
          <w:cs/>
        </w:rPr>
        <w:t>๓</w:t>
      </w:r>
      <w:r w:rsidRPr="00BA5FBE">
        <w:rPr>
          <w:rFonts w:ascii="TH SarabunIT๙" w:hAnsi="TH SarabunIT๙" w:cs="TH SarabunIT๙"/>
          <w:sz w:val="32"/>
          <w:szCs w:val="32"/>
        </w:rPr>
        <w:tab/>
      </w:r>
      <w:r w:rsidRPr="00BA5FBE">
        <w:rPr>
          <w:rFonts w:ascii="TH SarabunIT๙" w:hAnsi="TH SarabunIT๙" w:cs="TH SarabunIT๙"/>
          <w:sz w:val="32"/>
          <w:szCs w:val="32"/>
        </w:rPr>
        <w:tab/>
      </w:r>
      <w:r w:rsidRPr="00BA5FBE">
        <w:rPr>
          <w:rFonts w:ascii="TH SarabunIT๙" w:hAnsi="TH SarabunIT๙" w:cs="TH SarabunIT๙"/>
          <w:sz w:val="32"/>
          <w:szCs w:val="32"/>
          <w:cs/>
        </w:rPr>
        <w:t>กรรมการ</w:t>
      </w:r>
      <w:r w:rsidRPr="00BA5FBE">
        <w:rPr>
          <w:rFonts w:ascii="TH SarabunIT๙" w:hAnsi="TH SarabunIT๙" w:cs="TH SarabunIT๙"/>
          <w:sz w:val="32"/>
          <w:szCs w:val="32"/>
          <w:cs/>
        </w:rPr>
        <w:tab/>
      </w:r>
    </w:p>
    <w:p w14:paraId="69E128A9" w14:textId="70696123" w:rsidR="000B596B" w:rsidRPr="00BA5FBE" w:rsidRDefault="000B596B" w:rsidP="000B596B">
      <w:pPr>
        <w:rPr>
          <w:rFonts w:ascii="TH SarabunIT๙" w:hAnsi="TH SarabunIT๙" w:cs="TH SarabunIT๙"/>
          <w:sz w:val="32"/>
          <w:szCs w:val="32"/>
        </w:rPr>
      </w:pPr>
      <w:r w:rsidRPr="00BA5FBE">
        <w:rPr>
          <w:rFonts w:ascii="TH SarabunIT๙" w:hAnsi="TH SarabunIT๙" w:cs="TH SarabunIT๙"/>
          <w:sz w:val="32"/>
          <w:szCs w:val="32"/>
        </w:rPr>
        <w:tab/>
      </w:r>
      <w:r w:rsidRPr="00BA5FBE">
        <w:rPr>
          <w:rFonts w:ascii="TH SarabunIT๙" w:hAnsi="TH SarabunIT๙" w:cs="TH SarabunIT๙"/>
          <w:sz w:val="32"/>
          <w:szCs w:val="32"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๑</w:t>
      </w:r>
      <w:r w:rsidRPr="00BA5FBE">
        <w:rPr>
          <w:rFonts w:ascii="TH SarabunIT๙" w:hAnsi="TH SarabunIT๙" w:cs="TH SarabunIT๙"/>
          <w:sz w:val="32"/>
          <w:szCs w:val="32"/>
          <w:cs/>
        </w:rPr>
        <w:t>.</w:t>
      </w:r>
      <w:r w:rsidR="00B25312">
        <w:rPr>
          <w:rFonts w:ascii="TH SarabunIT๙" w:hAnsi="TH SarabunIT๙" w:cs="TH SarabunIT๙"/>
          <w:sz w:val="32"/>
          <w:szCs w:val="32"/>
          <w:cs/>
        </w:rPr>
        <w:t>๓</w:t>
      </w:r>
      <w:r w:rsidRPr="00BA5FB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4543D" w:rsidRPr="00BA5FBE">
        <w:rPr>
          <w:rFonts w:ascii="TH SarabunIT๙" w:hAnsi="TH SarabunIT๙" w:cs="TH SarabunIT๙"/>
          <w:sz w:val="32"/>
          <w:szCs w:val="32"/>
          <w:cs/>
        </w:rPr>
        <w:t>นาง</w:t>
      </w:r>
      <w:r w:rsidR="00C4543D" w:rsidRPr="00BA5FBE">
        <w:rPr>
          <w:rFonts w:ascii="TH SarabunIT๙" w:hAnsi="TH SarabunIT๙" w:cs="TH SarabunIT๙" w:hint="cs"/>
          <w:sz w:val="32"/>
          <w:szCs w:val="32"/>
          <w:cs/>
        </w:rPr>
        <w:t>สาวดวงนภา อินทร์ติยะ</w:t>
      </w:r>
      <w:r w:rsidRPr="00BA5FBE">
        <w:rPr>
          <w:rFonts w:ascii="TH SarabunIT๙" w:hAnsi="TH SarabunIT๙" w:cs="TH SarabunIT๙"/>
          <w:sz w:val="32"/>
          <w:szCs w:val="32"/>
          <w:cs/>
        </w:rPr>
        <w:tab/>
        <w:t>ครู คศ.</w:t>
      </w:r>
      <w:r w:rsidR="00B25312">
        <w:rPr>
          <w:rFonts w:ascii="TH SarabunIT๙" w:hAnsi="TH SarabunIT๙" w:cs="TH SarabunIT๙"/>
          <w:sz w:val="32"/>
          <w:szCs w:val="32"/>
          <w:cs/>
        </w:rPr>
        <w:t>๓</w:t>
      </w:r>
      <w:r w:rsidR="002E2978" w:rsidRPr="00BA5FBE">
        <w:rPr>
          <w:rFonts w:ascii="TH SarabunIT๙" w:hAnsi="TH SarabunIT๙" w:cs="TH SarabunIT๙"/>
          <w:sz w:val="32"/>
          <w:szCs w:val="32"/>
        </w:rPr>
        <w:tab/>
      </w:r>
      <w:r w:rsidR="002E2978" w:rsidRPr="00BA5FBE">
        <w:rPr>
          <w:rFonts w:ascii="TH SarabunIT๙" w:hAnsi="TH SarabunIT๙" w:cs="TH SarabunIT๙"/>
          <w:sz w:val="32"/>
          <w:szCs w:val="32"/>
        </w:rPr>
        <w:tab/>
      </w:r>
      <w:r w:rsidRPr="00BA5FBE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28F48BD8" w14:textId="58BF8094" w:rsidR="00C4543D" w:rsidRPr="00BA5FBE" w:rsidRDefault="00C4543D" w:rsidP="000B596B">
      <w:pPr>
        <w:rPr>
          <w:rFonts w:ascii="TH SarabunIT๙" w:hAnsi="TH SarabunIT๙" w:cs="TH SarabunIT๙"/>
          <w:sz w:val="32"/>
          <w:szCs w:val="32"/>
        </w:rPr>
      </w:pPr>
      <w:r w:rsidRPr="00BA5FBE">
        <w:rPr>
          <w:rFonts w:ascii="TH SarabunIT๙" w:hAnsi="TH SarabunIT๙" w:cs="TH SarabunIT๙"/>
          <w:sz w:val="32"/>
          <w:szCs w:val="32"/>
          <w:cs/>
        </w:rPr>
        <w:tab/>
      </w:r>
      <w:r w:rsidRPr="00BA5FBE">
        <w:rPr>
          <w:rFonts w:ascii="TH SarabunIT๙" w:hAnsi="TH SarabunIT๙" w:cs="TH SarabunIT๙"/>
          <w:sz w:val="32"/>
          <w:szCs w:val="32"/>
          <w:cs/>
        </w:rPr>
        <w:tab/>
      </w:r>
      <w:r w:rsidRPr="00BA5FBE">
        <w:rPr>
          <w:rFonts w:ascii="TH SarabunIT๙" w:hAnsi="TH SarabunIT๙" w:cs="TH SarabunIT๙" w:hint="cs"/>
          <w:sz w:val="32"/>
          <w:szCs w:val="32"/>
          <w:cs/>
        </w:rPr>
        <w:t>๑.๔  นายกิตปกรณ์  สาวงค์</w:t>
      </w:r>
      <w:r w:rsidRPr="00BA5FBE">
        <w:rPr>
          <w:rFonts w:ascii="TH SarabunIT๙" w:hAnsi="TH SarabunIT๙" w:cs="TH SarabunIT๙"/>
          <w:sz w:val="32"/>
          <w:szCs w:val="32"/>
        </w:rPr>
        <w:tab/>
      </w:r>
      <w:r w:rsidRPr="00BA5FBE">
        <w:rPr>
          <w:rFonts w:ascii="TH SarabunIT๙" w:hAnsi="TH SarabunIT๙" w:cs="TH SarabunIT๙"/>
          <w:sz w:val="32"/>
          <w:szCs w:val="32"/>
          <w:cs/>
        </w:rPr>
        <w:t>ครู</w:t>
      </w:r>
      <w:r w:rsidRPr="00BA5FBE">
        <w:rPr>
          <w:rFonts w:ascii="TH SarabunIT๙" w:hAnsi="TH SarabunIT๙" w:cs="TH SarabunIT๙" w:hint="cs"/>
          <w:sz w:val="32"/>
          <w:szCs w:val="32"/>
          <w:cs/>
        </w:rPr>
        <w:t>ผู้ช่วย</w:t>
      </w:r>
      <w:r w:rsidRPr="00BA5FBE">
        <w:rPr>
          <w:rFonts w:ascii="TH SarabunIT๙" w:hAnsi="TH SarabunIT๙" w:cs="TH SarabunIT๙"/>
          <w:sz w:val="32"/>
          <w:szCs w:val="32"/>
          <w:cs/>
        </w:rPr>
        <w:tab/>
      </w:r>
      <w:r w:rsidRPr="00BA5FBE">
        <w:rPr>
          <w:rFonts w:ascii="TH SarabunIT๙" w:hAnsi="TH SarabunIT๙" w:cs="TH SarabunIT๙"/>
          <w:sz w:val="32"/>
          <w:szCs w:val="32"/>
        </w:rPr>
        <w:tab/>
      </w:r>
      <w:r w:rsidRPr="00BA5FBE">
        <w:rPr>
          <w:rFonts w:ascii="TH SarabunIT๙" w:hAnsi="TH SarabunIT๙" w:cs="TH SarabunIT๙"/>
          <w:sz w:val="32"/>
          <w:szCs w:val="32"/>
        </w:rPr>
        <w:tab/>
      </w:r>
      <w:r w:rsidRPr="00BA5FBE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7DE1CF28" w14:textId="12B54B43" w:rsidR="000B596B" w:rsidRPr="00BA5FBE" w:rsidRDefault="00C4543D" w:rsidP="000B596B">
      <w:pPr>
        <w:rPr>
          <w:rFonts w:ascii="TH SarabunIT๙" w:hAnsi="TH SarabunIT๙" w:cs="TH SarabunIT๙"/>
          <w:sz w:val="32"/>
          <w:szCs w:val="32"/>
        </w:rPr>
      </w:pPr>
      <w:r w:rsidRPr="00BA5FBE">
        <w:rPr>
          <w:rFonts w:ascii="TH SarabunIT๙" w:hAnsi="TH SarabunIT๙" w:cs="TH SarabunIT๙"/>
          <w:sz w:val="32"/>
          <w:szCs w:val="32"/>
        </w:rPr>
        <w:tab/>
      </w:r>
      <w:r w:rsidRPr="00BA5FBE">
        <w:rPr>
          <w:rFonts w:ascii="TH SarabunIT๙" w:hAnsi="TH SarabunIT๙" w:cs="TH SarabunIT๙"/>
          <w:sz w:val="32"/>
          <w:szCs w:val="32"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๑</w:t>
      </w:r>
      <w:r w:rsidRPr="00BA5FBE">
        <w:rPr>
          <w:rFonts w:ascii="TH SarabunIT๙" w:hAnsi="TH SarabunIT๙" w:cs="TH SarabunIT๙"/>
          <w:sz w:val="32"/>
          <w:szCs w:val="32"/>
          <w:cs/>
        </w:rPr>
        <w:t>.</w:t>
      </w:r>
      <w:r w:rsidRPr="00BA5FBE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0B596B" w:rsidRPr="00BA5FB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2F60D3" w:rsidRPr="00BA5FBE">
        <w:rPr>
          <w:rFonts w:ascii="TH SarabunIT๙" w:hAnsi="TH SarabunIT๙" w:cs="TH SarabunIT๙"/>
          <w:sz w:val="32"/>
          <w:szCs w:val="32"/>
          <w:cs/>
        </w:rPr>
        <w:t>นาง</w:t>
      </w:r>
      <w:r w:rsidRPr="00BA5FBE">
        <w:rPr>
          <w:rFonts w:ascii="TH SarabunIT๙" w:hAnsi="TH SarabunIT๙" w:cs="TH SarabunIT๙" w:hint="cs"/>
          <w:sz w:val="32"/>
          <w:szCs w:val="32"/>
          <w:cs/>
        </w:rPr>
        <w:t>วรางค์รัตน์  แสนพรหม</w:t>
      </w:r>
      <w:r w:rsidR="000B596B" w:rsidRPr="00BA5FBE">
        <w:rPr>
          <w:rFonts w:ascii="TH SarabunIT๙" w:hAnsi="TH SarabunIT๙" w:cs="TH SarabunIT๙"/>
          <w:sz w:val="32"/>
          <w:szCs w:val="32"/>
          <w:cs/>
        </w:rPr>
        <w:tab/>
        <w:t>ครู คศ.</w:t>
      </w:r>
      <w:r w:rsidR="00B25312">
        <w:rPr>
          <w:rFonts w:ascii="TH SarabunIT๙" w:hAnsi="TH SarabunIT๙" w:cs="TH SarabunIT๙"/>
          <w:sz w:val="32"/>
          <w:szCs w:val="32"/>
          <w:cs/>
        </w:rPr>
        <w:t>๓</w:t>
      </w:r>
      <w:r w:rsidR="000B596B" w:rsidRPr="00BA5FBE">
        <w:rPr>
          <w:rFonts w:ascii="TH SarabunIT๙" w:hAnsi="TH SarabunIT๙" w:cs="TH SarabunIT๙"/>
          <w:sz w:val="32"/>
          <w:szCs w:val="32"/>
        </w:rPr>
        <w:tab/>
      </w:r>
      <w:r w:rsidR="000B596B" w:rsidRPr="00BA5FBE">
        <w:rPr>
          <w:rFonts w:ascii="TH SarabunIT๙" w:hAnsi="TH SarabunIT๙" w:cs="TH SarabunIT๙"/>
          <w:sz w:val="32"/>
          <w:szCs w:val="32"/>
        </w:rPr>
        <w:tab/>
      </w:r>
      <w:r w:rsidR="000B596B" w:rsidRPr="00BA5FBE">
        <w:rPr>
          <w:rFonts w:ascii="TH SarabunIT๙" w:hAnsi="TH SarabunIT๙" w:cs="TH SarabunIT๙"/>
          <w:sz w:val="32"/>
          <w:szCs w:val="32"/>
          <w:cs/>
        </w:rPr>
        <w:t>กรรมการและเลขานุการ</w:t>
      </w:r>
    </w:p>
    <w:p w14:paraId="5AD523B8" w14:textId="745BECE1" w:rsidR="000B596B" w:rsidRPr="00BA5FBE" w:rsidRDefault="00B25312" w:rsidP="000B596B"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</w:t>
      </w:r>
      <w:r w:rsidR="000B596B" w:rsidRPr="00BA5FBE">
        <w:rPr>
          <w:rFonts w:ascii="TH SarabunIT๙" w:hAnsi="TH SarabunIT๙" w:cs="TH SarabunIT๙"/>
          <w:sz w:val="32"/>
          <w:szCs w:val="32"/>
          <w:cs/>
        </w:rPr>
        <w:t xml:space="preserve">.  คณะกรรมการฝ่ายจัดทำฎีกาอาหาร  มีหน้าที่  รับผิดชอบดำเนินการเกี่ยวกับเอกสารในการจัดทำอาหารกลางวัน  รายการจัดซื้ออาหารกลางวันล่วงหน้า  </w:t>
      </w:r>
      <w:r>
        <w:rPr>
          <w:rFonts w:ascii="TH SarabunIT๙" w:hAnsi="TH SarabunIT๙" w:cs="TH SarabunIT๙"/>
          <w:sz w:val="32"/>
          <w:szCs w:val="32"/>
          <w:cs/>
        </w:rPr>
        <w:t>๑</w:t>
      </w:r>
      <w:r w:rsidR="000B596B" w:rsidRPr="00BA5FBE">
        <w:rPr>
          <w:rFonts w:ascii="TH SarabunIT๙" w:hAnsi="TH SarabunIT๙" w:cs="TH SarabunIT๙"/>
          <w:sz w:val="32"/>
          <w:szCs w:val="32"/>
          <w:cs/>
        </w:rPr>
        <w:t xml:space="preserve">  ไตรมาส  ให้เป็นไปตามระเบียบอาหารกลางวัน  </w:t>
      </w:r>
      <w:r w:rsidR="00A71DAE" w:rsidRPr="00BA5FBE">
        <w:rPr>
          <w:rFonts w:ascii="TH SarabunIT๙" w:hAnsi="TH SarabunIT๙" w:cs="TH SarabunIT๙" w:hint="cs"/>
          <w:sz w:val="32"/>
          <w:szCs w:val="32"/>
          <w:cs/>
        </w:rPr>
        <w:t>และลงระบบ</w:t>
      </w:r>
      <w:r w:rsidR="00BA5FBE" w:rsidRPr="00BA5F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A5FBE" w:rsidRPr="00BA5FBE">
        <w:rPr>
          <w:rFonts w:ascii="TH SarabunIT๙" w:hAnsi="TH SarabunIT๙" w:cs="TH SarabunIT๙"/>
          <w:sz w:val="32"/>
          <w:szCs w:val="32"/>
        </w:rPr>
        <w:t xml:space="preserve">Thai School Lunch </w:t>
      </w:r>
      <w:r w:rsidR="00BA5FBE" w:rsidRPr="00BA5FBE">
        <w:rPr>
          <w:rFonts w:ascii="TH SarabunIT๙" w:hAnsi="TH SarabunIT๙" w:cs="TH SarabunIT๙" w:hint="cs"/>
          <w:sz w:val="32"/>
          <w:szCs w:val="32"/>
          <w:cs/>
        </w:rPr>
        <w:t xml:space="preserve">ให้เป็นปัจจุบัน </w:t>
      </w:r>
      <w:r w:rsidR="000B596B" w:rsidRPr="00BA5FBE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3DC84327" w14:textId="50984B12" w:rsidR="000B596B" w:rsidRPr="00BA5FBE" w:rsidRDefault="00B25312" w:rsidP="000B596B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</w:t>
      </w:r>
      <w:r w:rsidR="000B596B" w:rsidRPr="00BA5FB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๑</w:t>
      </w:r>
      <w:r w:rsidR="002E2978" w:rsidRPr="00BA5F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71DAE" w:rsidRPr="00BA5FBE">
        <w:rPr>
          <w:rFonts w:ascii="TH SarabunIT๙" w:hAnsi="TH SarabunIT๙" w:cs="TH SarabunIT๙" w:hint="cs"/>
          <w:sz w:val="32"/>
          <w:szCs w:val="32"/>
          <w:cs/>
        </w:rPr>
        <w:t>นางวรางค์รัตน์  แสนพรหม</w:t>
      </w:r>
      <w:r w:rsidR="00E3115B" w:rsidRPr="00BA5FBE">
        <w:rPr>
          <w:rFonts w:ascii="TH SarabunIT๙" w:hAnsi="TH SarabunIT๙" w:cs="TH SarabunIT๙" w:hint="cs"/>
          <w:sz w:val="32"/>
          <w:szCs w:val="32"/>
          <w:cs/>
        </w:rPr>
        <w:tab/>
      </w:r>
      <w:r w:rsidR="00A71DAE" w:rsidRPr="00BA5FB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B596B" w:rsidRPr="00BA5FBE">
        <w:rPr>
          <w:rFonts w:ascii="TH SarabunIT๙" w:hAnsi="TH SarabunIT๙" w:cs="TH SarabunIT๙"/>
          <w:sz w:val="32"/>
          <w:szCs w:val="32"/>
          <w:cs/>
        </w:rPr>
        <w:t>ครู คศ.</w:t>
      </w:r>
      <w:r>
        <w:rPr>
          <w:rFonts w:ascii="TH SarabunIT๙" w:hAnsi="TH SarabunIT๙" w:cs="TH SarabunIT๙"/>
          <w:sz w:val="32"/>
          <w:szCs w:val="32"/>
          <w:cs/>
        </w:rPr>
        <w:t>๓</w:t>
      </w:r>
      <w:r w:rsidR="002E2978" w:rsidRPr="00BA5FBE">
        <w:rPr>
          <w:rFonts w:ascii="TH SarabunIT๙" w:hAnsi="TH SarabunIT๙" w:cs="TH SarabunIT๙"/>
          <w:sz w:val="32"/>
          <w:szCs w:val="32"/>
        </w:rPr>
        <w:tab/>
      </w:r>
      <w:r w:rsidR="002E2978" w:rsidRPr="00BA5FBE">
        <w:rPr>
          <w:rFonts w:ascii="TH SarabunIT๙" w:hAnsi="TH SarabunIT๙" w:cs="TH SarabunIT๙"/>
          <w:sz w:val="32"/>
          <w:szCs w:val="32"/>
        </w:rPr>
        <w:tab/>
      </w:r>
      <w:r w:rsidR="000B596B" w:rsidRPr="00BA5FBE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14:paraId="2999A402" w14:textId="6BCB6AC7" w:rsidR="00A71DAE" w:rsidRPr="00BA5FBE" w:rsidRDefault="00B25312" w:rsidP="000B596B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</w:t>
      </w:r>
      <w:r w:rsidR="000B596B" w:rsidRPr="00BA5FB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๒</w:t>
      </w:r>
      <w:r w:rsidR="002E2978" w:rsidRPr="00BA5F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71DAE" w:rsidRPr="00BA5FBE">
        <w:rPr>
          <w:rFonts w:ascii="TH SarabunIT๙" w:hAnsi="TH SarabunIT๙" w:cs="TH SarabunIT๙" w:hint="cs"/>
          <w:sz w:val="32"/>
          <w:szCs w:val="32"/>
          <w:cs/>
        </w:rPr>
        <w:t>นางอรพิน  วจนะศิริ</w:t>
      </w:r>
      <w:r w:rsidR="00A71DAE" w:rsidRPr="00BA5FBE">
        <w:rPr>
          <w:rFonts w:ascii="TH SarabunIT๙" w:hAnsi="TH SarabunIT๙" w:cs="TH SarabunIT๙" w:hint="cs"/>
          <w:sz w:val="32"/>
          <w:szCs w:val="32"/>
          <w:cs/>
        </w:rPr>
        <w:tab/>
      </w:r>
      <w:r w:rsidR="000B596B" w:rsidRPr="00BA5FBE">
        <w:rPr>
          <w:rFonts w:ascii="TH SarabunIT๙" w:hAnsi="TH SarabunIT๙" w:cs="TH SarabunIT๙"/>
          <w:sz w:val="32"/>
          <w:szCs w:val="32"/>
          <w:cs/>
        </w:rPr>
        <w:tab/>
      </w:r>
      <w:r w:rsidR="00A71DAE" w:rsidRPr="00BA5FB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B596B" w:rsidRPr="00BA5FBE">
        <w:rPr>
          <w:rFonts w:ascii="TH SarabunIT๙" w:hAnsi="TH SarabunIT๙" w:cs="TH SarabunIT๙"/>
          <w:sz w:val="32"/>
          <w:szCs w:val="32"/>
          <w:cs/>
        </w:rPr>
        <w:t>ครู คศ.</w:t>
      </w:r>
      <w:r>
        <w:rPr>
          <w:rFonts w:ascii="TH SarabunIT๙" w:hAnsi="TH SarabunIT๙" w:cs="TH SarabunIT๙"/>
          <w:sz w:val="32"/>
          <w:szCs w:val="32"/>
          <w:cs/>
        </w:rPr>
        <w:t>๓</w:t>
      </w:r>
      <w:r w:rsidR="002E2978" w:rsidRPr="00BA5FBE">
        <w:rPr>
          <w:rFonts w:ascii="TH SarabunIT๙" w:hAnsi="TH SarabunIT๙" w:cs="TH SarabunIT๙"/>
          <w:sz w:val="32"/>
          <w:szCs w:val="32"/>
        </w:rPr>
        <w:tab/>
      </w:r>
      <w:r w:rsidR="002E2978" w:rsidRPr="00BA5FBE">
        <w:rPr>
          <w:rFonts w:ascii="TH SarabunIT๙" w:hAnsi="TH SarabunIT๙" w:cs="TH SarabunIT๙"/>
          <w:sz w:val="32"/>
          <w:szCs w:val="32"/>
        </w:rPr>
        <w:tab/>
      </w:r>
      <w:r w:rsidR="000B596B" w:rsidRPr="00BA5FBE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0BA17C28" w14:textId="377F842A" w:rsidR="00A71DAE" w:rsidRPr="00BA5FBE" w:rsidRDefault="00B25312" w:rsidP="00A71DA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</w:t>
      </w:r>
      <w:r w:rsidR="00A71DAE" w:rsidRPr="00BA5FBE">
        <w:rPr>
          <w:rFonts w:ascii="TH SarabunIT๙" w:hAnsi="TH SarabunIT๙" w:cs="TH SarabunIT๙"/>
          <w:sz w:val="32"/>
          <w:szCs w:val="32"/>
          <w:cs/>
        </w:rPr>
        <w:t>.</w:t>
      </w:r>
      <w:r w:rsidR="00A71DAE" w:rsidRPr="00BA5FBE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A71DAE" w:rsidRPr="00BA5F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71DAE" w:rsidRPr="00BA5FBE">
        <w:rPr>
          <w:rFonts w:ascii="TH SarabunIT๙" w:hAnsi="TH SarabunIT๙" w:cs="TH SarabunIT๙" w:hint="cs"/>
          <w:sz w:val="32"/>
          <w:szCs w:val="32"/>
          <w:cs/>
        </w:rPr>
        <w:t>นางวรรณพร ทองปรีชา</w:t>
      </w:r>
      <w:r w:rsidR="00A71DAE" w:rsidRPr="00BA5FBE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A71DAE" w:rsidRPr="00BA5FBE">
        <w:rPr>
          <w:rFonts w:ascii="TH SarabunIT๙" w:hAnsi="TH SarabunIT๙" w:cs="TH SarabunIT๙"/>
          <w:sz w:val="32"/>
          <w:szCs w:val="32"/>
          <w:cs/>
        </w:rPr>
        <w:t>ครู คศ.</w:t>
      </w:r>
      <w:r>
        <w:rPr>
          <w:rFonts w:ascii="TH SarabunIT๙" w:hAnsi="TH SarabunIT๙" w:cs="TH SarabunIT๙"/>
          <w:sz w:val="32"/>
          <w:szCs w:val="32"/>
          <w:cs/>
        </w:rPr>
        <w:t>๓</w:t>
      </w:r>
      <w:r w:rsidR="00A71DAE" w:rsidRPr="00BA5FBE">
        <w:rPr>
          <w:rFonts w:ascii="TH SarabunIT๙" w:hAnsi="TH SarabunIT๙" w:cs="TH SarabunIT๙"/>
          <w:sz w:val="32"/>
          <w:szCs w:val="32"/>
        </w:rPr>
        <w:tab/>
      </w:r>
      <w:r w:rsidR="00A71DAE" w:rsidRPr="00BA5FBE">
        <w:rPr>
          <w:rFonts w:ascii="TH SarabunIT๙" w:hAnsi="TH SarabunIT๙" w:cs="TH SarabunIT๙"/>
          <w:sz w:val="32"/>
          <w:szCs w:val="32"/>
        </w:rPr>
        <w:tab/>
      </w:r>
      <w:r w:rsidR="00A71DAE" w:rsidRPr="00BA5FBE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46C50BEE" w14:textId="5CC8DAA2" w:rsidR="000B596B" w:rsidRPr="00BA5FBE" w:rsidRDefault="00B25312" w:rsidP="00A71DA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</w:t>
      </w:r>
      <w:r w:rsidR="00A71DAE" w:rsidRPr="00BA5FBE">
        <w:rPr>
          <w:rFonts w:ascii="TH SarabunIT๙" w:hAnsi="TH SarabunIT๙" w:cs="TH SarabunIT๙"/>
          <w:sz w:val="32"/>
          <w:szCs w:val="32"/>
          <w:cs/>
        </w:rPr>
        <w:t>.</w:t>
      </w:r>
      <w:r w:rsidR="00A71DAE" w:rsidRPr="00BA5FBE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A71DAE" w:rsidRPr="00BA5F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71DAE" w:rsidRPr="00BA5FBE">
        <w:rPr>
          <w:rFonts w:ascii="TH SarabunIT๙" w:hAnsi="TH SarabunIT๙" w:cs="TH SarabunIT๙" w:hint="cs"/>
          <w:sz w:val="32"/>
          <w:szCs w:val="32"/>
          <w:cs/>
        </w:rPr>
        <w:t>นางสาวอังคณา พันธ์พานิช</w:t>
      </w:r>
      <w:r w:rsidR="00A71DAE" w:rsidRPr="00BA5FBE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A71DAE" w:rsidRPr="00BA5FBE">
        <w:rPr>
          <w:rFonts w:ascii="TH SarabunIT๙" w:hAnsi="TH SarabunIT๙" w:cs="TH SarabunIT๙"/>
          <w:sz w:val="32"/>
          <w:szCs w:val="32"/>
          <w:cs/>
        </w:rPr>
        <w:t>ครู</w:t>
      </w:r>
      <w:r w:rsidR="00351D47">
        <w:rPr>
          <w:rFonts w:ascii="TH SarabunIT๙" w:hAnsi="TH SarabunIT๙" w:cs="TH SarabunIT๙"/>
          <w:sz w:val="32"/>
          <w:szCs w:val="32"/>
        </w:rPr>
        <w:tab/>
      </w:r>
      <w:r w:rsidR="00A71DAE" w:rsidRPr="00BA5FBE">
        <w:rPr>
          <w:rFonts w:ascii="TH SarabunIT๙" w:hAnsi="TH SarabunIT๙" w:cs="TH SarabunIT๙"/>
          <w:sz w:val="32"/>
          <w:szCs w:val="32"/>
        </w:rPr>
        <w:tab/>
      </w:r>
      <w:r w:rsidR="00A71DAE" w:rsidRPr="00BA5FBE">
        <w:rPr>
          <w:rFonts w:ascii="TH SarabunIT๙" w:hAnsi="TH SarabunIT๙" w:cs="TH SarabunIT๙"/>
          <w:sz w:val="32"/>
          <w:szCs w:val="32"/>
        </w:rPr>
        <w:tab/>
      </w:r>
      <w:r w:rsidR="00A71DAE" w:rsidRPr="00BA5FBE">
        <w:rPr>
          <w:rFonts w:ascii="TH SarabunIT๙" w:hAnsi="TH SarabunIT๙" w:cs="TH SarabunIT๙"/>
          <w:sz w:val="32"/>
          <w:szCs w:val="32"/>
          <w:cs/>
        </w:rPr>
        <w:t>กรรมการ</w:t>
      </w:r>
      <w:r w:rsidR="000B596B" w:rsidRPr="00BA5FBE">
        <w:rPr>
          <w:rFonts w:ascii="TH SarabunIT๙" w:hAnsi="TH SarabunIT๙" w:cs="TH SarabunIT๙"/>
          <w:sz w:val="32"/>
          <w:szCs w:val="32"/>
          <w:cs/>
        </w:rPr>
        <w:tab/>
      </w:r>
      <w:r w:rsidR="000B596B" w:rsidRPr="00BA5FBE">
        <w:rPr>
          <w:rFonts w:ascii="TH SarabunIT๙" w:hAnsi="TH SarabunIT๙" w:cs="TH SarabunIT๙"/>
          <w:sz w:val="32"/>
          <w:szCs w:val="32"/>
          <w:cs/>
        </w:rPr>
        <w:tab/>
      </w:r>
    </w:p>
    <w:p w14:paraId="10677E5C" w14:textId="7BE7A7D2" w:rsidR="000B596B" w:rsidRDefault="00B25312" w:rsidP="000B596B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</w:t>
      </w:r>
      <w:r w:rsidR="00A71DAE" w:rsidRPr="00BA5FBE">
        <w:rPr>
          <w:rFonts w:ascii="TH SarabunIT๙" w:hAnsi="TH SarabunIT๙" w:cs="TH SarabunIT๙"/>
          <w:sz w:val="32"/>
          <w:szCs w:val="32"/>
          <w:cs/>
        </w:rPr>
        <w:t>.</w:t>
      </w:r>
      <w:r w:rsidR="00A71DAE" w:rsidRPr="00BA5FBE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1E02B5" w:rsidRPr="00BA5F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71DAE" w:rsidRPr="00BA5FBE">
        <w:rPr>
          <w:rFonts w:ascii="TH SarabunIT๙" w:hAnsi="TH SarabunIT๙" w:cs="TH SarabunIT๙" w:hint="cs"/>
          <w:sz w:val="32"/>
          <w:szCs w:val="32"/>
          <w:cs/>
        </w:rPr>
        <w:t>นายนครสวรรค์  นาพินิจ</w:t>
      </w:r>
      <w:r w:rsidR="000B596B" w:rsidRPr="00BA5FBE">
        <w:rPr>
          <w:rFonts w:ascii="TH SarabunIT๙" w:hAnsi="TH SarabunIT๙" w:cs="TH SarabunIT๙"/>
          <w:sz w:val="32"/>
          <w:szCs w:val="32"/>
          <w:cs/>
        </w:rPr>
        <w:tab/>
      </w:r>
      <w:r w:rsidR="00A71DAE" w:rsidRPr="00BA5FB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B596B" w:rsidRPr="00BA5FBE">
        <w:rPr>
          <w:rFonts w:ascii="TH SarabunIT๙" w:hAnsi="TH SarabunIT๙" w:cs="TH SarabunIT๙"/>
          <w:sz w:val="32"/>
          <w:szCs w:val="32"/>
          <w:cs/>
        </w:rPr>
        <w:t>ครู คศ.</w:t>
      </w:r>
      <w:r>
        <w:rPr>
          <w:rFonts w:ascii="TH SarabunIT๙" w:hAnsi="TH SarabunIT๙" w:cs="TH SarabunIT๙"/>
          <w:sz w:val="32"/>
          <w:szCs w:val="32"/>
          <w:cs/>
        </w:rPr>
        <w:t>๓</w:t>
      </w:r>
      <w:r w:rsidR="000B596B" w:rsidRPr="00BA5FBE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0B596B" w:rsidRPr="00BA5FBE">
        <w:rPr>
          <w:rFonts w:ascii="TH SarabunIT๙" w:hAnsi="TH SarabunIT๙" w:cs="TH SarabunIT๙"/>
          <w:sz w:val="32"/>
          <w:szCs w:val="32"/>
        </w:rPr>
        <w:tab/>
      </w:r>
      <w:r w:rsidR="000B596B" w:rsidRPr="00BA5FBE">
        <w:rPr>
          <w:rFonts w:ascii="TH SarabunIT๙" w:hAnsi="TH SarabunIT๙" w:cs="TH SarabunIT๙"/>
          <w:sz w:val="32"/>
          <w:szCs w:val="32"/>
          <w:cs/>
        </w:rPr>
        <w:t>กรรมการและเลขานุการ</w:t>
      </w:r>
    </w:p>
    <w:p w14:paraId="56342CC1" w14:textId="77777777" w:rsidR="00BA5FBE" w:rsidRPr="00BA5FBE" w:rsidRDefault="00BA5FBE" w:rsidP="000B596B">
      <w:pPr>
        <w:ind w:left="720" w:firstLine="720"/>
        <w:rPr>
          <w:rFonts w:ascii="TH SarabunIT๙" w:hAnsi="TH SarabunIT๙" w:cs="TH SarabunIT๙"/>
          <w:sz w:val="16"/>
          <w:szCs w:val="16"/>
        </w:rPr>
      </w:pPr>
    </w:p>
    <w:p w14:paraId="6D673B2D" w14:textId="7A953DEA" w:rsidR="000B596B" w:rsidRPr="00BA5FBE" w:rsidRDefault="00B25312" w:rsidP="000B596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๓</w:t>
      </w:r>
      <w:r w:rsidR="000B596B" w:rsidRPr="00BA5FBE">
        <w:rPr>
          <w:rFonts w:ascii="TH SarabunIT๙" w:hAnsi="TH SarabunIT๙" w:cs="TH SarabunIT๙"/>
          <w:sz w:val="32"/>
          <w:szCs w:val="32"/>
          <w:cs/>
        </w:rPr>
        <w:t>. คณะกรรมการ</w:t>
      </w:r>
      <w:r w:rsidR="000421F4" w:rsidRPr="00BA5FBE">
        <w:rPr>
          <w:rFonts w:ascii="TH SarabunIT๙" w:hAnsi="TH SarabunIT๙" w:cs="TH SarabunIT๙"/>
          <w:sz w:val="32"/>
          <w:szCs w:val="32"/>
          <w:cs/>
        </w:rPr>
        <w:t xml:space="preserve">ตรวจรับวัสดุ </w:t>
      </w:r>
      <w:r w:rsidR="000B596B" w:rsidRPr="00BA5FBE">
        <w:rPr>
          <w:rFonts w:ascii="TH SarabunIT๙" w:hAnsi="TH SarabunIT๙" w:cs="TH SarabunIT๙"/>
          <w:sz w:val="32"/>
          <w:szCs w:val="32"/>
          <w:cs/>
        </w:rPr>
        <w:t xml:space="preserve"> มีหน้าที่  ตรวจรับวัสดุ  และตรวจรับอาหารเพื่อประกอบ  อาหารกลางวัน  ให้เป็นไปด้วยความถูกต้อง  และมีคุณภาพ  ประกอบด้วย</w:t>
      </w:r>
    </w:p>
    <w:p w14:paraId="2C56308C" w14:textId="0FE7D414" w:rsidR="000B596B" w:rsidRPr="00BA5FBE" w:rsidRDefault="00B25312" w:rsidP="000B596B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๓</w:t>
      </w:r>
      <w:r w:rsidR="000B596B" w:rsidRPr="00BA5FB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๑</w:t>
      </w:r>
      <w:r w:rsidR="000B596B" w:rsidRPr="00BA5FBE">
        <w:rPr>
          <w:rFonts w:ascii="TH SarabunIT๙" w:hAnsi="TH SarabunIT๙" w:cs="TH SarabunIT๙"/>
          <w:sz w:val="32"/>
          <w:szCs w:val="32"/>
          <w:cs/>
        </w:rPr>
        <w:t xml:space="preserve">  นางสาวตรีทิพย์  วิโย</w:t>
      </w:r>
      <w:r w:rsidR="000B596B" w:rsidRPr="00BA5FBE"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ผู้อำนวยการโรงเรียน</w:t>
      </w:r>
      <w:r w:rsidR="000B596B" w:rsidRPr="00BA5FBE">
        <w:rPr>
          <w:rFonts w:ascii="TH SarabunIT๙" w:hAnsi="TH SarabunIT๙" w:cs="TH SarabunIT๙"/>
          <w:sz w:val="32"/>
          <w:szCs w:val="32"/>
          <w:cs/>
        </w:rPr>
        <w:tab/>
        <w:t xml:space="preserve"> ประธานกรรมการ</w:t>
      </w:r>
    </w:p>
    <w:p w14:paraId="019146CD" w14:textId="2803F542" w:rsidR="000B596B" w:rsidRPr="00BA5FBE" w:rsidRDefault="000B596B" w:rsidP="000B596B">
      <w:pPr>
        <w:rPr>
          <w:rFonts w:ascii="TH SarabunIT๙" w:hAnsi="TH SarabunIT๙" w:cs="TH SarabunIT๙"/>
          <w:sz w:val="32"/>
          <w:szCs w:val="32"/>
        </w:rPr>
      </w:pPr>
      <w:r w:rsidRPr="00BA5FBE">
        <w:rPr>
          <w:rFonts w:ascii="TH SarabunIT๙" w:hAnsi="TH SarabunIT๙" w:cs="TH SarabunIT๙"/>
          <w:sz w:val="32"/>
          <w:szCs w:val="32"/>
        </w:rPr>
        <w:tab/>
      </w:r>
      <w:r w:rsidRPr="00BA5FBE">
        <w:rPr>
          <w:rFonts w:ascii="TH SarabunIT๙" w:hAnsi="TH SarabunIT๙" w:cs="TH SarabunIT๙"/>
          <w:sz w:val="32"/>
          <w:szCs w:val="32"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๓</w:t>
      </w:r>
      <w:r w:rsidRPr="00BA5FBE">
        <w:rPr>
          <w:rFonts w:ascii="TH SarabunIT๙" w:hAnsi="TH SarabunIT๙" w:cs="TH SarabunIT๙"/>
          <w:sz w:val="32"/>
          <w:szCs w:val="32"/>
          <w:cs/>
        </w:rPr>
        <w:t>.</w:t>
      </w:r>
      <w:r w:rsidR="00B25312">
        <w:rPr>
          <w:rFonts w:ascii="TH SarabunIT๙" w:hAnsi="TH SarabunIT๙" w:cs="TH SarabunIT๙"/>
          <w:sz w:val="32"/>
          <w:szCs w:val="32"/>
          <w:cs/>
        </w:rPr>
        <w:t>๒</w:t>
      </w:r>
      <w:r w:rsidR="002E2978" w:rsidRPr="00BA5FBE">
        <w:rPr>
          <w:rFonts w:ascii="TH SarabunIT๙" w:hAnsi="TH SarabunIT๙" w:cs="TH SarabunIT๙"/>
          <w:sz w:val="32"/>
          <w:szCs w:val="32"/>
          <w:cs/>
        </w:rPr>
        <w:t xml:space="preserve">  นาง</w:t>
      </w:r>
      <w:r w:rsidR="00C4543D" w:rsidRPr="00BA5FBE">
        <w:rPr>
          <w:rFonts w:ascii="TH SarabunIT๙" w:hAnsi="TH SarabunIT๙" w:cs="TH SarabunIT๙" w:hint="cs"/>
          <w:sz w:val="32"/>
          <w:szCs w:val="32"/>
          <w:cs/>
        </w:rPr>
        <w:t>วรรณพร  ทองปรีชา</w:t>
      </w:r>
      <w:r w:rsidR="002E2978" w:rsidRPr="00BA5FBE">
        <w:rPr>
          <w:rFonts w:ascii="TH SarabunIT๙" w:hAnsi="TH SarabunIT๙" w:cs="TH SarabunIT๙" w:hint="cs"/>
          <w:sz w:val="32"/>
          <w:szCs w:val="32"/>
          <w:cs/>
        </w:rPr>
        <w:tab/>
      </w:r>
      <w:r w:rsidRPr="00BA5FBE">
        <w:rPr>
          <w:rFonts w:ascii="TH SarabunIT๙" w:hAnsi="TH SarabunIT๙" w:cs="TH SarabunIT๙"/>
          <w:sz w:val="32"/>
          <w:szCs w:val="32"/>
          <w:cs/>
        </w:rPr>
        <w:t>ครู คศ.</w:t>
      </w:r>
      <w:r w:rsidR="00B25312">
        <w:rPr>
          <w:rFonts w:ascii="TH SarabunIT๙" w:hAnsi="TH SarabunIT๙" w:cs="TH SarabunIT๙"/>
          <w:sz w:val="32"/>
          <w:szCs w:val="32"/>
          <w:cs/>
        </w:rPr>
        <w:t>๓</w:t>
      </w:r>
      <w:r w:rsidRPr="00BA5FBE">
        <w:rPr>
          <w:rFonts w:ascii="TH SarabunIT๙" w:hAnsi="TH SarabunIT๙" w:cs="TH SarabunIT๙"/>
          <w:sz w:val="32"/>
          <w:szCs w:val="32"/>
        </w:rPr>
        <w:tab/>
      </w:r>
      <w:r w:rsidRPr="00BA5FBE">
        <w:rPr>
          <w:rFonts w:ascii="TH SarabunIT๙" w:hAnsi="TH SarabunIT๙" w:cs="TH SarabunIT๙"/>
          <w:sz w:val="32"/>
          <w:szCs w:val="32"/>
        </w:rPr>
        <w:tab/>
      </w:r>
      <w:r w:rsidR="002E2978" w:rsidRPr="00BA5F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5FBE">
        <w:rPr>
          <w:rFonts w:ascii="TH SarabunIT๙" w:hAnsi="TH SarabunIT๙" w:cs="TH SarabunIT๙"/>
          <w:sz w:val="32"/>
          <w:szCs w:val="32"/>
          <w:cs/>
        </w:rPr>
        <w:t>กรรมการ</w:t>
      </w:r>
      <w:r w:rsidRPr="00BA5FBE">
        <w:rPr>
          <w:rFonts w:ascii="TH SarabunIT๙" w:hAnsi="TH SarabunIT๙" w:cs="TH SarabunIT๙"/>
          <w:sz w:val="32"/>
          <w:szCs w:val="32"/>
          <w:cs/>
        </w:rPr>
        <w:tab/>
      </w:r>
    </w:p>
    <w:p w14:paraId="3D55D514" w14:textId="2A968CE3" w:rsidR="000B596B" w:rsidRPr="00BA5FBE" w:rsidRDefault="000B596B" w:rsidP="000B596B">
      <w:pPr>
        <w:rPr>
          <w:rFonts w:ascii="TH SarabunIT๙" w:hAnsi="TH SarabunIT๙" w:cs="TH SarabunIT๙"/>
          <w:sz w:val="32"/>
          <w:szCs w:val="32"/>
        </w:rPr>
      </w:pPr>
      <w:r w:rsidRPr="00BA5FBE">
        <w:rPr>
          <w:rFonts w:ascii="TH SarabunIT๙" w:hAnsi="TH SarabunIT๙" w:cs="TH SarabunIT๙"/>
          <w:sz w:val="32"/>
          <w:szCs w:val="32"/>
        </w:rPr>
        <w:tab/>
      </w:r>
      <w:r w:rsidRPr="00BA5FBE">
        <w:rPr>
          <w:rFonts w:ascii="TH SarabunIT๙" w:hAnsi="TH SarabunIT๙" w:cs="TH SarabunIT๙"/>
          <w:sz w:val="32"/>
          <w:szCs w:val="32"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๓</w:t>
      </w:r>
      <w:r w:rsidRPr="00BA5FBE">
        <w:rPr>
          <w:rFonts w:ascii="TH SarabunIT๙" w:hAnsi="TH SarabunIT๙" w:cs="TH SarabunIT๙"/>
          <w:sz w:val="32"/>
          <w:szCs w:val="32"/>
          <w:cs/>
        </w:rPr>
        <w:t>.</w:t>
      </w:r>
      <w:r w:rsidR="00B25312">
        <w:rPr>
          <w:rFonts w:ascii="TH SarabunIT๙" w:hAnsi="TH SarabunIT๙" w:cs="TH SarabunIT๙"/>
          <w:sz w:val="32"/>
          <w:szCs w:val="32"/>
          <w:cs/>
        </w:rPr>
        <w:t>๓</w:t>
      </w:r>
      <w:r w:rsidRPr="00BA5FB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4543D" w:rsidRPr="00BA5FBE">
        <w:rPr>
          <w:rFonts w:ascii="TH SarabunIT๙" w:hAnsi="TH SarabunIT๙" w:cs="TH SarabunIT๙" w:hint="cs"/>
          <w:sz w:val="32"/>
          <w:szCs w:val="32"/>
          <w:cs/>
        </w:rPr>
        <w:t>นางสาวดวงนภา อินทร์ติยะ</w:t>
      </w:r>
      <w:r w:rsidRPr="00BA5FBE">
        <w:rPr>
          <w:rFonts w:ascii="TH SarabunIT๙" w:hAnsi="TH SarabunIT๙" w:cs="TH SarabunIT๙"/>
          <w:sz w:val="32"/>
          <w:szCs w:val="32"/>
          <w:cs/>
        </w:rPr>
        <w:tab/>
        <w:t>ครู คศ.</w:t>
      </w:r>
      <w:r w:rsidR="00B25312">
        <w:rPr>
          <w:rFonts w:ascii="TH SarabunIT๙" w:hAnsi="TH SarabunIT๙" w:cs="TH SarabunIT๙"/>
          <w:sz w:val="32"/>
          <w:szCs w:val="32"/>
          <w:cs/>
        </w:rPr>
        <w:t>๓</w:t>
      </w:r>
      <w:r w:rsidRPr="00BA5FBE">
        <w:rPr>
          <w:rFonts w:ascii="TH SarabunIT๙" w:hAnsi="TH SarabunIT๙" w:cs="TH SarabunIT๙"/>
          <w:sz w:val="32"/>
          <w:szCs w:val="32"/>
        </w:rPr>
        <w:tab/>
      </w:r>
      <w:r w:rsidRPr="00BA5FBE">
        <w:rPr>
          <w:rFonts w:ascii="TH SarabunIT๙" w:hAnsi="TH SarabunIT๙" w:cs="TH SarabunIT๙"/>
          <w:sz w:val="32"/>
          <w:szCs w:val="32"/>
        </w:rPr>
        <w:tab/>
      </w:r>
      <w:r w:rsidR="002E2978" w:rsidRPr="00BA5F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5FBE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20DC395C" w14:textId="7FCC5A85" w:rsidR="000B596B" w:rsidRDefault="000B596B" w:rsidP="000B596B">
      <w:pPr>
        <w:rPr>
          <w:rFonts w:ascii="TH SarabunIT๙" w:hAnsi="TH SarabunIT๙" w:cs="TH SarabunIT๙"/>
          <w:sz w:val="32"/>
          <w:szCs w:val="32"/>
        </w:rPr>
      </w:pPr>
      <w:r w:rsidRPr="00BA5FBE">
        <w:rPr>
          <w:rFonts w:ascii="TH SarabunIT๙" w:hAnsi="TH SarabunIT๙" w:cs="TH SarabunIT๙"/>
          <w:sz w:val="32"/>
          <w:szCs w:val="32"/>
        </w:rPr>
        <w:tab/>
      </w:r>
      <w:r w:rsidRPr="00BA5FBE">
        <w:rPr>
          <w:rFonts w:ascii="TH SarabunIT๙" w:hAnsi="TH SarabunIT๙" w:cs="TH SarabunIT๙"/>
          <w:sz w:val="32"/>
          <w:szCs w:val="32"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๓</w:t>
      </w:r>
      <w:r w:rsidRPr="00BA5FBE">
        <w:rPr>
          <w:rFonts w:ascii="TH SarabunIT๙" w:hAnsi="TH SarabunIT๙" w:cs="TH SarabunIT๙"/>
          <w:sz w:val="32"/>
          <w:szCs w:val="32"/>
          <w:cs/>
        </w:rPr>
        <w:t>.</w:t>
      </w:r>
      <w:r w:rsidR="00B25312">
        <w:rPr>
          <w:rFonts w:ascii="TH SarabunIT๙" w:hAnsi="TH SarabunIT๙" w:cs="TH SarabunIT๙"/>
          <w:sz w:val="32"/>
          <w:szCs w:val="32"/>
          <w:cs/>
        </w:rPr>
        <w:t>๔</w:t>
      </w:r>
      <w:r w:rsidRPr="00BA5FB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4543D" w:rsidRPr="00BA5FBE">
        <w:rPr>
          <w:rFonts w:ascii="TH SarabunIT๙" w:hAnsi="TH SarabunIT๙" w:cs="TH SarabunIT๙" w:hint="cs"/>
          <w:sz w:val="32"/>
          <w:szCs w:val="32"/>
          <w:cs/>
        </w:rPr>
        <w:t>นายกิตปกรณ์  สาวงค์</w:t>
      </w:r>
      <w:r w:rsidR="00C4543D" w:rsidRPr="00BA5FB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4543D" w:rsidRPr="00BA5FBE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="00C4543D" w:rsidRPr="00BA5FBE">
        <w:rPr>
          <w:rFonts w:ascii="TH SarabunIT๙" w:hAnsi="TH SarabunIT๙" w:cs="TH SarabunIT๙"/>
          <w:sz w:val="32"/>
          <w:szCs w:val="32"/>
          <w:cs/>
        </w:rPr>
        <w:tab/>
      </w:r>
      <w:r w:rsidR="002E2978" w:rsidRPr="00BA5FBE">
        <w:rPr>
          <w:rFonts w:ascii="TH SarabunIT๙" w:hAnsi="TH SarabunIT๙" w:cs="TH SarabunIT๙"/>
          <w:sz w:val="32"/>
          <w:szCs w:val="32"/>
        </w:rPr>
        <w:tab/>
      </w:r>
      <w:r w:rsidR="002E2978" w:rsidRPr="00BA5FBE">
        <w:rPr>
          <w:rFonts w:ascii="TH SarabunIT๙" w:hAnsi="TH SarabunIT๙" w:cs="TH SarabunIT๙"/>
          <w:sz w:val="32"/>
          <w:szCs w:val="32"/>
        </w:rPr>
        <w:tab/>
      </w:r>
      <w:r w:rsidR="002E2978" w:rsidRPr="00BA5F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5FBE">
        <w:rPr>
          <w:rFonts w:ascii="TH SarabunIT๙" w:hAnsi="TH SarabunIT๙" w:cs="TH SarabunIT๙"/>
          <w:sz w:val="32"/>
          <w:szCs w:val="32"/>
          <w:cs/>
        </w:rPr>
        <w:t>กรรมการและเลขานุการ</w:t>
      </w:r>
    </w:p>
    <w:p w14:paraId="2AA5D6B6" w14:textId="77777777" w:rsidR="00BA5FBE" w:rsidRDefault="00BA5FBE" w:rsidP="000B596B">
      <w:pPr>
        <w:rPr>
          <w:rFonts w:ascii="TH SarabunIT๙" w:hAnsi="TH SarabunIT๙" w:cs="TH SarabunIT๙"/>
          <w:sz w:val="32"/>
          <w:szCs w:val="32"/>
        </w:rPr>
      </w:pPr>
    </w:p>
    <w:p w14:paraId="372ABB7D" w14:textId="77777777" w:rsidR="00BA5FBE" w:rsidRPr="00BA5FBE" w:rsidRDefault="00BA5FBE" w:rsidP="000B596B">
      <w:pPr>
        <w:rPr>
          <w:rFonts w:ascii="TH SarabunIT๙" w:hAnsi="TH SarabunIT๙" w:cs="TH SarabunIT๙"/>
          <w:sz w:val="32"/>
          <w:szCs w:val="32"/>
        </w:rPr>
      </w:pPr>
    </w:p>
    <w:p w14:paraId="3B913C3D" w14:textId="34DCE53D" w:rsidR="000B596B" w:rsidRPr="00C82CDB" w:rsidRDefault="00B25312" w:rsidP="000B596B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>๔</w:t>
      </w:r>
      <w:r w:rsidR="000B596B" w:rsidRPr="00C82CD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คณะกรรมการฝ่าย</w:t>
      </w:r>
      <w:r w:rsidR="000421F4" w:rsidRPr="00C82CD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จัดซื้อวัสดุและ</w:t>
      </w:r>
      <w:r w:rsidR="000B596B" w:rsidRPr="00C82CD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บริการ  มีหน้าที่  </w:t>
      </w:r>
      <w:r w:rsidR="000421F4" w:rsidRPr="00C82CD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จัดซื้อวัสดุจัดทำอาหารและ</w:t>
      </w:r>
      <w:r w:rsidR="000B596B" w:rsidRPr="00C82CD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จัดเตรียมสถานที่  เพื่อฝึกให้นักเรียนมีระเบียบวินัยมีมารยาท  และมีสุขปฏิบัติที่ถูกต้อง  ก่อน-หลัง  รับประทานอาหาร ประกอบด้วย</w:t>
      </w:r>
    </w:p>
    <w:p w14:paraId="4DC0C461" w14:textId="242E27FB" w:rsidR="000B596B" w:rsidRPr="00C82CDB" w:rsidRDefault="00B25312" w:rsidP="000B596B">
      <w:pPr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</w:t>
      </w:r>
      <w:r w:rsidR="000B596B" w:rsidRPr="00C82CD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 w:rsidR="002E2978" w:rsidRPr="00C82CD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345B4F" w:rsidRPr="00C82CD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นางวรางค์รัตน์  แสนพรหม</w:t>
      </w:r>
      <w:r w:rsidR="000B596B" w:rsidRPr="00C82CD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ครู คศ.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</w:t>
      </w:r>
      <w:r w:rsidR="000B596B" w:rsidRPr="00C82CDB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0B596B" w:rsidRPr="00C82CDB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0B596B" w:rsidRPr="00C82CD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ประธานกรรมการ</w:t>
      </w:r>
    </w:p>
    <w:p w14:paraId="773A9D5E" w14:textId="0A239F40" w:rsidR="000B596B" w:rsidRPr="00781F56" w:rsidRDefault="00B25312" w:rsidP="000B596B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๔</w:t>
      </w:r>
      <w:r w:rsidR="000B596B" w:rsidRPr="00781F56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๒</w:t>
      </w:r>
      <w:r w:rsidR="002E2978" w:rsidRPr="00781F5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30D7F" w:rsidRPr="00781F56">
        <w:rPr>
          <w:rFonts w:ascii="TH SarabunIT๙" w:hAnsi="TH SarabunIT๙" w:cs="TH SarabunIT๙" w:hint="cs"/>
          <w:sz w:val="32"/>
          <w:szCs w:val="32"/>
          <w:cs/>
        </w:rPr>
        <w:t>นางเยาวลักษณ์  มูลเมือง</w:t>
      </w:r>
      <w:r w:rsidR="00345B4F" w:rsidRPr="00781F56">
        <w:rPr>
          <w:rFonts w:ascii="TH SarabunIT๙" w:hAnsi="TH SarabunIT๙" w:cs="TH SarabunIT๙" w:hint="cs"/>
          <w:sz w:val="32"/>
          <w:szCs w:val="32"/>
          <w:cs/>
        </w:rPr>
        <w:tab/>
      </w:r>
      <w:r w:rsidR="000B596B" w:rsidRPr="00781F56">
        <w:rPr>
          <w:rFonts w:ascii="TH SarabunIT๙" w:hAnsi="TH SarabunIT๙" w:cs="TH SarabunIT๙"/>
          <w:sz w:val="32"/>
          <w:szCs w:val="32"/>
          <w:cs/>
        </w:rPr>
        <w:t>ครู คศ.</w:t>
      </w:r>
      <w:r>
        <w:rPr>
          <w:rFonts w:ascii="TH SarabunIT๙" w:hAnsi="TH SarabunIT๙" w:cs="TH SarabunIT๙"/>
          <w:sz w:val="32"/>
          <w:szCs w:val="32"/>
          <w:cs/>
        </w:rPr>
        <w:t>๓</w:t>
      </w:r>
      <w:r w:rsidR="000B596B" w:rsidRPr="00781F56">
        <w:rPr>
          <w:rFonts w:ascii="TH SarabunIT๙" w:hAnsi="TH SarabunIT๙" w:cs="TH SarabunIT๙"/>
          <w:sz w:val="32"/>
          <w:szCs w:val="32"/>
        </w:rPr>
        <w:tab/>
      </w:r>
      <w:r w:rsidR="000B596B" w:rsidRPr="00781F56">
        <w:rPr>
          <w:rFonts w:ascii="TH SarabunIT๙" w:hAnsi="TH SarabunIT๙" w:cs="TH SarabunIT๙"/>
          <w:sz w:val="32"/>
          <w:szCs w:val="32"/>
        </w:rPr>
        <w:tab/>
      </w:r>
      <w:r w:rsidR="000B596B" w:rsidRPr="00781F5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07B98E1E" w14:textId="22D51E8C" w:rsidR="00330D7F" w:rsidRPr="00781F56" w:rsidRDefault="00B25312" w:rsidP="00330D7F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๔</w:t>
      </w:r>
      <w:r w:rsidR="000B596B" w:rsidRPr="00781F56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๓</w:t>
      </w:r>
      <w:r w:rsidR="002E2978" w:rsidRPr="00781F5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67D23" w:rsidRPr="00781F56">
        <w:rPr>
          <w:rFonts w:ascii="TH SarabunIT๙" w:hAnsi="TH SarabunIT๙" w:cs="TH SarabunIT๙" w:hint="cs"/>
          <w:sz w:val="32"/>
          <w:szCs w:val="32"/>
          <w:cs/>
        </w:rPr>
        <w:t>นางสาววยุรี  ทิพมนต์</w:t>
      </w:r>
      <w:r w:rsidR="00367D23" w:rsidRPr="00781F56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="00367D23" w:rsidRPr="00781F56">
        <w:rPr>
          <w:rFonts w:ascii="TH SarabunIT๙" w:hAnsi="TH SarabunIT๙" w:cs="TH SarabunIT๙" w:hint="cs"/>
          <w:sz w:val="32"/>
          <w:szCs w:val="32"/>
          <w:cs/>
        </w:rPr>
        <w:t xml:space="preserve"> คศ.๓</w:t>
      </w:r>
      <w:r w:rsidR="00367D23" w:rsidRPr="00781F56">
        <w:rPr>
          <w:rFonts w:ascii="TH SarabunIT๙" w:hAnsi="TH SarabunIT๙" w:cs="TH SarabunIT๙"/>
          <w:sz w:val="32"/>
          <w:szCs w:val="32"/>
          <w:cs/>
        </w:rPr>
        <w:tab/>
      </w:r>
      <w:r w:rsidR="00367D23" w:rsidRPr="00781F5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748DD6C2" w14:textId="0D8CA067" w:rsidR="00330D7F" w:rsidRPr="00781F56" w:rsidRDefault="00B25312" w:rsidP="00330D7F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๔</w:t>
      </w:r>
      <w:r w:rsidR="00330D7F" w:rsidRPr="00781F56">
        <w:rPr>
          <w:rFonts w:ascii="TH SarabunIT๙" w:hAnsi="TH SarabunIT๙" w:cs="TH SarabunIT๙"/>
          <w:sz w:val="32"/>
          <w:szCs w:val="32"/>
          <w:cs/>
        </w:rPr>
        <w:t>.</w:t>
      </w:r>
      <w:r w:rsidR="00330D7F" w:rsidRPr="00781F56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330D7F" w:rsidRPr="00781F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67D23" w:rsidRPr="00781F56">
        <w:rPr>
          <w:rFonts w:ascii="TH SarabunIT๙" w:hAnsi="TH SarabunIT๙" w:cs="TH SarabunIT๙" w:hint="cs"/>
          <w:sz w:val="32"/>
          <w:szCs w:val="32"/>
          <w:cs/>
        </w:rPr>
        <w:t xml:space="preserve"> นางสาวสุดาภรณ์  นากรณ์</w:t>
      </w:r>
      <w:r w:rsidR="00367D23" w:rsidRPr="00781F56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="00367D23" w:rsidRPr="00781F56">
        <w:rPr>
          <w:rFonts w:ascii="TH SarabunIT๙" w:hAnsi="TH SarabunIT๙" w:cs="TH SarabunIT๙" w:hint="cs"/>
          <w:sz w:val="32"/>
          <w:szCs w:val="32"/>
          <w:cs/>
        </w:rPr>
        <w:t xml:space="preserve"> คศ.๑</w:t>
      </w:r>
      <w:r w:rsidR="00367D23" w:rsidRPr="00781F56">
        <w:rPr>
          <w:rFonts w:ascii="TH SarabunIT๙" w:hAnsi="TH SarabunIT๙" w:cs="TH SarabunIT๙"/>
          <w:sz w:val="32"/>
          <w:szCs w:val="32"/>
          <w:cs/>
        </w:rPr>
        <w:tab/>
      </w:r>
      <w:r w:rsidR="00367D23" w:rsidRPr="00781F5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  <w:r w:rsidR="00367D23" w:rsidRPr="00781F56">
        <w:rPr>
          <w:rFonts w:ascii="TH SarabunIT๙" w:hAnsi="TH SarabunIT๙" w:cs="TH SarabunIT๙"/>
          <w:sz w:val="32"/>
          <w:szCs w:val="32"/>
          <w:cs/>
        </w:rPr>
        <w:tab/>
      </w:r>
      <w:r w:rsidR="00330D7F" w:rsidRPr="00781F56">
        <w:rPr>
          <w:rFonts w:ascii="TH SarabunIT๙" w:hAnsi="TH SarabunIT๙" w:cs="TH SarabunIT๙"/>
          <w:sz w:val="32"/>
          <w:szCs w:val="32"/>
          <w:cs/>
        </w:rPr>
        <w:tab/>
      </w:r>
    </w:p>
    <w:p w14:paraId="0074C3B8" w14:textId="773F39E3" w:rsidR="00330D7F" w:rsidRPr="00781F56" w:rsidRDefault="00B25312" w:rsidP="00330D7F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๔</w:t>
      </w:r>
      <w:r w:rsidR="00330D7F" w:rsidRPr="00781F56">
        <w:rPr>
          <w:rFonts w:ascii="TH SarabunIT๙" w:hAnsi="TH SarabunIT๙" w:cs="TH SarabunIT๙"/>
          <w:sz w:val="32"/>
          <w:szCs w:val="32"/>
          <w:cs/>
        </w:rPr>
        <w:t>.</w:t>
      </w:r>
      <w:r w:rsidR="00330D7F" w:rsidRPr="00781F56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330D7F" w:rsidRPr="00781F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67D23" w:rsidRPr="00781F56">
        <w:rPr>
          <w:rFonts w:ascii="TH SarabunIT๙" w:hAnsi="TH SarabunIT๙" w:cs="TH SarabunIT๙" w:hint="cs"/>
          <w:sz w:val="32"/>
          <w:szCs w:val="32"/>
          <w:cs/>
        </w:rPr>
        <w:t xml:space="preserve"> นางสาวอังคณา  พันธ์พานิช</w:t>
      </w:r>
      <w:r w:rsidR="00367D23" w:rsidRPr="00781F56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="00367D23" w:rsidRPr="00781F56">
        <w:rPr>
          <w:rFonts w:ascii="TH SarabunIT๙" w:hAnsi="TH SarabunIT๙" w:cs="TH SarabunIT๙" w:hint="cs"/>
          <w:sz w:val="32"/>
          <w:szCs w:val="32"/>
          <w:cs/>
        </w:rPr>
        <w:t>ผ</w:t>
      </w:r>
      <w:r w:rsidR="00367D23" w:rsidRPr="00781F56">
        <w:rPr>
          <w:rFonts w:ascii="TH SarabunIT๙" w:hAnsi="TH SarabunIT๙" w:cs="TH SarabunIT๙" w:hint="cs"/>
          <w:sz w:val="32"/>
          <w:szCs w:val="32"/>
          <w:cs/>
        </w:rPr>
        <w:tab/>
      </w:r>
      <w:r w:rsidR="00367D23" w:rsidRPr="00781F56">
        <w:rPr>
          <w:rFonts w:ascii="TH SarabunIT๙" w:hAnsi="TH SarabunIT๙" w:cs="TH SarabunIT๙"/>
          <w:sz w:val="32"/>
          <w:szCs w:val="32"/>
          <w:cs/>
        </w:rPr>
        <w:tab/>
      </w:r>
      <w:r w:rsidR="00367D23" w:rsidRPr="00781F5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177F8579" w14:textId="69E727EC" w:rsidR="00C82CDB" w:rsidRPr="00781F56" w:rsidRDefault="00781F56" w:rsidP="00330D7F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781F56">
        <w:rPr>
          <w:rFonts w:ascii="TH SarabunIT๙" w:hAnsi="TH SarabunIT๙" w:cs="TH SarabunIT๙" w:hint="cs"/>
          <w:sz w:val="32"/>
          <w:szCs w:val="32"/>
          <w:cs/>
        </w:rPr>
        <w:t>๔.๖  นายนครสวรรค์  นาพินิจ     ครู  คศ.๒</w:t>
      </w:r>
      <w:r w:rsidRPr="00781F56">
        <w:rPr>
          <w:rFonts w:ascii="TH SarabunIT๙" w:hAnsi="TH SarabunIT๙" w:cs="TH SarabunIT๙"/>
          <w:sz w:val="32"/>
          <w:szCs w:val="32"/>
          <w:cs/>
        </w:rPr>
        <w:tab/>
      </w:r>
      <w:r w:rsidRPr="00781F56">
        <w:rPr>
          <w:rFonts w:ascii="TH SarabunIT๙" w:hAnsi="TH SarabunIT๙" w:cs="TH SarabunIT๙"/>
          <w:sz w:val="32"/>
          <w:szCs w:val="32"/>
          <w:cs/>
        </w:rPr>
        <w:tab/>
      </w:r>
      <w:r w:rsidRPr="00781F56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5B2B4E69" w14:textId="77107A1E" w:rsidR="00C82CDB" w:rsidRPr="00781F56" w:rsidRDefault="00781F56" w:rsidP="00330D7F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1F56">
        <w:rPr>
          <w:rFonts w:ascii="TH SarabunIT๙" w:hAnsi="TH SarabunIT๙" w:cs="TH SarabunIT๙" w:hint="cs"/>
          <w:sz w:val="32"/>
          <w:szCs w:val="32"/>
          <w:cs/>
        </w:rPr>
        <w:t>๔.๗  นายวิทยา      รามฤทธิ์</w:t>
      </w:r>
      <w:r w:rsidRPr="00781F56">
        <w:rPr>
          <w:rFonts w:ascii="TH SarabunIT๙" w:hAnsi="TH SarabunIT๙" w:cs="TH SarabunIT๙"/>
          <w:sz w:val="32"/>
          <w:szCs w:val="32"/>
          <w:cs/>
        </w:rPr>
        <w:tab/>
      </w:r>
      <w:r w:rsidRPr="00781F56">
        <w:rPr>
          <w:rFonts w:ascii="TH SarabunIT๙" w:hAnsi="TH SarabunIT๙" w:cs="TH SarabunIT๙" w:hint="cs"/>
          <w:sz w:val="32"/>
          <w:szCs w:val="32"/>
          <w:cs/>
        </w:rPr>
        <w:t>ครูพี่เลี้ยงเด็กพิการ</w:t>
      </w:r>
      <w:r w:rsidRPr="00781F56">
        <w:rPr>
          <w:rFonts w:ascii="TH SarabunIT๙" w:hAnsi="TH SarabunIT๙" w:cs="TH SarabunIT๙"/>
          <w:sz w:val="32"/>
          <w:szCs w:val="32"/>
          <w:cs/>
        </w:rPr>
        <w:tab/>
      </w:r>
      <w:r w:rsidRPr="00781F56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1A852B69" w14:textId="47C5A6BC" w:rsidR="00330D7F" w:rsidRPr="00781F56" w:rsidRDefault="00B25312" w:rsidP="00330D7F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๔</w:t>
      </w:r>
      <w:r w:rsidR="00330D7F" w:rsidRPr="00781F56">
        <w:rPr>
          <w:rFonts w:ascii="TH SarabunIT๙" w:hAnsi="TH SarabunIT๙" w:cs="TH SarabunIT๙"/>
          <w:sz w:val="32"/>
          <w:szCs w:val="32"/>
          <w:cs/>
        </w:rPr>
        <w:t>.</w:t>
      </w:r>
      <w:r w:rsidR="00330D7F" w:rsidRPr="00781F56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330D7F" w:rsidRPr="00781F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67D23" w:rsidRPr="00781F56">
        <w:rPr>
          <w:rFonts w:ascii="TH SarabunIT๙" w:hAnsi="TH SarabunIT๙" w:cs="TH SarabunIT๙" w:hint="cs"/>
          <w:sz w:val="32"/>
          <w:szCs w:val="32"/>
          <w:cs/>
        </w:rPr>
        <w:t xml:space="preserve"> นางอรพิน  วจนะศิริ</w:t>
      </w:r>
      <w:r w:rsidR="00367D23" w:rsidRPr="00781F56">
        <w:rPr>
          <w:rFonts w:ascii="TH SarabunIT๙" w:hAnsi="TH SarabunIT๙" w:cs="TH SarabunIT๙" w:hint="cs"/>
          <w:sz w:val="32"/>
          <w:szCs w:val="32"/>
          <w:cs/>
        </w:rPr>
        <w:tab/>
      </w:r>
      <w:r w:rsidR="00367D23" w:rsidRPr="00781F56">
        <w:rPr>
          <w:rFonts w:ascii="TH SarabunIT๙" w:hAnsi="TH SarabunIT๙" w:cs="TH SarabunIT๙" w:hint="cs"/>
          <w:sz w:val="32"/>
          <w:szCs w:val="32"/>
          <w:cs/>
        </w:rPr>
        <w:tab/>
      </w:r>
      <w:r w:rsidR="00367D23" w:rsidRPr="00781F56">
        <w:rPr>
          <w:rFonts w:ascii="TH SarabunIT๙" w:hAnsi="TH SarabunIT๙" w:cs="TH SarabunIT๙"/>
          <w:sz w:val="32"/>
          <w:szCs w:val="32"/>
          <w:cs/>
        </w:rPr>
        <w:t>ครู คศ.</w:t>
      </w:r>
      <w:r>
        <w:rPr>
          <w:rFonts w:ascii="TH SarabunIT๙" w:hAnsi="TH SarabunIT๙" w:cs="TH SarabunIT๙"/>
          <w:sz w:val="32"/>
          <w:szCs w:val="32"/>
          <w:cs/>
        </w:rPr>
        <w:t>๓</w:t>
      </w:r>
      <w:r w:rsidR="00367D23" w:rsidRPr="00781F56">
        <w:rPr>
          <w:rFonts w:ascii="TH SarabunIT๙" w:hAnsi="TH SarabunIT๙" w:cs="TH SarabunIT๙"/>
          <w:sz w:val="32"/>
          <w:szCs w:val="32"/>
          <w:cs/>
        </w:rPr>
        <w:tab/>
      </w:r>
      <w:r w:rsidR="00367D23" w:rsidRPr="00781F5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  <w:r w:rsidR="00367D23" w:rsidRPr="00781F56">
        <w:rPr>
          <w:rFonts w:ascii="TH SarabunIT๙" w:hAnsi="TH SarabunIT๙" w:cs="TH SarabunIT๙" w:hint="cs"/>
          <w:sz w:val="32"/>
          <w:szCs w:val="32"/>
          <w:cs/>
        </w:rPr>
        <w:t>และเลขานุการ</w:t>
      </w:r>
    </w:p>
    <w:p w14:paraId="7AE5DFC3" w14:textId="38A9CF16" w:rsidR="000B596B" w:rsidRPr="00BA5FBE" w:rsidRDefault="000B596B" w:rsidP="00330D7F">
      <w:pPr>
        <w:rPr>
          <w:rFonts w:ascii="TH SarabunIT๙" w:hAnsi="TH SarabunIT๙" w:cs="TH SarabunIT๙"/>
          <w:sz w:val="16"/>
          <w:szCs w:val="16"/>
        </w:rPr>
      </w:pPr>
    </w:p>
    <w:p w14:paraId="25507891" w14:textId="67DE3C7C" w:rsidR="000B596B" w:rsidRPr="00BA5FBE" w:rsidRDefault="00B25312" w:rsidP="000B596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๕</w:t>
      </w:r>
      <w:r w:rsidR="000B596B" w:rsidRPr="00BA5FBE">
        <w:rPr>
          <w:rFonts w:ascii="TH SarabunIT๙" w:hAnsi="TH SarabunIT๙" w:cs="TH SarabunIT๙"/>
          <w:sz w:val="32"/>
          <w:szCs w:val="32"/>
          <w:cs/>
        </w:rPr>
        <w:t>. คณะกรรมการฝ่ายประเมินผล  มีหน้าที่  วัดผลและประเมินผลการดำเนินงานของฝ่ายต่างๆ  วิเคราะห์รายงานสรุปผล  เพื่อปรับปรุงพัฒนา  ประกอบด้วย</w:t>
      </w:r>
    </w:p>
    <w:p w14:paraId="152664D9" w14:textId="59C10385" w:rsidR="00345B4F" w:rsidRPr="00BA5FBE" w:rsidRDefault="00345B4F" w:rsidP="00345B4F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5FBE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BA5FBE">
        <w:rPr>
          <w:rFonts w:ascii="TH SarabunIT๙" w:hAnsi="TH SarabunIT๙" w:cs="TH SarabunIT๙"/>
          <w:sz w:val="32"/>
          <w:szCs w:val="32"/>
          <w:cs/>
        </w:rPr>
        <w:t>.</w:t>
      </w:r>
      <w:r w:rsidR="00B25312">
        <w:rPr>
          <w:rFonts w:ascii="TH SarabunIT๙" w:hAnsi="TH SarabunIT๙" w:cs="TH SarabunIT๙"/>
          <w:sz w:val="32"/>
          <w:szCs w:val="32"/>
          <w:cs/>
        </w:rPr>
        <w:t>๑</w:t>
      </w:r>
      <w:r w:rsidRPr="00BA5FBE">
        <w:rPr>
          <w:rFonts w:ascii="TH SarabunIT๙" w:hAnsi="TH SarabunIT๙" w:cs="TH SarabunIT๙"/>
          <w:sz w:val="32"/>
          <w:szCs w:val="32"/>
          <w:cs/>
        </w:rPr>
        <w:t xml:space="preserve">  นางสาวตรีทิพย์  วิโย</w:t>
      </w:r>
      <w:r w:rsidRPr="00BA5FBE"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ผู้อำนวยการโรงเรียน</w:t>
      </w:r>
      <w:r w:rsidRPr="00BA5FBE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14:paraId="7CF7A3AF" w14:textId="2EA533AC" w:rsidR="00345B4F" w:rsidRPr="00BA5FBE" w:rsidRDefault="00345B4F" w:rsidP="00345B4F">
      <w:pPr>
        <w:rPr>
          <w:rFonts w:ascii="TH SarabunIT๙" w:hAnsi="TH SarabunIT๙" w:cs="TH SarabunIT๙"/>
          <w:sz w:val="32"/>
          <w:szCs w:val="32"/>
        </w:rPr>
      </w:pPr>
      <w:r w:rsidRPr="00BA5FBE">
        <w:rPr>
          <w:rFonts w:ascii="TH SarabunIT๙" w:hAnsi="TH SarabunIT๙" w:cs="TH SarabunIT๙"/>
          <w:sz w:val="32"/>
          <w:szCs w:val="32"/>
        </w:rPr>
        <w:tab/>
      </w:r>
      <w:r w:rsidRPr="00BA5FBE">
        <w:rPr>
          <w:rFonts w:ascii="TH SarabunIT๙" w:hAnsi="TH SarabunIT๙" w:cs="TH SarabunIT๙"/>
          <w:sz w:val="32"/>
          <w:szCs w:val="32"/>
        </w:rPr>
        <w:tab/>
      </w:r>
      <w:r w:rsidRPr="00BA5FBE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BA5FBE">
        <w:rPr>
          <w:rFonts w:ascii="TH SarabunIT๙" w:hAnsi="TH SarabunIT๙" w:cs="TH SarabunIT๙"/>
          <w:sz w:val="32"/>
          <w:szCs w:val="32"/>
          <w:cs/>
        </w:rPr>
        <w:t>.</w:t>
      </w:r>
      <w:r w:rsidR="00B25312">
        <w:rPr>
          <w:rFonts w:ascii="TH SarabunIT๙" w:hAnsi="TH SarabunIT๙" w:cs="TH SarabunIT๙"/>
          <w:sz w:val="32"/>
          <w:szCs w:val="32"/>
          <w:cs/>
        </w:rPr>
        <w:t>๒</w:t>
      </w:r>
      <w:r w:rsidRPr="00BA5FBE">
        <w:rPr>
          <w:rFonts w:ascii="TH SarabunIT๙" w:hAnsi="TH SarabunIT๙" w:cs="TH SarabunIT๙"/>
          <w:sz w:val="32"/>
          <w:szCs w:val="32"/>
          <w:cs/>
        </w:rPr>
        <w:t xml:space="preserve">  นาง</w:t>
      </w:r>
      <w:r w:rsidRPr="00BA5FBE">
        <w:rPr>
          <w:rFonts w:ascii="TH SarabunIT๙" w:hAnsi="TH SarabunIT๙" w:cs="TH SarabunIT๙" w:hint="cs"/>
          <w:sz w:val="32"/>
          <w:szCs w:val="32"/>
          <w:cs/>
        </w:rPr>
        <w:t>อรพิน วจนะศิริ</w:t>
      </w:r>
      <w:r w:rsidRPr="00BA5FBE">
        <w:rPr>
          <w:rFonts w:ascii="TH SarabunIT๙" w:hAnsi="TH SarabunIT๙" w:cs="TH SarabunIT๙"/>
          <w:sz w:val="32"/>
          <w:szCs w:val="32"/>
          <w:cs/>
        </w:rPr>
        <w:tab/>
      </w:r>
      <w:r w:rsidRPr="00BA5FBE">
        <w:rPr>
          <w:rFonts w:ascii="TH SarabunIT๙" w:hAnsi="TH SarabunIT๙" w:cs="TH SarabunIT๙"/>
          <w:sz w:val="32"/>
          <w:szCs w:val="32"/>
          <w:cs/>
        </w:rPr>
        <w:tab/>
        <w:t>ครู คศ.</w:t>
      </w:r>
      <w:r w:rsidR="00B25312">
        <w:rPr>
          <w:rFonts w:ascii="TH SarabunIT๙" w:hAnsi="TH SarabunIT๙" w:cs="TH SarabunIT๙"/>
          <w:sz w:val="32"/>
          <w:szCs w:val="32"/>
          <w:cs/>
        </w:rPr>
        <w:t>๓</w:t>
      </w:r>
      <w:r w:rsidRPr="00BA5FBE">
        <w:rPr>
          <w:rFonts w:ascii="TH SarabunIT๙" w:hAnsi="TH SarabunIT๙" w:cs="TH SarabunIT๙"/>
          <w:sz w:val="32"/>
          <w:szCs w:val="32"/>
        </w:rPr>
        <w:tab/>
      </w:r>
      <w:r w:rsidRPr="00BA5FBE">
        <w:rPr>
          <w:rFonts w:ascii="TH SarabunIT๙" w:hAnsi="TH SarabunIT๙" w:cs="TH SarabunIT๙"/>
          <w:sz w:val="32"/>
          <w:szCs w:val="32"/>
        </w:rPr>
        <w:tab/>
      </w:r>
      <w:r w:rsidRPr="00BA5FBE">
        <w:rPr>
          <w:rFonts w:ascii="TH SarabunIT๙" w:hAnsi="TH SarabunIT๙" w:cs="TH SarabunIT๙"/>
          <w:sz w:val="32"/>
          <w:szCs w:val="32"/>
          <w:cs/>
        </w:rPr>
        <w:t>กรรมการ</w:t>
      </w:r>
      <w:r w:rsidRPr="00BA5FBE">
        <w:rPr>
          <w:rFonts w:ascii="TH SarabunIT๙" w:hAnsi="TH SarabunIT๙" w:cs="TH SarabunIT๙"/>
          <w:sz w:val="32"/>
          <w:szCs w:val="32"/>
          <w:cs/>
        </w:rPr>
        <w:tab/>
      </w:r>
    </w:p>
    <w:p w14:paraId="434F5C06" w14:textId="5B3F66BF" w:rsidR="00345B4F" w:rsidRPr="00BA5FBE" w:rsidRDefault="00345B4F" w:rsidP="00345B4F">
      <w:pPr>
        <w:rPr>
          <w:rFonts w:ascii="TH SarabunIT๙" w:hAnsi="TH SarabunIT๙" w:cs="TH SarabunIT๙"/>
          <w:sz w:val="32"/>
          <w:szCs w:val="32"/>
        </w:rPr>
      </w:pPr>
      <w:r w:rsidRPr="00BA5FBE">
        <w:rPr>
          <w:rFonts w:ascii="TH SarabunIT๙" w:hAnsi="TH SarabunIT๙" w:cs="TH SarabunIT๙"/>
          <w:sz w:val="32"/>
          <w:szCs w:val="32"/>
        </w:rPr>
        <w:tab/>
      </w:r>
      <w:r w:rsidRPr="00BA5FBE">
        <w:rPr>
          <w:rFonts w:ascii="TH SarabunIT๙" w:hAnsi="TH SarabunIT๙" w:cs="TH SarabunIT๙"/>
          <w:sz w:val="32"/>
          <w:szCs w:val="32"/>
        </w:rPr>
        <w:tab/>
      </w:r>
      <w:r w:rsidRPr="00BA5FBE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BA5FBE">
        <w:rPr>
          <w:rFonts w:ascii="TH SarabunIT๙" w:hAnsi="TH SarabunIT๙" w:cs="TH SarabunIT๙"/>
          <w:sz w:val="32"/>
          <w:szCs w:val="32"/>
          <w:cs/>
        </w:rPr>
        <w:t>.</w:t>
      </w:r>
      <w:r w:rsidR="00B25312">
        <w:rPr>
          <w:rFonts w:ascii="TH SarabunIT๙" w:hAnsi="TH SarabunIT๙" w:cs="TH SarabunIT๙"/>
          <w:sz w:val="32"/>
          <w:szCs w:val="32"/>
          <w:cs/>
        </w:rPr>
        <w:t>๓</w:t>
      </w:r>
      <w:r w:rsidRPr="00BA5FBE">
        <w:rPr>
          <w:rFonts w:ascii="TH SarabunIT๙" w:hAnsi="TH SarabunIT๙" w:cs="TH SarabunIT๙"/>
          <w:sz w:val="32"/>
          <w:szCs w:val="32"/>
          <w:cs/>
        </w:rPr>
        <w:t xml:space="preserve">  นาง</w:t>
      </w:r>
      <w:r w:rsidRPr="00BA5FBE">
        <w:rPr>
          <w:rFonts w:ascii="TH SarabunIT๙" w:hAnsi="TH SarabunIT๙" w:cs="TH SarabunIT๙" w:hint="cs"/>
          <w:sz w:val="32"/>
          <w:szCs w:val="32"/>
          <w:cs/>
        </w:rPr>
        <w:t>สาวดวงนภา อินทร์ติยะ</w:t>
      </w:r>
      <w:r w:rsidRPr="00BA5FBE">
        <w:rPr>
          <w:rFonts w:ascii="TH SarabunIT๙" w:hAnsi="TH SarabunIT๙" w:cs="TH SarabunIT๙"/>
          <w:sz w:val="32"/>
          <w:szCs w:val="32"/>
          <w:cs/>
        </w:rPr>
        <w:tab/>
        <w:t>ครู คศ.</w:t>
      </w:r>
      <w:r w:rsidR="00B25312">
        <w:rPr>
          <w:rFonts w:ascii="TH SarabunIT๙" w:hAnsi="TH SarabunIT๙" w:cs="TH SarabunIT๙"/>
          <w:sz w:val="32"/>
          <w:szCs w:val="32"/>
          <w:cs/>
        </w:rPr>
        <w:t>๓</w:t>
      </w:r>
      <w:r w:rsidRPr="00BA5FBE">
        <w:rPr>
          <w:rFonts w:ascii="TH SarabunIT๙" w:hAnsi="TH SarabunIT๙" w:cs="TH SarabunIT๙"/>
          <w:sz w:val="32"/>
          <w:szCs w:val="32"/>
        </w:rPr>
        <w:tab/>
      </w:r>
      <w:r w:rsidRPr="00BA5FBE">
        <w:rPr>
          <w:rFonts w:ascii="TH SarabunIT๙" w:hAnsi="TH SarabunIT๙" w:cs="TH SarabunIT๙"/>
          <w:sz w:val="32"/>
          <w:szCs w:val="32"/>
        </w:rPr>
        <w:tab/>
      </w:r>
      <w:r w:rsidRPr="00BA5FBE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568A17F0" w14:textId="13D7DAA7" w:rsidR="00345B4F" w:rsidRPr="00BA5FBE" w:rsidRDefault="00345B4F" w:rsidP="00345B4F">
      <w:pPr>
        <w:rPr>
          <w:rFonts w:ascii="TH SarabunIT๙" w:hAnsi="TH SarabunIT๙" w:cs="TH SarabunIT๙"/>
          <w:sz w:val="32"/>
          <w:szCs w:val="32"/>
        </w:rPr>
      </w:pPr>
      <w:r w:rsidRPr="00BA5FBE">
        <w:rPr>
          <w:rFonts w:ascii="TH SarabunIT๙" w:hAnsi="TH SarabunIT๙" w:cs="TH SarabunIT๙"/>
          <w:sz w:val="32"/>
          <w:szCs w:val="32"/>
          <w:cs/>
        </w:rPr>
        <w:tab/>
      </w:r>
      <w:r w:rsidRPr="00BA5FBE">
        <w:rPr>
          <w:rFonts w:ascii="TH SarabunIT๙" w:hAnsi="TH SarabunIT๙" w:cs="TH SarabunIT๙"/>
          <w:sz w:val="32"/>
          <w:szCs w:val="32"/>
          <w:cs/>
        </w:rPr>
        <w:tab/>
      </w:r>
      <w:r w:rsidRPr="00BA5FBE">
        <w:rPr>
          <w:rFonts w:ascii="TH SarabunIT๙" w:hAnsi="TH SarabunIT๙" w:cs="TH SarabunIT๙" w:hint="cs"/>
          <w:sz w:val="32"/>
          <w:szCs w:val="32"/>
          <w:cs/>
        </w:rPr>
        <w:t>๕.๔  นายกิตปกรณ์  สาวงค์</w:t>
      </w:r>
      <w:r w:rsidRPr="00BA5FBE">
        <w:rPr>
          <w:rFonts w:ascii="TH SarabunIT๙" w:hAnsi="TH SarabunIT๙" w:cs="TH SarabunIT๙"/>
          <w:sz w:val="32"/>
          <w:szCs w:val="32"/>
        </w:rPr>
        <w:tab/>
      </w:r>
      <w:r w:rsidRPr="00BA5FBE">
        <w:rPr>
          <w:rFonts w:ascii="TH SarabunIT๙" w:hAnsi="TH SarabunIT๙" w:cs="TH SarabunIT๙"/>
          <w:sz w:val="32"/>
          <w:szCs w:val="32"/>
          <w:cs/>
        </w:rPr>
        <w:t>ครู</w:t>
      </w:r>
      <w:r w:rsidRPr="00BA5FBE">
        <w:rPr>
          <w:rFonts w:ascii="TH SarabunIT๙" w:hAnsi="TH SarabunIT๙" w:cs="TH SarabunIT๙"/>
          <w:sz w:val="32"/>
          <w:szCs w:val="32"/>
          <w:cs/>
        </w:rPr>
        <w:tab/>
      </w:r>
      <w:r w:rsidRPr="00BA5FBE">
        <w:rPr>
          <w:rFonts w:ascii="TH SarabunIT๙" w:hAnsi="TH SarabunIT๙" w:cs="TH SarabunIT๙"/>
          <w:sz w:val="32"/>
          <w:szCs w:val="32"/>
        </w:rPr>
        <w:tab/>
      </w:r>
      <w:r w:rsidRPr="00BA5FBE">
        <w:rPr>
          <w:rFonts w:ascii="TH SarabunIT๙" w:hAnsi="TH SarabunIT๙" w:cs="TH SarabunIT๙"/>
          <w:sz w:val="32"/>
          <w:szCs w:val="32"/>
        </w:rPr>
        <w:tab/>
      </w:r>
      <w:r w:rsidRPr="00BA5FBE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0AC53027" w14:textId="2E5F8BAD" w:rsidR="00345B4F" w:rsidRPr="00BA5FBE" w:rsidRDefault="00345B4F" w:rsidP="00345B4F">
      <w:pPr>
        <w:rPr>
          <w:rFonts w:ascii="TH SarabunIT๙" w:hAnsi="TH SarabunIT๙" w:cs="TH SarabunIT๙"/>
          <w:sz w:val="32"/>
          <w:szCs w:val="32"/>
        </w:rPr>
      </w:pPr>
      <w:r w:rsidRPr="00BA5FBE">
        <w:rPr>
          <w:rFonts w:ascii="TH SarabunIT๙" w:hAnsi="TH SarabunIT๙" w:cs="TH SarabunIT๙"/>
          <w:sz w:val="32"/>
          <w:szCs w:val="32"/>
        </w:rPr>
        <w:tab/>
      </w:r>
      <w:r w:rsidRPr="00BA5FBE">
        <w:rPr>
          <w:rFonts w:ascii="TH SarabunIT๙" w:hAnsi="TH SarabunIT๙" w:cs="TH SarabunIT๙"/>
          <w:sz w:val="32"/>
          <w:szCs w:val="32"/>
        </w:rPr>
        <w:tab/>
      </w:r>
      <w:r w:rsidRPr="00BA5FBE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BA5FBE">
        <w:rPr>
          <w:rFonts w:ascii="TH SarabunIT๙" w:hAnsi="TH SarabunIT๙" w:cs="TH SarabunIT๙"/>
          <w:sz w:val="32"/>
          <w:szCs w:val="32"/>
          <w:cs/>
        </w:rPr>
        <w:t>.</w:t>
      </w:r>
      <w:r w:rsidRPr="00BA5FBE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BA5FBE">
        <w:rPr>
          <w:rFonts w:ascii="TH SarabunIT๙" w:hAnsi="TH SarabunIT๙" w:cs="TH SarabunIT๙"/>
          <w:sz w:val="32"/>
          <w:szCs w:val="32"/>
          <w:cs/>
        </w:rPr>
        <w:t xml:space="preserve">  นาง</w:t>
      </w:r>
      <w:r w:rsidRPr="00BA5FBE">
        <w:rPr>
          <w:rFonts w:ascii="TH SarabunIT๙" w:hAnsi="TH SarabunIT๙" w:cs="TH SarabunIT๙" w:hint="cs"/>
          <w:sz w:val="32"/>
          <w:szCs w:val="32"/>
          <w:cs/>
        </w:rPr>
        <w:t>วรางค์รัตน์  แสนพรหม</w:t>
      </w:r>
      <w:r w:rsidRPr="00BA5FBE">
        <w:rPr>
          <w:rFonts w:ascii="TH SarabunIT๙" w:hAnsi="TH SarabunIT๙" w:cs="TH SarabunIT๙"/>
          <w:sz w:val="32"/>
          <w:szCs w:val="32"/>
          <w:cs/>
        </w:rPr>
        <w:tab/>
        <w:t>ครู คศ.</w:t>
      </w:r>
      <w:r w:rsidR="00B25312">
        <w:rPr>
          <w:rFonts w:ascii="TH SarabunIT๙" w:hAnsi="TH SarabunIT๙" w:cs="TH SarabunIT๙"/>
          <w:sz w:val="32"/>
          <w:szCs w:val="32"/>
          <w:cs/>
        </w:rPr>
        <w:t>๓</w:t>
      </w:r>
      <w:r w:rsidRPr="00BA5FBE">
        <w:rPr>
          <w:rFonts w:ascii="TH SarabunIT๙" w:hAnsi="TH SarabunIT๙" w:cs="TH SarabunIT๙"/>
          <w:sz w:val="32"/>
          <w:szCs w:val="32"/>
        </w:rPr>
        <w:tab/>
      </w:r>
      <w:r w:rsidRPr="00BA5FBE">
        <w:rPr>
          <w:rFonts w:ascii="TH SarabunIT๙" w:hAnsi="TH SarabunIT๙" w:cs="TH SarabunIT๙"/>
          <w:sz w:val="32"/>
          <w:szCs w:val="32"/>
        </w:rPr>
        <w:tab/>
      </w:r>
      <w:r w:rsidRPr="00BA5FBE">
        <w:rPr>
          <w:rFonts w:ascii="TH SarabunIT๙" w:hAnsi="TH SarabunIT๙" w:cs="TH SarabunIT๙"/>
          <w:sz w:val="32"/>
          <w:szCs w:val="32"/>
          <w:cs/>
        </w:rPr>
        <w:t>กรรมการและเลขานุการ</w:t>
      </w:r>
    </w:p>
    <w:p w14:paraId="33743894" w14:textId="5C0F08E2" w:rsidR="00345B4F" w:rsidRPr="00BA5FBE" w:rsidRDefault="00345B4F" w:rsidP="00345B4F">
      <w:pPr>
        <w:rPr>
          <w:rFonts w:ascii="TH SarabunIT๙" w:hAnsi="TH SarabunIT๙" w:cs="TH SarabunIT๙"/>
          <w:sz w:val="32"/>
          <w:szCs w:val="32"/>
        </w:rPr>
      </w:pPr>
      <w:r w:rsidRPr="00BA5FBE">
        <w:rPr>
          <w:rFonts w:ascii="TH SarabunIT๙" w:hAnsi="TH SarabunIT๙" w:cs="TH SarabunIT๙"/>
          <w:sz w:val="32"/>
          <w:szCs w:val="32"/>
          <w:cs/>
        </w:rPr>
        <w:tab/>
      </w:r>
      <w:r w:rsidRPr="00BA5FBE">
        <w:rPr>
          <w:rFonts w:ascii="TH SarabunIT๙" w:hAnsi="TH SarabunIT๙" w:cs="TH SarabunIT๙"/>
          <w:sz w:val="32"/>
          <w:szCs w:val="32"/>
          <w:cs/>
        </w:rPr>
        <w:tab/>
      </w:r>
      <w:r w:rsidRPr="00BA5FBE">
        <w:rPr>
          <w:rFonts w:ascii="TH SarabunIT๙" w:hAnsi="TH SarabunIT๙" w:cs="TH SarabunIT๙" w:hint="cs"/>
          <w:sz w:val="32"/>
          <w:szCs w:val="32"/>
          <w:cs/>
        </w:rPr>
        <w:t xml:space="preserve">๕.๖ นางสาวอังคณา  พันธฺพานิช </w:t>
      </w:r>
      <w:r w:rsidRPr="00BA5FBE">
        <w:rPr>
          <w:rFonts w:ascii="TH SarabunIT๙" w:hAnsi="TH SarabunIT๙" w:cs="TH SarabunIT๙"/>
          <w:sz w:val="32"/>
          <w:szCs w:val="32"/>
        </w:rPr>
        <w:tab/>
      </w:r>
      <w:r w:rsidRPr="00BA5FBE">
        <w:rPr>
          <w:rFonts w:ascii="TH SarabunIT๙" w:hAnsi="TH SarabunIT๙" w:cs="TH SarabunIT๙"/>
          <w:sz w:val="32"/>
          <w:szCs w:val="32"/>
          <w:cs/>
        </w:rPr>
        <w:t>ครู</w:t>
      </w:r>
      <w:r w:rsidRPr="00BA5FBE">
        <w:rPr>
          <w:rFonts w:ascii="TH SarabunIT๙" w:hAnsi="TH SarabunIT๙" w:cs="TH SarabunIT๙" w:hint="cs"/>
          <w:sz w:val="32"/>
          <w:szCs w:val="32"/>
          <w:cs/>
        </w:rPr>
        <w:t>ผู้ช่วย</w:t>
      </w:r>
      <w:r w:rsidRPr="00BA5FBE">
        <w:rPr>
          <w:rFonts w:ascii="TH SarabunIT๙" w:hAnsi="TH SarabunIT๙" w:cs="TH SarabunIT๙"/>
          <w:sz w:val="32"/>
          <w:szCs w:val="32"/>
          <w:cs/>
        </w:rPr>
        <w:tab/>
      </w:r>
      <w:r w:rsidRPr="00BA5FBE">
        <w:rPr>
          <w:rFonts w:ascii="TH SarabunIT๙" w:hAnsi="TH SarabunIT๙" w:cs="TH SarabunIT๙"/>
          <w:sz w:val="32"/>
          <w:szCs w:val="32"/>
        </w:rPr>
        <w:tab/>
      </w:r>
      <w:r w:rsidRPr="00BA5FBE">
        <w:rPr>
          <w:rFonts w:ascii="TH SarabunIT๙" w:hAnsi="TH SarabunIT๙" w:cs="TH SarabunIT๙"/>
          <w:sz w:val="32"/>
          <w:szCs w:val="32"/>
        </w:rPr>
        <w:tab/>
      </w:r>
      <w:r w:rsidRPr="00BA5FBE">
        <w:rPr>
          <w:rFonts w:ascii="TH SarabunIT๙" w:hAnsi="TH SarabunIT๙" w:cs="TH SarabunIT๙" w:hint="cs"/>
          <w:sz w:val="32"/>
          <w:szCs w:val="32"/>
          <w:cs/>
        </w:rPr>
        <w:t>ผู้ช่วย</w:t>
      </w:r>
      <w:r w:rsidRPr="00BA5FBE">
        <w:rPr>
          <w:rFonts w:ascii="TH SarabunIT๙" w:hAnsi="TH SarabunIT๙" w:cs="TH SarabunIT๙"/>
          <w:sz w:val="32"/>
          <w:szCs w:val="32"/>
          <w:cs/>
        </w:rPr>
        <w:t>กรรมการ</w:t>
      </w:r>
      <w:r w:rsidRPr="00BA5FBE">
        <w:rPr>
          <w:rFonts w:ascii="TH SarabunIT๙" w:hAnsi="TH SarabunIT๙" w:cs="TH SarabunIT๙" w:hint="cs"/>
          <w:sz w:val="32"/>
          <w:szCs w:val="32"/>
          <w:cs/>
        </w:rPr>
        <w:t>และเลขานุการ</w:t>
      </w:r>
    </w:p>
    <w:p w14:paraId="47D4A63C" w14:textId="77777777" w:rsidR="00345B4F" w:rsidRPr="00BA5FBE" w:rsidRDefault="00345B4F" w:rsidP="00345B4F">
      <w:pPr>
        <w:rPr>
          <w:rFonts w:ascii="TH SarabunIT๙" w:hAnsi="TH SarabunIT๙" w:cs="TH SarabunIT๙"/>
          <w:sz w:val="32"/>
          <w:szCs w:val="32"/>
        </w:rPr>
      </w:pPr>
    </w:p>
    <w:p w14:paraId="568DA230" w14:textId="77777777" w:rsidR="000B596B" w:rsidRPr="00BA5FBE" w:rsidRDefault="000B596B" w:rsidP="000B596B">
      <w:pPr>
        <w:rPr>
          <w:rFonts w:ascii="TH SarabunIT๙" w:hAnsi="TH SarabunIT๙" w:cs="TH SarabunIT๙"/>
          <w:sz w:val="32"/>
          <w:szCs w:val="32"/>
        </w:rPr>
      </w:pPr>
      <w:r w:rsidRPr="00BA5FBE">
        <w:rPr>
          <w:rFonts w:ascii="TH SarabunIT๙" w:hAnsi="TH SarabunIT๙" w:cs="TH SarabunIT๙"/>
          <w:sz w:val="32"/>
          <w:szCs w:val="32"/>
        </w:rPr>
        <w:tab/>
      </w:r>
      <w:r w:rsidRPr="00BA5FBE">
        <w:rPr>
          <w:rFonts w:ascii="TH SarabunIT๙" w:hAnsi="TH SarabunIT๙" w:cs="TH SarabunIT๙"/>
          <w:sz w:val="32"/>
          <w:szCs w:val="32"/>
          <w:cs/>
        </w:rPr>
        <w:t>เพื่อให้การดำเนินการโครงการอาหารกลางวันที่เน้นนักเรียนเป็นสำคัญเป็นไปด้วยความเรียบร้อย  ขอให้ผู้มีรายชื่อตามคำสั่งข้างต้นปฏิบัติหน้าที่อย่างเคร่งครัด  หากมีปัญหาหรืออุปสรรคใด ๆ ให้ขอคำปรึกษาจากผู้อำนวยการสถานศึกษา</w:t>
      </w:r>
    </w:p>
    <w:p w14:paraId="1293DD7D" w14:textId="7C40AB52" w:rsidR="00163995" w:rsidRPr="00BA5FBE" w:rsidRDefault="00163995" w:rsidP="00163995">
      <w:pPr>
        <w:spacing w:before="240"/>
        <w:ind w:left="1440" w:firstLine="720"/>
        <w:rPr>
          <w:rFonts w:ascii="TH SarabunIT๙" w:hAnsi="TH SarabunIT๙" w:cs="TH SarabunIT๙"/>
        </w:rPr>
      </w:pPr>
      <w:r w:rsidRPr="00BA5FBE">
        <w:rPr>
          <w:rFonts w:ascii="TH SarabunIT๙" w:hAnsi="TH SarabunIT๙" w:cs="TH SarabunIT๙"/>
          <w:sz w:val="32"/>
          <w:szCs w:val="32"/>
          <w:cs/>
        </w:rPr>
        <w:t xml:space="preserve">ทั้งนี้    ตั้งแต่วันที่     </w:t>
      </w:r>
      <w:r w:rsidR="00B25312">
        <w:rPr>
          <w:rFonts w:ascii="TH SarabunIT๙" w:hAnsi="TH SarabunIT๙" w:cs="TH SarabunIT๙"/>
          <w:sz w:val="32"/>
          <w:szCs w:val="32"/>
          <w:cs/>
        </w:rPr>
        <w:t>๑</w:t>
      </w:r>
      <w:r w:rsidR="00E3115B" w:rsidRPr="00BA5FBE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BA5FBE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BA5FBE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Pr="00BA5FBE">
        <w:rPr>
          <w:rFonts w:ascii="TH SarabunIT๙" w:hAnsi="TH SarabunIT๙" w:cs="TH SarabunIT๙"/>
          <w:sz w:val="32"/>
          <w:szCs w:val="32"/>
          <w:cs/>
        </w:rPr>
        <w:t xml:space="preserve">   พ.ศ. 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  <w:r w:rsidRPr="00BA5FBE">
        <w:rPr>
          <w:rFonts w:ascii="TH SarabunIT๙" w:hAnsi="TH SarabunIT๙" w:cs="TH SarabunIT๙"/>
          <w:sz w:val="32"/>
          <w:szCs w:val="32"/>
          <w:cs/>
        </w:rPr>
        <w:t xml:space="preserve"> เป็นต้นไป</w:t>
      </w:r>
    </w:p>
    <w:p w14:paraId="4DA4B3EA" w14:textId="77777777" w:rsidR="00163995" w:rsidRPr="00BA5FBE" w:rsidRDefault="00163995" w:rsidP="00163995">
      <w:pPr>
        <w:rPr>
          <w:rFonts w:ascii="TH SarabunIT๙" w:hAnsi="TH SarabunIT๙" w:cs="TH SarabunIT๙"/>
          <w:sz w:val="16"/>
          <w:szCs w:val="16"/>
        </w:rPr>
      </w:pPr>
    </w:p>
    <w:p w14:paraId="4296F7FE" w14:textId="1585B24D" w:rsidR="00163995" w:rsidRPr="00BA5FBE" w:rsidRDefault="00163995" w:rsidP="00163995">
      <w:pPr>
        <w:rPr>
          <w:rFonts w:ascii="TH SarabunIT๙" w:hAnsi="TH SarabunIT๙" w:cs="TH SarabunIT๙"/>
        </w:rPr>
      </w:pPr>
      <w:r w:rsidRPr="00BA5FBE">
        <w:rPr>
          <w:rFonts w:ascii="TH SarabunIT๙" w:hAnsi="TH SarabunIT๙" w:cs="TH SarabunIT๙"/>
          <w:sz w:val="32"/>
          <w:szCs w:val="32"/>
        </w:rPr>
        <w:tab/>
      </w:r>
      <w:r w:rsidRPr="00BA5FBE">
        <w:rPr>
          <w:rFonts w:ascii="TH SarabunIT๙" w:hAnsi="TH SarabunIT๙" w:cs="TH SarabunIT๙"/>
          <w:sz w:val="32"/>
          <w:szCs w:val="32"/>
        </w:rPr>
        <w:tab/>
      </w:r>
      <w:r w:rsidRPr="00BA5FBE">
        <w:rPr>
          <w:rFonts w:ascii="TH SarabunIT๙" w:hAnsi="TH SarabunIT๙" w:cs="TH SarabunIT๙"/>
          <w:sz w:val="32"/>
          <w:szCs w:val="32"/>
        </w:rPr>
        <w:tab/>
      </w:r>
      <w:r w:rsidRPr="00BA5FBE">
        <w:rPr>
          <w:rFonts w:ascii="TH SarabunIT๙" w:hAnsi="TH SarabunIT๙" w:cs="TH SarabunIT๙"/>
          <w:sz w:val="32"/>
          <w:szCs w:val="32"/>
        </w:rPr>
        <w:tab/>
      </w:r>
      <w:r w:rsidRPr="00BA5FBE">
        <w:rPr>
          <w:rFonts w:ascii="TH SarabunIT๙" w:hAnsi="TH SarabunIT๙" w:cs="TH SarabunIT๙"/>
          <w:sz w:val="32"/>
          <w:szCs w:val="32"/>
          <w:cs/>
        </w:rPr>
        <w:t xml:space="preserve">สั่ง     ณ    วันที่    </w:t>
      </w:r>
      <w:r w:rsidR="00B25312">
        <w:rPr>
          <w:rFonts w:ascii="TH SarabunIT๙" w:hAnsi="TH SarabunIT๙" w:cs="TH SarabunIT๙"/>
          <w:sz w:val="32"/>
          <w:szCs w:val="32"/>
          <w:cs/>
        </w:rPr>
        <w:t>๑</w:t>
      </w:r>
      <w:r w:rsidR="00D6707D" w:rsidRPr="00BA5FBE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BA5FBE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BA5FBE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Pr="00BA5FBE">
        <w:rPr>
          <w:rFonts w:ascii="TH SarabunIT๙" w:hAnsi="TH SarabunIT๙" w:cs="TH SarabunIT๙"/>
          <w:sz w:val="32"/>
          <w:szCs w:val="32"/>
          <w:cs/>
        </w:rPr>
        <w:t xml:space="preserve">    พ.ศ.   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</w:p>
    <w:p w14:paraId="34B498E6" w14:textId="77777777" w:rsidR="0091571C" w:rsidRPr="00BA5FBE" w:rsidRDefault="0091571C" w:rsidP="0091571C">
      <w:pPr>
        <w:rPr>
          <w:rFonts w:ascii="TH SarabunIT๙" w:hAnsi="TH SarabunIT๙" w:cs="TH SarabunIT๙"/>
        </w:rPr>
      </w:pPr>
      <w:r w:rsidRPr="00BA5FBE">
        <w:rPr>
          <w:rFonts w:ascii="TH SarabunIT๙" w:hAnsi="TH SarabunIT๙" w:cs="TH SarabunIT๙"/>
          <w:sz w:val="32"/>
          <w:szCs w:val="32"/>
        </w:rPr>
        <w:tab/>
      </w:r>
      <w:r w:rsidRPr="00BA5FBE">
        <w:rPr>
          <w:rFonts w:ascii="TH SarabunIT๙" w:hAnsi="TH SarabunIT๙" w:cs="TH SarabunIT๙"/>
          <w:sz w:val="32"/>
          <w:szCs w:val="32"/>
        </w:rPr>
        <w:tab/>
      </w:r>
      <w:r w:rsidRPr="00BA5FBE">
        <w:rPr>
          <w:rFonts w:ascii="TH SarabunIT๙" w:hAnsi="TH SarabunIT๙" w:cs="TH SarabunIT๙"/>
          <w:sz w:val="32"/>
          <w:szCs w:val="32"/>
        </w:rPr>
        <w:tab/>
      </w:r>
      <w:r w:rsidRPr="00BA5FBE">
        <w:rPr>
          <w:rFonts w:ascii="TH SarabunIT๙" w:hAnsi="TH SarabunIT๙" w:cs="TH SarabunIT๙"/>
          <w:sz w:val="32"/>
          <w:szCs w:val="32"/>
        </w:rPr>
        <w:tab/>
      </w:r>
      <w:r w:rsidRPr="00BA5FBE">
        <w:rPr>
          <w:rFonts w:ascii="TH SarabunIT๙" w:hAnsi="TH SarabunIT๙" w:cs="TH SarabunIT๙"/>
          <w:sz w:val="32"/>
          <w:szCs w:val="32"/>
        </w:rPr>
        <w:tab/>
      </w:r>
    </w:p>
    <w:p w14:paraId="0F5A904A" w14:textId="7858EFFD" w:rsidR="008A3B63" w:rsidRPr="00BA5FBE" w:rsidRDefault="008A3B63" w:rsidP="008A3B63">
      <w:pPr>
        <w:jc w:val="center"/>
        <w:rPr>
          <w:rFonts w:ascii="TH SarabunIT๙" w:hAnsi="TH SarabunIT๙" w:cs="TH SarabunIT๙"/>
        </w:rPr>
      </w:pPr>
    </w:p>
    <w:p w14:paraId="205E2D78" w14:textId="06FBBA45" w:rsidR="00D6707D" w:rsidRPr="00BA5FBE" w:rsidRDefault="000B66DC" w:rsidP="00D6707D">
      <w:pPr>
        <w:spacing w:before="240"/>
        <w:jc w:val="right"/>
        <w:rPr>
          <w:rFonts w:ascii="TH SarabunIT๙" w:eastAsia="Angsana New" w:hAnsi="TH SarabunIT๙" w:cs="TH SarabunIT๙"/>
          <w:sz w:val="32"/>
          <w:szCs w:val="32"/>
        </w:rPr>
      </w:pPr>
      <w:r w:rsidRPr="00BA5FBE"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645440" behindDoc="1" locked="0" layoutInCell="1" allowOverlap="1" wp14:anchorId="1E6CA398" wp14:editId="6298EA4A">
            <wp:simplePos x="0" y="0"/>
            <wp:positionH relativeFrom="column">
              <wp:posOffset>3118652</wp:posOffset>
            </wp:positionH>
            <wp:positionV relativeFrom="paragraph">
              <wp:posOffset>89067</wp:posOffset>
            </wp:positionV>
            <wp:extent cx="1381125" cy="544195"/>
            <wp:effectExtent l="0" t="0" r="9525" b="8255"/>
            <wp:wrapNone/>
            <wp:docPr id="39" name="รูปภาพ 39" descr="C:\Users\pc\Desktop\ลายเช็นผอ.ตรีทิพย์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ลายเช็นผอ.ตรีทิพย์6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71C" w:rsidRPr="00BA5FBE">
        <w:rPr>
          <w:rFonts w:ascii="TH SarabunIT๙" w:eastAsia="Angsana New" w:hAnsi="TH SarabunIT๙" w:cs="TH SarabunIT๙"/>
          <w:sz w:val="32"/>
          <w:szCs w:val="32"/>
          <w:cs/>
        </w:rPr>
        <w:t xml:space="preserve">     </w:t>
      </w:r>
      <w:r w:rsidR="00D6707D" w:rsidRPr="00BA5FBE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       </w:t>
      </w:r>
    </w:p>
    <w:p w14:paraId="58030C1D" w14:textId="34BB7D26" w:rsidR="0091571C" w:rsidRPr="00BA5FBE" w:rsidRDefault="0091571C" w:rsidP="000B66DC">
      <w:pPr>
        <w:spacing w:before="240"/>
        <w:ind w:left="4320" w:firstLine="720"/>
        <w:rPr>
          <w:rFonts w:ascii="TH SarabunIT๙" w:eastAsia="Angsana New" w:hAnsi="TH SarabunIT๙" w:cs="TH SarabunIT๙"/>
          <w:sz w:val="32"/>
          <w:szCs w:val="32"/>
        </w:rPr>
      </w:pPr>
      <w:r w:rsidRPr="00BA5FBE">
        <w:rPr>
          <w:rFonts w:ascii="TH SarabunIT๙" w:eastAsia="Angsana New" w:hAnsi="TH SarabunIT๙" w:cs="TH SarabunIT๙"/>
          <w:sz w:val="32"/>
          <w:szCs w:val="32"/>
          <w:cs/>
        </w:rPr>
        <w:t xml:space="preserve">( </w:t>
      </w:r>
      <w:r w:rsidR="000B596B" w:rsidRPr="00BA5FBE">
        <w:rPr>
          <w:rFonts w:ascii="TH SarabunIT๙" w:eastAsia="Angsana New" w:hAnsi="TH SarabunIT๙" w:cs="TH SarabunIT๙"/>
          <w:sz w:val="32"/>
          <w:szCs w:val="32"/>
          <w:cs/>
        </w:rPr>
        <w:t>นางสาวตรีทิพย์  วิโย</w:t>
      </w:r>
      <w:r w:rsidRPr="00BA5FBE">
        <w:rPr>
          <w:rFonts w:ascii="TH SarabunIT๙" w:eastAsia="Angsana New" w:hAnsi="TH SarabunIT๙" w:cs="TH SarabunIT๙"/>
          <w:sz w:val="32"/>
          <w:szCs w:val="32"/>
          <w:cs/>
        </w:rPr>
        <w:t>)</w:t>
      </w:r>
    </w:p>
    <w:p w14:paraId="07F4A53B" w14:textId="3D729E83" w:rsidR="0091571C" w:rsidRPr="00BA5FBE" w:rsidRDefault="0091571C" w:rsidP="0091571C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BA5FBE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                         ผู้อำนวยการ</w:t>
      </w:r>
      <w:r w:rsidR="005A6A34" w:rsidRPr="00BA5FBE">
        <w:rPr>
          <w:rFonts w:ascii="TH SarabunIT๙" w:eastAsia="Angsana New" w:hAnsi="TH SarabunIT๙" w:cs="TH SarabunIT๙"/>
          <w:sz w:val="32"/>
          <w:szCs w:val="32"/>
          <w:cs/>
        </w:rPr>
        <w:t>โรงเรียนพระกลางวิทยาคาร</w:t>
      </w:r>
    </w:p>
    <w:p w14:paraId="4F73831A" w14:textId="77777777" w:rsidR="00EC550D" w:rsidRPr="00BA5FBE" w:rsidRDefault="00EC550D" w:rsidP="0091571C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D795EE7" w14:textId="77777777" w:rsidR="00EC550D" w:rsidRPr="00BA5FBE" w:rsidRDefault="00EC550D" w:rsidP="0091571C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7A58318" w14:textId="77777777" w:rsidR="00163995" w:rsidRDefault="00163995" w:rsidP="001B150E">
      <w:pPr>
        <w:rPr>
          <w:rFonts w:ascii="TH SarabunIT๙" w:eastAsia="Angsana New" w:hAnsi="TH SarabunIT๙" w:cs="TH SarabunIT๙"/>
          <w:sz w:val="32"/>
          <w:szCs w:val="32"/>
        </w:rPr>
      </w:pPr>
    </w:p>
    <w:p w14:paraId="231B948F" w14:textId="77777777" w:rsidR="00367D23" w:rsidRDefault="00367D23" w:rsidP="001B150E">
      <w:pPr>
        <w:rPr>
          <w:rFonts w:ascii="TH SarabunIT๙" w:eastAsia="Angsana New" w:hAnsi="TH SarabunIT๙" w:cs="TH SarabunIT๙"/>
          <w:sz w:val="32"/>
          <w:szCs w:val="32"/>
        </w:rPr>
      </w:pPr>
    </w:p>
    <w:p w14:paraId="13A2FA47" w14:textId="77777777" w:rsidR="00D6707D" w:rsidRDefault="00D6707D" w:rsidP="0091571C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B7A3F75" w14:textId="77777777" w:rsidR="00AB5DF2" w:rsidRPr="00D33148" w:rsidRDefault="00AB5DF2" w:rsidP="001E02B5">
      <w:pPr>
        <w:rPr>
          <w:rFonts w:ascii="TH SarabunIT๙" w:eastAsia="Angsana New" w:hAnsi="TH SarabunIT๙" w:cs="TH SarabunIT๙"/>
          <w:sz w:val="32"/>
          <w:szCs w:val="32"/>
        </w:rPr>
      </w:pPr>
    </w:p>
    <w:p w14:paraId="5A7EE60A" w14:textId="191F7EFB" w:rsidR="00EC550D" w:rsidRPr="00D33148" w:rsidRDefault="000E5738" w:rsidP="0091571C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35200" behindDoc="1" locked="0" layoutInCell="1" allowOverlap="1" wp14:anchorId="7178F7EF" wp14:editId="07CA2BA0">
            <wp:simplePos x="0" y="0"/>
            <wp:positionH relativeFrom="margin">
              <wp:align>center</wp:align>
            </wp:positionH>
            <wp:positionV relativeFrom="paragraph">
              <wp:posOffset>-217170</wp:posOffset>
            </wp:positionV>
            <wp:extent cx="994014" cy="1080000"/>
            <wp:effectExtent l="0" t="0" r="0" b="635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014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4BEB5E" w14:textId="60B40332" w:rsidR="00347A4C" w:rsidRDefault="00347A4C" w:rsidP="00347A4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4EB7B4A" w14:textId="77777777" w:rsidR="00261058" w:rsidRDefault="00261058" w:rsidP="00347A4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AB8CB70" w14:textId="77777777" w:rsidR="00261058" w:rsidRPr="00D33148" w:rsidRDefault="00261058" w:rsidP="00347A4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89157E7" w14:textId="77777777" w:rsidR="00347A4C" w:rsidRPr="00D33148" w:rsidRDefault="00347A4C" w:rsidP="00347A4C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3314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3314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3314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3314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3314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3314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3314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3314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3314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33148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2AE62232" w14:textId="297C68C9" w:rsidR="00347A4C" w:rsidRPr="00D33148" w:rsidRDefault="00347A4C" w:rsidP="00347A4C">
      <w:pPr>
        <w:pStyle w:val="1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คำสั่งโรงเรียน</w:t>
      </w:r>
      <w:r w:rsidR="00526938">
        <w:rPr>
          <w:rFonts w:ascii="TH SarabunIT๙" w:hAnsi="TH SarabunIT๙" w:cs="TH SarabunIT๙"/>
          <w:sz w:val="32"/>
          <w:szCs w:val="32"/>
          <w:cs/>
        </w:rPr>
        <w:t>พระกลางวิทยาคาร</w:t>
      </w:r>
    </w:p>
    <w:p w14:paraId="59BA9382" w14:textId="749F1579" w:rsidR="00347A4C" w:rsidRPr="00D33148" w:rsidRDefault="00347A4C" w:rsidP="00347A4C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ที่  </w:t>
      </w:r>
      <w:r w:rsidR="00384DDB">
        <w:rPr>
          <w:rFonts w:ascii="TH SarabunIT๙" w:hAnsi="TH SarabunIT๙" w:cs="TH SarabunIT๙" w:hint="cs"/>
          <w:sz w:val="32"/>
          <w:szCs w:val="32"/>
          <w:cs/>
        </w:rPr>
        <w:t>๔๖</w:t>
      </w:r>
      <w:r w:rsidR="00485265" w:rsidRPr="00D33148">
        <w:rPr>
          <w:rFonts w:ascii="TH SarabunIT๙" w:hAnsi="TH SarabunIT๙" w:cs="TH SarabunIT๙"/>
          <w:sz w:val="32"/>
          <w:szCs w:val="32"/>
          <w:cs/>
        </w:rPr>
        <w:t xml:space="preserve"> /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</w:p>
    <w:p w14:paraId="65B9B6AB" w14:textId="7034C24F" w:rsidR="00347A4C" w:rsidRPr="00D33148" w:rsidRDefault="00347A4C" w:rsidP="00347A4C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เรื่อง   แต่งตั้งคณะกรรมการประเมินคุณลักษณะอันพึงประสงค์</w:t>
      </w:r>
      <w:r w:rsidR="00163995">
        <w:rPr>
          <w:rFonts w:ascii="TH SarabunIT๙" w:hAnsi="TH SarabunIT๙" w:cs="TH SarabunIT๙" w:hint="cs"/>
          <w:sz w:val="32"/>
          <w:szCs w:val="32"/>
          <w:cs/>
        </w:rPr>
        <w:t xml:space="preserve"> ภ</w:t>
      </w:r>
      <w:r w:rsidR="00D6707D">
        <w:rPr>
          <w:rFonts w:ascii="TH SarabunIT๙" w:hAnsi="TH SarabunIT๙" w:cs="TH SarabunIT๙" w:hint="cs"/>
          <w:sz w:val="32"/>
          <w:szCs w:val="32"/>
          <w:cs/>
        </w:rPr>
        <w:t xml:space="preserve">าคเรียนที่ ๑ </w:t>
      </w:r>
      <w:r w:rsidR="00996C89">
        <w:rPr>
          <w:rFonts w:ascii="TH SarabunIT๙" w:hAnsi="TH SarabunIT๙" w:cs="TH SarabunIT๙" w:hint="cs"/>
          <w:sz w:val="32"/>
          <w:szCs w:val="32"/>
          <w:cs/>
        </w:rPr>
        <w:t>ปีการศึกษา ๒๕</w:t>
      </w:r>
      <w:r w:rsidR="006A302E">
        <w:rPr>
          <w:rFonts w:ascii="TH SarabunIT๙" w:hAnsi="TH SarabunIT๙" w:cs="TH SarabunIT๙" w:hint="cs"/>
          <w:sz w:val="32"/>
          <w:szCs w:val="32"/>
          <w:cs/>
        </w:rPr>
        <w:t>๖๘</w:t>
      </w:r>
    </w:p>
    <w:p w14:paraId="20A1B329" w14:textId="77777777" w:rsidR="00347A4C" w:rsidRPr="00D33148" w:rsidRDefault="00347A4C" w:rsidP="00347A4C">
      <w:pPr>
        <w:jc w:val="center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</w:t>
      </w:r>
    </w:p>
    <w:p w14:paraId="7662FB17" w14:textId="77777777" w:rsidR="00347A4C" w:rsidRPr="00D33148" w:rsidRDefault="00347A4C" w:rsidP="00347A4C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>เพื่อให้การปฏิบัติงาน ด้านการกำกับดูแลและแก้ไขพฤติกรรมนักเรียนอันไม่พึงประสงค์ของนักเรียนให้เกิดความเรียบร้อย ส่งผลดีต่อนักเรียนให้ปฏิบัติตามระเบียบวินัย ส่งเสริมให้นักเรียนรู้แนวปฏิบัติตนให้เป็นเยาวชนที่ดีของชาติ  โรงเรียนจึงแต่งตั้งคณะกรรมการประเมินคุณลักษณะอันพึงประสงค์ดังนี้</w:t>
      </w:r>
    </w:p>
    <w:p w14:paraId="4E47A155" w14:textId="2C322A3F" w:rsidR="00347A4C" w:rsidRPr="002D699A" w:rsidRDefault="00B25312" w:rsidP="00D6707D">
      <w:pPr>
        <w:ind w:left="720" w:firstLine="720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 w:rsidR="00347A4C"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นา</w:t>
      </w:r>
      <w:r w:rsidR="007431CD"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งวรางค์รัตน์</w:t>
      </w:r>
      <w:r w:rsidR="002D699A"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7431CD"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แสนพรหม</w:t>
      </w:r>
      <w:r w:rsidR="00D6707D" w:rsidRPr="002D699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347A4C"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ครู</w:t>
      </w:r>
      <w:r w:rsidR="00347A4C" w:rsidRPr="002D699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485265"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47A4C"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ประธานกรรมการ</w:t>
      </w:r>
    </w:p>
    <w:p w14:paraId="2D051D03" w14:textId="0AD76C09" w:rsidR="002F60D3" w:rsidRPr="002D699A" w:rsidRDefault="00347A4C" w:rsidP="00347A4C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D699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</w:t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นาง</w:t>
      </w:r>
      <w:r w:rsidR="007431CD"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เยาวลักษณ์          มุลเมือง    </w:t>
      </w:r>
      <w:r w:rsidR="007431CD"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ครู</w:t>
      </w:r>
      <w:r w:rsidR="00485265" w:rsidRPr="002D699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485265" w:rsidRPr="002D699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กรรมการ</w:t>
      </w:r>
    </w:p>
    <w:p w14:paraId="3836BB7B" w14:textId="741F00EC" w:rsidR="00D6707D" w:rsidRPr="002D699A" w:rsidRDefault="00D6707D" w:rsidP="00347A4C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2D699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๓.</w:t>
      </w:r>
      <w:r w:rsidR="00367D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7431CD"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นางอรพิน</w:t>
      </w:r>
      <w:r w:rsidR="007431CD"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7431CD"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7431CD"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วจนะศิริ</w:t>
      </w:r>
      <w:r w:rsidR="007431CD"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7431CD"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7431CD"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ครู</w:t>
      </w:r>
      <w:r w:rsidR="007431CD"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กรรมการ</w:t>
      </w:r>
    </w:p>
    <w:p w14:paraId="26C32AC9" w14:textId="716879E5" w:rsidR="00347A4C" w:rsidRPr="002D699A" w:rsidRDefault="002F60D3" w:rsidP="00347A4C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D699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๔.</w:t>
      </w:r>
      <w:r w:rsidR="00163995"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7431CD"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นางวรรณพร</w:t>
      </w:r>
      <w:r w:rsidR="007431CD"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7431CD"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7431CD"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ทองปรีชา</w:t>
      </w:r>
      <w:r w:rsidR="007431CD"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47A4C"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ครู</w:t>
      </w:r>
      <w:r w:rsidR="00485265" w:rsidRPr="002D699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485265" w:rsidRPr="002D699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347A4C"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กรรมการ</w:t>
      </w:r>
    </w:p>
    <w:p w14:paraId="4969C473" w14:textId="50194292" w:rsidR="007431CD" w:rsidRPr="002D699A" w:rsidRDefault="002D699A" w:rsidP="00347A4C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๕. นางสาวอังคณา </w:t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พันธ์พานิชย์</w:t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ครู</w:t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กรรมการ</w:t>
      </w:r>
    </w:p>
    <w:p w14:paraId="1031169E" w14:textId="647348CE" w:rsidR="002D699A" w:rsidRPr="002D699A" w:rsidRDefault="002D699A" w:rsidP="00347A4C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๖.</w:t>
      </w:r>
      <w:r w:rsidR="00367D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นายกิตปกรณ์</w:t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สาวงค์</w:t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ครู</w:t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กรรมการและเลขานุการ</w:t>
      </w:r>
    </w:p>
    <w:p w14:paraId="284D3757" w14:textId="66D7A1FF" w:rsidR="00347A4C" w:rsidRPr="002D699A" w:rsidRDefault="002D699A" w:rsidP="00347A4C">
      <w:pPr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๗.</w:t>
      </w:r>
      <w:r w:rsidR="00367D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นายจีระศักดิ์  </w:t>
      </w:r>
      <w:r w:rsidR="00367D2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ยิ่งแสวงดี   </w:t>
      </w:r>
      <w:r w:rsidR="00347A4C"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เจ้าหน้าที่ธุรการ</w:t>
      </w:r>
      <w:r w:rsidR="00485265" w:rsidRPr="002D699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347A4C"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กรรมการและ</w:t>
      </w:r>
      <w:r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ผู้ช่วย</w:t>
      </w:r>
      <w:r w:rsidR="00347A4C"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เลขานุการ</w:t>
      </w:r>
    </w:p>
    <w:p w14:paraId="3550C1AC" w14:textId="77777777" w:rsidR="00347A4C" w:rsidRPr="00D33148" w:rsidRDefault="00347A4C" w:rsidP="00347A4C">
      <w:pPr>
        <w:ind w:hanging="180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ab/>
      </w:r>
    </w:p>
    <w:p w14:paraId="7622BEBE" w14:textId="77777777" w:rsidR="00347A4C" w:rsidRPr="00D33148" w:rsidRDefault="00347A4C" w:rsidP="00347A4C">
      <w:pPr>
        <w:ind w:left="180" w:firstLine="540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ขอให้ผู้ที่ได้รับแต่งตั้งตามคำสั่งนี้ปฏิบัติหน้าที่ให้เต็มความสามารถ เพื่อบังเกิดผลดีต่อนักเรียนและทางราชการต่อไป</w:t>
      </w:r>
    </w:p>
    <w:p w14:paraId="2DFC885E" w14:textId="4010CD83" w:rsidR="00163995" w:rsidRPr="00D33148" w:rsidRDefault="00163995" w:rsidP="00163995">
      <w:pPr>
        <w:spacing w:before="240"/>
        <w:ind w:left="1440" w:firstLine="720"/>
        <w:rPr>
          <w:rFonts w:ascii="TH SarabunIT๙" w:hAnsi="TH SarabunIT๙" w:cs="TH SarabunIT๙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ทั้งนี้    ตั้งแต่วันที่     </w:t>
      </w:r>
      <w:r w:rsidR="00B25312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พ.ศ</w:t>
      </w:r>
      <w:r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3148">
        <w:rPr>
          <w:rFonts w:ascii="TH SarabunIT๙" w:hAnsi="TH SarabunIT๙" w:cs="TH SarabunIT๙"/>
          <w:sz w:val="32"/>
          <w:szCs w:val="32"/>
          <w:cs/>
        </w:rPr>
        <w:t>เป็นต้นไป</w:t>
      </w:r>
    </w:p>
    <w:p w14:paraId="4C08560A" w14:textId="77777777" w:rsidR="00163995" w:rsidRPr="00D33148" w:rsidRDefault="00163995" w:rsidP="00163995">
      <w:pPr>
        <w:rPr>
          <w:rFonts w:ascii="TH SarabunIT๙" w:hAnsi="TH SarabunIT๙" w:cs="TH SarabunIT๙"/>
          <w:sz w:val="16"/>
          <w:szCs w:val="16"/>
        </w:rPr>
      </w:pPr>
    </w:p>
    <w:p w14:paraId="76D999F1" w14:textId="6CF5B151" w:rsidR="00163995" w:rsidRPr="005A38C2" w:rsidRDefault="00163995" w:rsidP="00163995">
      <w:pPr>
        <w:rPr>
          <w:rFonts w:ascii="TH SarabunIT๙" w:hAnsi="TH SarabunIT๙" w:cs="TH SarabunIT๙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สั่ง     ณ    </w:t>
      </w:r>
      <w:r>
        <w:rPr>
          <w:rFonts w:ascii="TH SarabunIT๙" w:hAnsi="TH SarabunIT๙" w:cs="TH SarabunIT๙"/>
          <w:sz w:val="32"/>
          <w:szCs w:val="32"/>
          <w:cs/>
        </w:rPr>
        <w:t xml:space="preserve">วันที่    </w:t>
      </w:r>
      <w:r w:rsidR="00B25312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  พ.ศ.   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</w:p>
    <w:p w14:paraId="14F3AA5D" w14:textId="0495C197" w:rsidR="00AA5636" w:rsidRPr="00AA5636" w:rsidRDefault="00AA5636" w:rsidP="006F3000">
      <w:pPr>
        <w:spacing w:before="240"/>
        <w:jc w:val="both"/>
        <w:rPr>
          <w:rFonts w:ascii="TH SarabunIT๙" w:hAnsi="TH SarabunIT๙" w:cs="TH SarabunIT๙"/>
          <w:sz w:val="20"/>
          <w:szCs w:val="20"/>
          <w:cs/>
        </w:rPr>
      </w:pPr>
    </w:p>
    <w:p w14:paraId="62DB7658" w14:textId="00307AC7" w:rsidR="00347A4C" w:rsidRPr="00D33148" w:rsidRDefault="00367BB2" w:rsidP="00347A4C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anchor distT="0" distB="0" distL="114300" distR="114300" simplePos="0" relativeHeight="251653632" behindDoc="1" locked="0" layoutInCell="1" allowOverlap="1" wp14:anchorId="696CC290" wp14:editId="26524B15">
            <wp:simplePos x="0" y="0"/>
            <wp:positionH relativeFrom="column">
              <wp:posOffset>3714115</wp:posOffset>
            </wp:positionH>
            <wp:positionV relativeFrom="paragraph">
              <wp:posOffset>28575</wp:posOffset>
            </wp:positionV>
            <wp:extent cx="1207135" cy="621665"/>
            <wp:effectExtent l="0" t="0" r="0" b="6985"/>
            <wp:wrapNone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7EF87" w14:textId="77777777" w:rsidR="00AA5636" w:rsidRDefault="00AA5636" w:rsidP="00AA5636">
      <w:pPr>
        <w:rPr>
          <w:rFonts w:ascii="TH SarabunIT๙" w:hAnsi="TH SarabunIT๙" w:cs="TH SarabunIT๙"/>
          <w:sz w:val="32"/>
          <w:szCs w:val="32"/>
        </w:rPr>
      </w:pPr>
    </w:p>
    <w:p w14:paraId="008CD48E" w14:textId="0EA514A7" w:rsidR="00347A4C" w:rsidRPr="00D33148" w:rsidRDefault="00AA5636" w:rsidP="00AA56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</w:t>
      </w:r>
      <w:r w:rsidR="00347A4C" w:rsidRPr="00D331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67BB2">
        <w:rPr>
          <w:rFonts w:ascii="TH SarabunIT๙" w:hAnsi="TH SarabunIT๙" w:cs="TH SarabunIT๙"/>
          <w:sz w:val="32"/>
          <w:szCs w:val="32"/>
        </w:rPr>
        <w:tab/>
      </w:r>
      <w:r w:rsidR="00367BB2">
        <w:rPr>
          <w:rFonts w:ascii="TH SarabunIT๙" w:hAnsi="TH SarabunIT๙" w:cs="TH SarabunIT๙"/>
          <w:sz w:val="32"/>
          <w:szCs w:val="32"/>
        </w:rPr>
        <w:tab/>
      </w:r>
      <w:r w:rsidR="00367BB2">
        <w:rPr>
          <w:rFonts w:ascii="TH SarabunIT๙" w:hAnsi="TH SarabunIT๙" w:cs="TH SarabunIT๙"/>
          <w:sz w:val="32"/>
          <w:szCs w:val="32"/>
        </w:rPr>
        <w:tab/>
      </w:r>
      <w:r w:rsidR="00347A4C" w:rsidRPr="00D33148">
        <w:rPr>
          <w:rFonts w:ascii="TH SarabunIT๙" w:hAnsi="TH SarabunIT๙" w:cs="TH SarabunIT๙"/>
          <w:sz w:val="32"/>
          <w:szCs w:val="32"/>
          <w:cs/>
        </w:rPr>
        <w:t>(</w:t>
      </w:r>
      <w:r w:rsidR="00485265" w:rsidRPr="00D33148">
        <w:rPr>
          <w:rFonts w:ascii="TH SarabunIT๙" w:hAnsi="TH SarabunIT๙" w:cs="TH SarabunIT๙"/>
          <w:sz w:val="32"/>
          <w:szCs w:val="32"/>
          <w:cs/>
        </w:rPr>
        <w:t xml:space="preserve">นางสาวตรีทิพย์  </w:t>
      </w:r>
      <w:r w:rsidR="00347A4C" w:rsidRPr="00D33148">
        <w:rPr>
          <w:rFonts w:ascii="TH SarabunIT๙" w:hAnsi="TH SarabunIT๙" w:cs="TH SarabunIT๙"/>
          <w:sz w:val="32"/>
          <w:szCs w:val="32"/>
          <w:cs/>
        </w:rPr>
        <w:t xml:space="preserve"> วิโย)</w:t>
      </w:r>
    </w:p>
    <w:p w14:paraId="35C2FC24" w14:textId="72A75285" w:rsidR="00347A4C" w:rsidRPr="00D33148" w:rsidRDefault="00347A4C" w:rsidP="00347A4C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67BB2">
        <w:rPr>
          <w:rFonts w:ascii="TH SarabunIT๙" w:hAnsi="TH SarabunIT๙" w:cs="TH SarabunIT๙"/>
          <w:sz w:val="32"/>
          <w:szCs w:val="32"/>
          <w:cs/>
        </w:rPr>
        <w:tab/>
      </w:r>
      <w:r w:rsidR="00367BB2">
        <w:rPr>
          <w:rFonts w:ascii="TH SarabunIT๙" w:hAnsi="TH SarabunIT๙" w:cs="TH SarabunIT๙"/>
          <w:sz w:val="32"/>
          <w:szCs w:val="32"/>
          <w:cs/>
        </w:rPr>
        <w:tab/>
      </w:r>
      <w:r w:rsidR="00367BB2">
        <w:rPr>
          <w:rFonts w:ascii="TH SarabunIT๙" w:hAnsi="TH SarabunIT๙" w:cs="TH SarabunIT๙"/>
          <w:sz w:val="32"/>
          <w:szCs w:val="32"/>
          <w:cs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>ผู้อำนวยการ</w:t>
      </w:r>
      <w:r w:rsidR="005A6A34">
        <w:rPr>
          <w:rFonts w:ascii="TH SarabunIT๙" w:hAnsi="TH SarabunIT๙" w:cs="TH SarabunIT๙"/>
          <w:sz w:val="32"/>
          <w:szCs w:val="32"/>
          <w:cs/>
        </w:rPr>
        <w:t>โรงเรียนพระกลางวิทยาคาร</w:t>
      </w:r>
    </w:p>
    <w:p w14:paraId="144FBF88" w14:textId="77777777" w:rsidR="00347A4C" w:rsidRPr="00D33148" w:rsidRDefault="00347A4C" w:rsidP="000421F4">
      <w:pPr>
        <w:rPr>
          <w:rFonts w:ascii="TH SarabunIT๙" w:eastAsia="Angsana New" w:hAnsi="TH SarabunIT๙" w:cs="TH SarabunIT๙"/>
          <w:sz w:val="32"/>
          <w:szCs w:val="32"/>
        </w:rPr>
      </w:pPr>
    </w:p>
    <w:p w14:paraId="52738A2A" w14:textId="77777777" w:rsidR="00485265" w:rsidRPr="00D33148" w:rsidRDefault="00485265" w:rsidP="00485265">
      <w:pPr>
        <w:suppressAutoHyphens w:val="0"/>
        <w:spacing w:after="200" w:line="276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5884B38" w14:textId="6C48B49D" w:rsidR="00485265" w:rsidRDefault="00485265" w:rsidP="00485265">
      <w:pPr>
        <w:suppressAutoHyphens w:val="0"/>
        <w:spacing w:after="200" w:line="276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C45E29F" w14:textId="77777777" w:rsidR="00261058" w:rsidRPr="00D33148" w:rsidRDefault="00261058" w:rsidP="00485265">
      <w:pPr>
        <w:suppressAutoHyphens w:val="0"/>
        <w:spacing w:after="200" w:line="276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8BA74A4" w14:textId="77777777" w:rsidR="00485265" w:rsidRPr="00D33148" w:rsidRDefault="00485265" w:rsidP="00485265">
      <w:pPr>
        <w:suppressAutoHyphens w:val="0"/>
        <w:spacing w:after="200" w:line="276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D5FAE67" w14:textId="77777777" w:rsidR="00485265" w:rsidRPr="00D33148" w:rsidRDefault="00B8174D" w:rsidP="000B66DC">
      <w:pPr>
        <w:jc w:val="center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37248" behindDoc="1" locked="0" layoutInCell="1" allowOverlap="1" wp14:anchorId="6888CCA6" wp14:editId="4AD48FB0">
            <wp:simplePos x="0" y="0"/>
            <wp:positionH relativeFrom="column">
              <wp:posOffset>2494280</wp:posOffset>
            </wp:positionH>
            <wp:positionV relativeFrom="paragraph">
              <wp:posOffset>-177800</wp:posOffset>
            </wp:positionV>
            <wp:extent cx="993140" cy="1079500"/>
            <wp:effectExtent l="0" t="0" r="0" b="635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B28301" w14:textId="77777777" w:rsidR="00485265" w:rsidRPr="00D33148" w:rsidRDefault="00485265" w:rsidP="00485265">
      <w:pPr>
        <w:rPr>
          <w:rFonts w:ascii="TH SarabunIT๙" w:hAnsi="TH SarabunIT๙" w:cs="TH SarabunIT๙"/>
          <w:sz w:val="32"/>
          <w:szCs w:val="32"/>
        </w:rPr>
      </w:pPr>
    </w:p>
    <w:p w14:paraId="6D58922E" w14:textId="77777777" w:rsidR="00485265" w:rsidRPr="00D33148" w:rsidRDefault="00485265" w:rsidP="00485265">
      <w:pPr>
        <w:pStyle w:val="1"/>
        <w:ind w:left="2880" w:firstLine="720"/>
        <w:jc w:val="left"/>
        <w:rPr>
          <w:rFonts w:ascii="TH SarabunIT๙" w:hAnsi="TH SarabunIT๙" w:cs="TH SarabunIT๙"/>
          <w:sz w:val="32"/>
          <w:szCs w:val="32"/>
        </w:rPr>
      </w:pPr>
    </w:p>
    <w:p w14:paraId="79ECE039" w14:textId="77777777" w:rsidR="00485265" w:rsidRPr="00D33148" w:rsidRDefault="00485265" w:rsidP="00485265">
      <w:pPr>
        <w:rPr>
          <w:rFonts w:ascii="TH SarabunIT๙" w:hAnsi="TH SarabunIT๙" w:cs="TH SarabunIT๙"/>
        </w:rPr>
      </w:pPr>
    </w:p>
    <w:p w14:paraId="0F62F21B" w14:textId="5C1B6018" w:rsidR="00485265" w:rsidRPr="00D33148" w:rsidRDefault="00485265" w:rsidP="00485265">
      <w:pPr>
        <w:pStyle w:val="1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คำสั่งโรงเรียน</w:t>
      </w:r>
      <w:r w:rsidR="00526938">
        <w:rPr>
          <w:rFonts w:ascii="TH SarabunIT๙" w:hAnsi="TH SarabunIT๙" w:cs="TH SarabunIT๙"/>
          <w:sz w:val="32"/>
          <w:szCs w:val="32"/>
          <w:cs/>
        </w:rPr>
        <w:t>พระกลางวิทยาคาร</w:t>
      </w:r>
    </w:p>
    <w:p w14:paraId="61EEB1F9" w14:textId="2A113013" w:rsidR="00485265" w:rsidRPr="00D33148" w:rsidRDefault="00485265" w:rsidP="00485265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 ที่  </w:t>
      </w:r>
      <w:r w:rsidR="00384DDB">
        <w:rPr>
          <w:rFonts w:ascii="TH SarabunIT๙" w:hAnsi="TH SarabunIT๙" w:cs="TH SarabunIT๙" w:hint="cs"/>
          <w:sz w:val="32"/>
          <w:szCs w:val="32"/>
          <w:cs/>
        </w:rPr>
        <w:t>๔๗</w:t>
      </w:r>
      <w:r w:rsidR="00BB54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248F7">
        <w:rPr>
          <w:rFonts w:ascii="TH SarabunIT๙" w:hAnsi="TH SarabunIT๙" w:cs="TH SarabunIT๙"/>
          <w:sz w:val="32"/>
          <w:szCs w:val="32"/>
          <w:cs/>
        </w:rPr>
        <w:t>/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</w:p>
    <w:p w14:paraId="1D2E9831" w14:textId="6A9D2252" w:rsidR="00485265" w:rsidRPr="00D33148" w:rsidRDefault="00485265" w:rsidP="00485265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เรื่อง   แต่งตั้งคณะกรรมการประเมินการอ่าน คิดวิเคราะห์และเขียนสื่อความ</w:t>
      </w:r>
      <w:r w:rsidR="00163995">
        <w:rPr>
          <w:rFonts w:ascii="TH SarabunIT๙" w:hAnsi="TH SarabunIT๙" w:cs="TH SarabunIT๙" w:hint="cs"/>
          <w:sz w:val="32"/>
          <w:szCs w:val="32"/>
          <w:cs/>
        </w:rPr>
        <w:t xml:space="preserve"> ปีการศึกษา ๒๕</w:t>
      </w:r>
      <w:r w:rsidR="006A302E">
        <w:rPr>
          <w:rFonts w:ascii="TH SarabunIT๙" w:hAnsi="TH SarabunIT๙" w:cs="TH SarabunIT๙" w:hint="cs"/>
          <w:sz w:val="32"/>
          <w:szCs w:val="32"/>
          <w:cs/>
        </w:rPr>
        <w:t>๖๘</w:t>
      </w:r>
    </w:p>
    <w:p w14:paraId="1F915782" w14:textId="77777777" w:rsidR="00485265" w:rsidRPr="00D33148" w:rsidRDefault="00485265" w:rsidP="00485265">
      <w:pPr>
        <w:jc w:val="center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</w:t>
      </w:r>
    </w:p>
    <w:p w14:paraId="25D6E98C" w14:textId="648DDB6D" w:rsidR="00485265" w:rsidRPr="00D33148" w:rsidRDefault="00485265" w:rsidP="00485265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>เพื่อให้การปฏิบัติงาน ด้านการการอ่าน คิดวิเคราะห์และเขียนสื่อความ ของนักเรียนให้เกิดความเรียบร</w:t>
      </w:r>
      <w:r w:rsidR="003B56E4">
        <w:rPr>
          <w:rFonts w:ascii="TH SarabunIT๙" w:hAnsi="TH SarabunIT๙" w:cs="TH SarabunIT๙"/>
          <w:sz w:val="32"/>
          <w:szCs w:val="32"/>
          <w:cs/>
        </w:rPr>
        <w:t xml:space="preserve">้อย ส่งผลดีต่อนักเรียนให้อ่านออก เขียนได้ ลายมือสวย </w:t>
      </w:r>
      <w:r w:rsidRPr="00D33148">
        <w:rPr>
          <w:rFonts w:ascii="TH SarabunIT๙" w:hAnsi="TH SarabunIT๙" w:cs="TH SarabunIT๙"/>
          <w:sz w:val="32"/>
          <w:szCs w:val="32"/>
          <w:cs/>
        </w:rPr>
        <w:t>โรงเรียนจึงแต่งตั้งแต่งตั้งคณะกรรมการประเมินการอ่าน คิดวิเคราะห์และเขียนสื่อความดังนี้</w:t>
      </w:r>
    </w:p>
    <w:p w14:paraId="22D52F9B" w14:textId="3E8600DB" w:rsidR="002D699A" w:rsidRPr="002D699A" w:rsidRDefault="00B25312" w:rsidP="002D699A">
      <w:pPr>
        <w:ind w:left="720" w:firstLine="720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 w:rsidR="002D699A"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="008E322E"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นายกิตปกรณ์</w:t>
      </w:r>
      <w:r w:rsidR="008E322E"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8E322E"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8E322E"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สาวงค์</w:t>
      </w:r>
      <w:r w:rsidR="00367D2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2D699A" w:rsidRPr="002D699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2D699A"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ครู</w:t>
      </w:r>
      <w:r w:rsidR="002D699A" w:rsidRPr="002D699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2D699A"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ประธานกรรมการ</w:t>
      </w:r>
    </w:p>
    <w:p w14:paraId="6790214D" w14:textId="77777777" w:rsidR="002D699A" w:rsidRPr="002D699A" w:rsidRDefault="002D699A" w:rsidP="002D699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D699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</w:t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นาง</w:t>
      </w:r>
      <w:r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เยาวลักษณ์          มุลเมือง    </w:t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ครู</w:t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กรรมการ</w:t>
      </w:r>
    </w:p>
    <w:p w14:paraId="1F5A7891" w14:textId="231CC9F1" w:rsidR="002D699A" w:rsidRPr="002D699A" w:rsidRDefault="002D699A" w:rsidP="002D699A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2D699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๓.</w:t>
      </w:r>
      <w:r w:rsidR="00367D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367D23"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</w:t>
      </w:r>
      <w:r w:rsidR="00367D23"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งวรางค์รัตน์</w:t>
      </w:r>
      <w:r w:rsidR="00367D23"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67D23"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แสนพรหม</w:t>
      </w:r>
      <w:r w:rsidR="00367D2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ครู</w:t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กรรมการ</w:t>
      </w:r>
    </w:p>
    <w:p w14:paraId="6CD0143C" w14:textId="77777777" w:rsidR="002D699A" w:rsidRPr="002D699A" w:rsidRDefault="002D699A" w:rsidP="002D699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D699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๔.</w:t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นางวรรณพร</w:t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ทองปรีชา</w:t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ครู</w:t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กรรมการ</w:t>
      </w:r>
    </w:p>
    <w:p w14:paraId="05A53F88" w14:textId="514144B9" w:rsidR="002D699A" w:rsidRPr="002D699A" w:rsidRDefault="002D699A" w:rsidP="002D699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๕. </w:t>
      </w:r>
      <w:r w:rsidR="008E32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นางอรพิน </w:t>
      </w:r>
      <w:r w:rsidR="008E322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8E322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8E32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วจนะศิริ</w:t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8E322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ครู</w:t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กรรมการ</w:t>
      </w:r>
    </w:p>
    <w:p w14:paraId="2F82F017" w14:textId="4FF65C7A" w:rsidR="002D699A" w:rsidRPr="002D699A" w:rsidRDefault="002D699A" w:rsidP="002D699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๖.</w:t>
      </w:r>
      <w:r w:rsidR="00367D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8E322E"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นางสาวอังคณา </w:t>
      </w:r>
      <w:r w:rsidR="008E322E"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8E322E"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พันธ์พานิชย์</w:t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ครู</w:t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กรรมการและเลขานุการ</w:t>
      </w:r>
    </w:p>
    <w:p w14:paraId="1F71F3E3" w14:textId="6AC8C225" w:rsidR="00485265" w:rsidRPr="00D33148" w:rsidRDefault="002D699A" w:rsidP="002D699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๗.</w:t>
      </w:r>
      <w:r w:rsidR="00367D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นายจีระศักดิ์  </w:t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ยิ่งแสวงดี   </w:t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เจ้าหน้าที่ธุรการ</w:t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กรรมการและ</w:t>
      </w:r>
      <w:r w:rsidRPr="002D69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ผู้ช่วย</w:t>
      </w:r>
      <w:r w:rsidRPr="002D69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เลขานุการ</w:t>
      </w:r>
    </w:p>
    <w:p w14:paraId="71A5FC77" w14:textId="77777777" w:rsidR="00485265" w:rsidRPr="00D33148" w:rsidRDefault="00485265" w:rsidP="00485265">
      <w:pPr>
        <w:rPr>
          <w:rFonts w:ascii="TH SarabunIT๙" w:hAnsi="TH SarabunIT๙" w:cs="TH SarabunIT๙"/>
          <w:sz w:val="32"/>
          <w:szCs w:val="32"/>
        </w:rPr>
      </w:pPr>
    </w:p>
    <w:p w14:paraId="07D3597E" w14:textId="77777777" w:rsidR="00485265" w:rsidRPr="00D33148" w:rsidRDefault="00485265" w:rsidP="00485265">
      <w:pPr>
        <w:ind w:left="180" w:firstLine="540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ขอให้ผู้ที่ได้รับแต่งตั้งตามคำสั่งนี้ปฏิบัติหน้าที่ให้เต็มความสามารถ เพื่อบังเกิดผลดีต่อนักเรียนและทางราชการต่อไป</w:t>
      </w:r>
    </w:p>
    <w:p w14:paraId="521CFEC7" w14:textId="472CFEC3" w:rsidR="00163995" w:rsidRPr="00D33148" w:rsidRDefault="00163995" w:rsidP="00163995">
      <w:pPr>
        <w:spacing w:before="240"/>
        <w:ind w:left="1440" w:firstLine="720"/>
        <w:rPr>
          <w:rFonts w:ascii="TH SarabunIT๙" w:hAnsi="TH SarabunIT๙" w:cs="TH SarabunIT๙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ทั้งนี้    ตั้งแต่วันที่     </w:t>
      </w:r>
      <w:r w:rsidR="00B25312">
        <w:rPr>
          <w:rFonts w:ascii="TH SarabunIT๙" w:hAnsi="TH SarabunIT๙" w:cs="TH SarabunIT๙"/>
          <w:sz w:val="32"/>
          <w:szCs w:val="32"/>
          <w:cs/>
        </w:rPr>
        <w:t>๑</w:t>
      </w:r>
      <w:r w:rsidR="00D6707D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พ.ศ</w:t>
      </w:r>
      <w:r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3148">
        <w:rPr>
          <w:rFonts w:ascii="TH SarabunIT๙" w:hAnsi="TH SarabunIT๙" w:cs="TH SarabunIT๙"/>
          <w:sz w:val="32"/>
          <w:szCs w:val="32"/>
          <w:cs/>
        </w:rPr>
        <w:t>เป็นต้นไป</w:t>
      </w:r>
    </w:p>
    <w:p w14:paraId="3D67077D" w14:textId="77777777" w:rsidR="00163995" w:rsidRPr="00D33148" w:rsidRDefault="00163995" w:rsidP="00163995">
      <w:pPr>
        <w:rPr>
          <w:rFonts w:ascii="TH SarabunIT๙" w:hAnsi="TH SarabunIT๙" w:cs="TH SarabunIT๙"/>
          <w:sz w:val="16"/>
          <w:szCs w:val="16"/>
        </w:rPr>
      </w:pPr>
    </w:p>
    <w:p w14:paraId="34970F2B" w14:textId="553C8E23" w:rsidR="00163995" w:rsidRPr="005A38C2" w:rsidRDefault="00163995" w:rsidP="00163995">
      <w:pPr>
        <w:rPr>
          <w:rFonts w:ascii="TH SarabunIT๙" w:hAnsi="TH SarabunIT๙" w:cs="TH SarabunIT๙"/>
        </w:rPr>
      </w:pP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สั่ง     ณ    </w:t>
      </w:r>
      <w:r>
        <w:rPr>
          <w:rFonts w:ascii="TH SarabunIT๙" w:hAnsi="TH SarabunIT๙" w:cs="TH SarabunIT๙"/>
          <w:sz w:val="32"/>
          <w:szCs w:val="32"/>
          <w:cs/>
        </w:rPr>
        <w:t xml:space="preserve">วันที่    </w:t>
      </w:r>
      <w:r w:rsidR="00B25312">
        <w:rPr>
          <w:rFonts w:ascii="TH SarabunIT๙" w:hAnsi="TH SarabunIT๙" w:cs="TH SarabunIT๙"/>
          <w:sz w:val="32"/>
          <w:szCs w:val="32"/>
          <w:cs/>
        </w:rPr>
        <w:t>๑</w:t>
      </w:r>
      <w:r w:rsidR="00D6707D">
        <w:rPr>
          <w:rFonts w:ascii="TH SarabunIT๙" w:hAnsi="TH SarabunIT๙" w:cs="TH SarabunIT๙" w:hint="cs"/>
          <w:sz w:val="32"/>
          <w:szCs w:val="32"/>
          <w:cs/>
        </w:rPr>
        <w:t>๖</w:t>
      </w: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  พ.ศ.   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</w:p>
    <w:p w14:paraId="222DA669" w14:textId="303D7DCA" w:rsidR="00485265" w:rsidRPr="00D33148" w:rsidRDefault="00485265" w:rsidP="00163995">
      <w:pPr>
        <w:ind w:left="2880" w:hanging="2160"/>
        <w:rPr>
          <w:rFonts w:ascii="TH SarabunIT๙" w:hAnsi="TH SarabunIT๙" w:cs="TH SarabunIT๙"/>
          <w:sz w:val="32"/>
          <w:szCs w:val="32"/>
        </w:rPr>
      </w:pPr>
    </w:p>
    <w:p w14:paraId="4C55D00D" w14:textId="420F6EE5" w:rsidR="00485265" w:rsidRDefault="00367BB2" w:rsidP="00485265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646464" behindDoc="1" locked="0" layoutInCell="1" allowOverlap="1" wp14:anchorId="5A60D8D7" wp14:editId="351D50E3">
            <wp:simplePos x="0" y="0"/>
            <wp:positionH relativeFrom="column">
              <wp:posOffset>3720465</wp:posOffset>
            </wp:positionH>
            <wp:positionV relativeFrom="paragraph">
              <wp:posOffset>122555</wp:posOffset>
            </wp:positionV>
            <wp:extent cx="1205865" cy="534670"/>
            <wp:effectExtent l="0" t="0" r="0" b="0"/>
            <wp:wrapNone/>
            <wp:docPr id="45" name="รูปภาพ 45" descr="C:\Users\pc\Desktop\ลายเช็นผอ.ตรีทิพย์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ลายเช็นผอ.ตรีทิพย์6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B6E9F" w14:textId="77777777" w:rsidR="00CC7C31" w:rsidRPr="00D33148" w:rsidRDefault="00CC7C31" w:rsidP="00CC7C3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E6F92D2" w14:textId="77777777" w:rsidR="00485265" w:rsidRPr="00D33148" w:rsidRDefault="00485265" w:rsidP="00367BB2">
      <w:pPr>
        <w:ind w:left="5040" w:firstLine="720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(นางสาวตรีทิพย์   วิโย)</w:t>
      </w:r>
    </w:p>
    <w:p w14:paraId="39603996" w14:textId="5B20882D" w:rsidR="00485265" w:rsidRPr="00D33148" w:rsidRDefault="00305C3D" w:rsidP="00AA5636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367BB2">
        <w:rPr>
          <w:rFonts w:ascii="TH SarabunIT๙" w:hAnsi="TH SarabunIT๙" w:cs="TH SarabunIT๙"/>
          <w:sz w:val="32"/>
          <w:szCs w:val="32"/>
          <w:cs/>
        </w:rPr>
        <w:tab/>
      </w:r>
      <w:r w:rsidR="00367BB2">
        <w:rPr>
          <w:rFonts w:ascii="TH SarabunIT๙" w:hAnsi="TH SarabunIT๙" w:cs="TH SarabunIT๙"/>
          <w:sz w:val="32"/>
          <w:szCs w:val="32"/>
          <w:cs/>
        </w:rPr>
        <w:tab/>
      </w:r>
      <w:r w:rsidR="00367BB2">
        <w:rPr>
          <w:rFonts w:ascii="TH SarabunIT๙" w:hAnsi="TH SarabunIT๙" w:cs="TH SarabunIT๙"/>
          <w:sz w:val="32"/>
          <w:szCs w:val="32"/>
          <w:cs/>
        </w:rPr>
        <w:tab/>
      </w:r>
      <w:r w:rsidR="00485265" w:rsidRPr="00D33148">
        <w:rPr>
          <w:rFonts w:ascii="TH SarabunIT๙" w:hAnsi="TH SarabunIT๙" w:cs="TH SarabunIT๙"/>
          <w:sz w:val="32"/>
          <w:szCs w:val="32"/>
          <w:cs/>
        </w:rPr>
        <w:t>ผู้อำนวยการ</w:t>
      </w:r>
      <w:r w:rsidR="005A6A34">
        <w:rPr>
          <w:rFonts w:ascii="TH SarabunIT๙" w:hAnsi="TH SarabunIT๙" w:cs="TH SarabunIT๙"/>
          <w:sz w:val="32"/>
          <w:szCs w:val="32"/>
          <w:cs/>
        </w:rPr>
        <w:t>โรงเรียนพระกลางวิทยาคาร</w:t>
      </w:r>
    </w:p>
    <w:p w14:paraId="3B8E0B48" w14:textId="77777777" w:rsidR="00485265" w:rsidRPr="00D33148" w:rsidRDefault="00485265" w:rsidP="00485265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3539030" w14:textId="77777777" w:rsidR="00485265" w:rsidRPr="00D33148" w:rsidRDefault="00485265" w:rsidP="000421F4">
      <w:pPr>
        <w:rPr>
          <w:rFonts w:ascii="TH SarabunIT๙" w:eastAsia="Angsana New" w:hAnsi="TH SarabunIT๙" w:cs="TH SarabunIT๙"/>
          <w:sz w:val="32"/>
          <w:szCs w:val="32"/>
        </w:rPr>
      </w:pPr>
    </w:p>
    <w:p w14:paraId="47CF62C5" w14:textId="77777777" w:rsidR="00C525BE" w:rsidRPr="00D33148" w:rsidRDefault="00485265" w:rsidP="003F5E79">
      <w:pPr>
        <w:suppressAutoHyphens w:val="0"/>
        <w:spacing w:after="200" w:line="276" w:lineRule="auto"/>
        <w:rPr>
          <w:rFonts w:ascii="TH SarabunIT๙" w:eastAsia="Angsana New" w:hAnsi="TH SarabunIT๙" w:cs="TH SarabunIT๙"/>
          <w:sz w:val="32"/>
          <w:szCs w:val="32"/>
        </w:rPr>
      </w:pPr>
      <w:r w:rsidRPr="00D33148">
        <w:rPr>
          <w:rFonts w:ascii="TH SarabunIT๙" w:eastAsia="Angsana New" w:hAnsi="TH SarabunIT๙" w:cs="TH SarabunIT๙"/>
          <w:sz w:val="32"/>
          <w:szCs w:val="32"/>
          <w:cs/>
        </w:rPr>
        <w:br w:type="page"/>
      </w:r>
    </w:p>
    <w:p w14:paraId="7A0CF787" w14:textId="77777777" w:rsidR="00584AFA" w:rsidRPr="00D33148" w:rsidRDefault="00584AFA" w:rsidP="00095D9E">
      <w:pPr>
        <w:rPr>
          <w:rFonts w:ascii="TH SarabunIT๙" w:hAnsi="TH SarabunIT๙" w:cs="TH SarabunIT๙"/>
          <w:sz w:val="32"/>
          <w:szCs w:val="32"/>
          <w:cs/>
        </w:rPr>
      </w:pPr>
      <w:r w:rsidRPr="00D33148">
        <w:rPr>
          <w:rFonts w:ascii="TH SarabunIT๙" w:hAnsi="TH SarabunIT๙" w:cs="TH SarabunIT๙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40320" behindDoc="1" locked="0" layoutInCell="1" allowOverlap="1" wp14:anchorId="4B97580E" wp14:editId="2CAAA532">
            <wp:simplePos x="0" y="0"/>
            <wp:positionH relativeFrom="column">
              <wp:posOffset>2414594</wp:posOffset>
            </wp:positionH>
            <wp:positionV relativeFrom="paragraph">
              <wp:posOffset>-99316</wp:posOffset>
            </wp:positionV>
            <wp:extent cx="970315" cy="1080000"/>
            <wp:effectExtent l="0" t="0" r="1270" b="635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31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0FFAF" w14:textId="77777777" w:rsidR="006972BF" w:rsidRPr="00D33148" w:rsidRDefault="006972BF" w:rsidP="00584AF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5DDD057" w14:textId="77777777" w:rsidR="00CC7C31" w:rsidRDefault="00CC7C31" w:rsidP="00584AF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98E656E" w14:textId="77777777" w:rsidR="00CC7C31" w:rsidRDefault="00584AFA" w:rsidP="00584AFA">
      <w:pPr>
        <w:jc w:val="center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6D62645" w14:textId="7C29B0AC" w:rsidR="00584AFA" w:rsidRPr="00D33148" w:rsidRDefault="00584AFA" w:rsidP="00584AFA">
      <w:pPr>
        <w:jc w:val="center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คำสั่ง</w:t>
      </w:r>
      <w:r w:rsidR="005A6A34">
        <w:rPr>
          <w:rFonts w:ascii="TH SarabunIT๙" w:hAnsi="TH SarabunIT๙" w:cs="TH SarabunIT๙"/>
          <w:sz w:val="32"/>
          <w:szCs w:val="32"/>
          <w:cs/>
        </w:rPr>
        <w:t>โรงเรียนพระกลางวิทยาคาร</w:t>
      </w:r>
    </w:p>
    <w:p w14:paraId="408701E7" w14:textId="37EA9E1D" w:rsidR="00584AFA" w:rsidRPr="00D33148" w:rsidRDefault="00584AFA" w:rsidP="00584AFA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0E57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4DDB">
        <w:rPr>
          <w:rFonts w:ascii="TH SarabunIT๙" w:hAnsi="TH SarabunIT๙" w:cs="TH SarabunIT๙" w:hint="cs"/>
          <w:sz w:val="32"/>
          <w:szCs w:val="32"/>
          <w:cs/>
        </w:rPr>
        <w:t>๔๘</w:t>
      </w:r>
      <w:r w:rsidR="00BB54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5636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</w:p>
    <w:p w14:paraId="1660D6C8" w14:textId="7E99A16C" w:rsidR="00584AFA" w:rsidRPr="00D33148" w:rsidRDefault="00584AFA" w:rsidP="00584AFA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เรื่อง  แต่งตั้งคณะกรรมการเทียบโอนผลการศึกษา</w:t>
      </w:r>
      <w:r w:rsidR="0016399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6707D">
        <w:rPr>
          <w:rFonts w:ascii="TH SarabunIT๙" w:hAnsi="TH SarabunIT๙" w:cs="TH SarabunIT๙" w:hint="cs"/>
          <w:sz w:val="32"/>
          <w:szCs w:val="32"/>
          <w:cs/>
        </w:rPr>
        <w:t xml:space="preserve">ปีการศึกษา </w:t>
      </w:r>
      <w:r w:rsidR="00B25312">
        <w:rPr>
          <w:rFonts w:ascii="TH SarabunIT๙" w:hAnsi="TH SarabunIT๙" w:cs="TH SarabunIT๙" w:hint="cs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1C1C84A9" w14:textId="77777777" w:rsidR="00584AFA" w:rsidRPr="00D33148" w:rsidRDefault="00584AFA" w:rsidP="00584AFA">
      <w:pPr>
        <w:jc w:val="center"/>
        <w:rPr>
          <w:rFonts w:ascii="TH SarabunIT๙" w:hAnsi="TH SarabunIT๙" w:cs="TH SarabunIT๙"/>
          <w:sz w:val="16"/>
          <w:szCs w:val="16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</w:t>
      </w:r>
      <w:r w:rsidRPr="00D33148">
        <w:rPr>
          <w:rFonts w:ascii="TH SarabunIT๙" w:hAnsi="TH SarabunIT๙" w:cs="TH SarabunIT๙"/>
          <w:sz w:val="32"/>
          <w:szCs w:val="32"/>
        </w:rPr>
        <w:br/>
      </w:r>
    </w:p>
    <w:p w14:paraId="0D19FE3F" w14:textId="66D06801" w:rsidR="00584AFA" w:rsidRPr="00D33148" w:rsidRDefault="00584AFA" w:rsidP="00584AF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         โดยมาตรา  </w:t>
      </w:r>
      <w:r w:rsidR="00B25312">
        <w:rPr>
          <w:rFonts w:ascii="TH SarabunIT๙" w:hAnsi="TH SarabunIT๙" w:cs="TH SarabunIT๙"/>
          <w:sz w:val="32"/>
          <w:szCs w:val="32"/>
          <w:cs/>
        </w:rPr>
        <w:t>๑๕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วรรคสาม แห่งพระราชบัญญัติการศึกษาแห่งชาติ  พ.ศ.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๒๕๔๒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บัญญัติให้มีการเทียบโอนผลการเรียนที่ผู้เรียนสะสมไว้ในระหว่างรูปแบบการศึกษาเดียวกันหรือต่างรูปแบบได้ ดังนั้น  เพื่อให้การเทียบโอนผลการเรียนระดับการศึกษาขั้นพื้นฐานเป็นไปด้วยความเรียบร้อยและมีประสิทธิภาพ จึงแต่งตั้งคณะกรรมการเทียบโอนผลการเรียนของสถานศึกษา  ดังนี้</w:t>
      </w:r>
    </w:p>
    <w:p w14:paraId="393B68DD" w14:textId="77777777" w:rsidR="00584AFA" w:rsidRPr="00D33148" w:rsidRDefault="00584AFA" w:rsidP="00584AFA">
      <w:pPr>
        <w:rPr>
          <w:rFonts w:ascii="TH SarabunIT๙" w:hAnsi="TH SarabunIT๙" w:cs="TH SarabunIT๙"/>
          <w:sz w:val="16"/>
          <w:szCs w:val="16"/>
          <w:cs/>
        </w:rPr>
      </w:pPr>
    </w:p>
    <w:p w14:paraId="3732C60B" w14:textId="22F3ACED" w:rsidR="00584AFA" w:rsidRPr="00D33148" w:rsidRDefault="00584AFA" w:rsidP="00584AF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B25312">
        <w:rPr>
          <w:rFonts w:ascii="TH SarabunIT๙" w:hAnsi="TH SarabunIT๙" w:cs="TH SarabunIT๙"/>
          <w:sz w:val="32"/>
          <w:szCs w:val="32"/>
          <w:cs/>
        </w:rPr>
        <w:t>๑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="00C525BE" w:rsidRPr="00D33148">
        <w:rPr>
          <w:rFonts w:ascii="TH SarabunIT๙" w:hAnsi="TH SarabunIT๙" w:cs="TH SarabunIT๙"/>
          <w:sz w:val="32"/>
          <w:szCs w:val="32"/>
          <w:cs/>
        </w:rPr>
        <w:t>นางสาวตรีทิพย์  วิโย</w:t>
      </w:r>
      <w:r w:rsidRPr="00D33148">
        <w:rPr>
          <w:rFonts w:ascii="TH SarabunIT๙" w:hAnsi="TH SarabunIT๙" w:cs="TH SarabunIT๙"/>
          <w:sz w:val="32"/>
          <w:szCs w:val="32"/>
          <w:cs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ผู้อำนวยการโรงเรียน</w:t>
      </w:r>
      <w:r w:rsidRPr="00D33148">
        <w:rPr>
          <w:rFonts w:ascii="TH SarabunIT๙" w:hAnsi="TH SarabunIT๙" w:cs="TH SarabunIT๙"/>
          <w:sz w:val="32"/>
          <w:szCs w:val="32"/>
          <w:cs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ab/>
      </w:r>
      <w:r w:rsidR="002F60D3">
        <w:rPr>
          <w:rFonts w:ascii="TH SarabunIT๙" w:hAnsi="TH SarabunIT๙" w:cs="TH SarabunIT๙" w:hint="cs"/>
          <w:sz w:val="32"/>
          <w:szCs w:val="32"/>
          <w:cs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14:paraId="31E47315" w14:textId="39BE26FD" w:rsidR="00584AFA" w:rsidRPr="00D33148" w:rsidRDefault="00C525BE" w:rsidP="00584AFA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๒</w:t>
      </w:r>
      <w:r w:rsidR="00584AFA" w:rsidRPr="00D33148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="002D699A">
        <w:rPr>
          <w:rFonts w:ascii="TH SarabunIT๙" w:hAnsi="TH SarabunIT๙" w:cs="TH SarabunIT๙" w:hint="cs"/>
          <w:sz w:val="32"/>
          <w:szCs w:val="32"/>
          <w:cs/>
        </w:rPr>
        <w:t>นางสาวอังคณา  พันธ์พานิชย์</w:t>
      </w:r>
      <w:r w:rsidRPr="00D33148">
        <w:rPr>
          <w:rFonts w:ascii="TH SarabunIT๙" w:hAnsi="TH SarabunIT๙" w:cs="TH SarabunIT๙"/>
          <w:sz w:val="32"/>
          <w:szCs w:val="32"/>
          <w:cs/>
        </w:rPr>
        <w:tab/>
      </w:r>
      <w:r w:rsidR="00584AFA" w:rsidRPr="00D33148">
        <w:rPr>
          <w:rFonts w:ascii="TH SarabunIT๙" w:hAnsi="TH SarabunIT๙" w:cs="TH SarabunIT๙"/>
          <w:sz w:val="32"/>
          <w:szCs w:val="32"/>
          <w:cs/>
        </w:rPr>
        <w:t>ครู</w:t>
      </w:r>
      <w:r w:rsidRPr="00D33148">
        <w:rPr>
          <w:rFonts w:ascii="TH SarabunIT๙" w:hAnsi="TH SarabunIT๙" w:cs="TH SarabunIT๙"/>
          <w:sz w:val="32"/>
          <w:szCs w:val="32"/>
          <w:cs/>
        </w:rPr>
        <w:t>ประจำ</w:t>
      </w:r>
      <w:r w:rsidR="00584AFA" w:rsidRPr="00D33148">
        <w:rPr>
          <w:rFonts w:ascii="TH SarabunIT๙" w:hAnsi="TH SarabunIT๙" w:cs="TH SarabunIT๙"/>
          <w:sz w:val="32"/>
          <w:szCs w:val="32"/>
          <w:cs/>
        </w:rPr>
        <w:t>ชั้น</w:t>
      </w:r>
      <w:r w:rsidR="005D2C86" w:rsidRPr="00D33148">
        <w:rPr>
          <w:rFonts w:ascii="TH SarabunIT๙" w:hAnsi="TH SarabunIT๙" w:cs="TH SarabunIT๙"/>
          <w:sz w:val="32"/>
          <w:szCs w:val="32"/>
          <w:cs/>
        </w:rPr>
        <w:t xml:space="preserve"> ป.</w:t>
      </w:r>
      <w:r w:rsidR="00B25312">
        <w:rPr>
          <w:rFonts w:ascii="TH SarabunIT๙" w:hAnsi="TH SarabunIT๙" w:cs="TH SarabunIT๙"/>
          <w:sz w:val="32"/>
          <w:szCs w:val="32"/>
          <w:cs/>
        </w:rPr>
        <w:t>๖</w:t>
      </w:r>
      <w:r w:rsidR="00584AFA" w:rsidRPr="00D33148">
        <w:rPr>
          <w:rFonts w:ascii="TH SarabunIT๙" w:hAnsi="TH SarabunIT๙" w:cs="TH SarabunIT๙"/>
          <w:sz w:val="32"/>
          <w:szCs w:val="32"/>
          <w:cs/>
        </w:rPr>
        <w:tab/>
      </w:r>
      <w:r w:rsidR="00584AFA" w:rsidRPr="00D33148">
        <w:rPr>
          <w:rFonts w:ascii="TH SarabunIT๙" w:hAnsi="TH SarabunIT๙" w:cs="TH SarabunIT๙"/>
          <w:sz w:val="32"/>
          <w:szCs w:val="32"/>
          <w:cs/>
        </w:rPr>
        <w:tab/>
      </w:r>
      <w:r w:rsidR="002F60D3">
        <w:rPr>
          <w:rFonts w:ascii="TH SarabunIT๙" w:hAnsi="TH SarabunIT๙" w:cs="TH SarabunIT๙" w:hint="cs"/>
          <w:sz w:val="32"/>
          <w:szCs w:val="32"/>
          <w:cs/>
        </w:rPr>
        <w:tab/>
      </w:r>
      <w:r w:rsidR="00584AFA" w:rsidRPr="00D33148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6F30BC3E" w14:textId="5D1132FA" w:rsidR="00B93F5D" w:rsidRPr="00D33148" w:rsidRDefault="0021281C" w:rsidP="00C525B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25312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>.  นา</w:t>
      </w:r>
      <w:r w:rsidR="002D699A">
        <w:rPr>
          <w:rFonts w:ascii="TH SarabunIT๙" w:hAnsi="TH SarabunIT๙" w:cs="TH SarabunIT๙" w:hint="cs"/>
          <w:sz w:val="32"/>
          <w:szCs w:val="32"/>
          <w:cs/>
        </w:rPr>
        <w:t>ยกิตปกรณ์  สาวงค์</w:t>
      </w:r>
      <w:r>
        <w:rPr>
          <w:rFonts w:ascii="TH SarabunIT๙" w:hAnsi="TH SarabunIT๙" w:cs="TH SarabunIT๙"/>
          <w:sz w:val="32"/>
          <w:szCs w:val="32"/>
        </w:rPr>
        <w:tab/>
      </w:r>
      <w:r w:rsidR="00BC624F">
        <w:rPr>
          <w:rFonts w:ascii="TH SarabunIT๙" w:hAnsi="TH SarabunIT๙" w:cs="TH SarabunIT๙"/>
          <w:sz w:val="32"/>
          <w:szCs w:val="32"/>
          <w:cs/>
        </w:rPr>
        <w:t>ครู</w:t>
      </w:r>
      <w:r w:rsidR="002F60D3">
        <w:rPr>
          <w:rFonts w:ascii="TH SarabunIT๙" w:hAnsi="TH SarabunIT๙" w:cs="TH SarabunIT๙" w:hint="cs"/>
          <w:sz w:val="32"/>
          <w:szCs w:val="32"/>
          <w:cs/>
        </w:rPr>
        <w:t>ฝ่ายทะเบียน</w:t>
      </w:r>
      <w:r w:rsidR="001B150E">
        <w:rPr>
          <w:rFonts w:ascii="TH SarabunIT๙" w:hAnsi="TH SarabunIT๙" w:cs="TH SarabunIT๙" w:hint="cs"/>
          <w:sz w:val="32"/>
          <w:szCs w:val="32"/>
          <w:cs/>
        </w:rPr>
        <w:t>/</w:t>
      </w:r>
      <w:r w:rsidR="001B150E" w:rsidRPr="00D33148">
        <w:rPr>
          <w:rFonts w:ascii="TH SarabunIT๙" w:hAnsi="TH SarabunIT๙" w:cs="TH SarabunIT๙"/>
          <w:sz w:val="32"/>
          <w:szCs w:val="32"/>
          <w:cs/>
        </w:rPr>
        <w:t>หัวหน้าวิชาการ</w:t>
      </w:r>
      <w:r w:rsidR="00C525BE" w:rsidRPr="00D33148">
        <w:rPr>
          <w:rFonts w:ascii="TH SarabunIT๙" w:hAnsi="TH SarabunIT๙" w:cs="TH SarabunIT๙"/>
          <w:sz w:val="32"/>
          <w:szCs w:val="32"/>
        </w:rPr>
        <w:tab/>
      </w:r>
      <w:r w:rsidR="00C525BE" w:rsidRPr="00D33148">
        <w:rPr>
          <w:rFonts w:ascii="TH SarabunIT๙" w:hAnsi="TH SarabunIT๙" w:cs="TH SarabunIT๙"/>
          <w:sz w:val="32"/>
          <w:szCs w:val="32"/>
        </w:rPr>
        <w:tab/>
      </w:r>
      <w:r w:rsidR="00C525BE" w:rsidRPr="00D33148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3BB27EF9" w14:textId="6C5CDE6C" w:rsidR="00584AFA" w:rsidRPr="00D33148" w:rsidRDefault="00C525BE" w:rsidP="00584AF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B25312">
        <w:rPr>
          <w:rFonts w:ascii="TH SarabunIT๙" w:hAnsi="TH SarabunIT๙" w:cs="TH SarabunIT๙"/>
          <w:sz w:val="32"/>
          <w:szCs w:val="32"/>
          <w:cs/>
        </w:rPr>
        <w:t>๔</w:t>
      </w:r>
      <w:r w:rsidR="0021281C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="002D699A">
        <w:rPr>
          <w:rFonts w:ascii="TH SarabunIT๙" w:hAnsi="TH SarabunIT๙" w:cs="TH SarabunIT๙" w:hint="cs"/>
          <w:sz w:val="32"/>
          <w:szCs w:val="32"/>
          <w:cs/>
        </w:rPr>
        <w:t>นายจีระศักดิ์  ยิ่งแสวงดี</w:t>
      </w:r>
      <w:r w:rsidR="0021281C">
        <w:rPr>
          <w:rFonts w:ascii="TH SarabunIT๙" w:hAnsi="TH SarabunIT๙" w:cs="TH SarabunIT๙" w:hint="cs"/>
          <w:sz w:val="32"/>
          <w:szCs w:val="32"/>
          <w:cs/>
        </w:rPr>
        <w:tab/>
      </w:r>
      <w:r w:rsidR="00584AFA" w:rsidRPr="00D33148">
        <w:rPr>
          <w:rFonts w:ascii="TH SarabunIT๙" w:hAnsi="TH SarabunIT๙" w:cs="TH SarabunIT๙"/>
          <w:sz w:val="32"/>
          <w:szCs w:val="32"/>
          <w:cs/>
        </w:rPr>
        <w:t>เจ้าหน</w:t>
      </w:r>
      <w:r w:rsidRPr="00D33148">
        <w:rPr>
          <w:rFonts w:ascii="TH SarabunIT๙" w:hAnsi="TH SarabunIT๙" w:cs="TH SarabunIT๙"/>
          <w:sz w:val="32"/>
          <w:szCs w:val="32"/>
          <w:cs/>
        </w:rPr>
        <w:t>้าที่ธุรการโรงเรียน</w:t>
      </w:r>
      <w:r w:rsidRPr="00D33148">
        <w:rPr>
          <w:rFonts w:ascii="TH SarabunIT๙" w:hAnsi="TH SarabunIT๙" w:cs="TH SarabunIT๙"/>
          <w:sz w:val="32"/>
          <w:szCs w:val="32"/>
          <w:cs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ab/>
      </w:r>
      <w:r w:rsidR="00305C3D">
        <w:rPr>
          <w:rFonts w:ascii="TH SarabunIT๙" w:hAnsi="TH SarabunIT๙" w:cs="TH SarabunIT๙"/>
          <w:sz w:val="32"/>
          <w:szCs w:val="32"/>
          <w:cs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>กรรมการและ</w:t>
      </w:r>
      <w:r w:rsidR="00584AFA" w:rsidRPr="00D33148">
        <w:rPr>
          <w:rFonts w:ascii="TH SarabunIT๙" w:hAnsi="TH SarabunIT๙" w:cs="TH SarabunIT๙"/>
          <w:sz w:val="32"/>
          <w:szCs w:val="32"/>
          <w:cs/>
        </w:rPr>
        <w:t>เลขานุการ</w:t>
      </w:r>
      <w:r w:rsidR="00584AFA" w:rsidRPr="00D33148">
        <w:rPr>
          <w:rFonts w:ascii="TH SarabunIT๙" w:hAnsi="TH SarabunIT๙" w:cs="TH SarabunIT๙"/>
          <w:b/>
          <w:bCs/>
          <w:sz w:val="16"/>
          <w:szCs w:val="16"/>
          <w:cs/>
        </w:rPr>
        <w:br/>
      </w:r>
      <w:r w:rsidR="00584AFA" w:rsidRPr="00D33148">
        <w:rPr>
          <w:rFonts w:ascii="TH SarabunIT๙" w:hAnsi="TH SarabunIT๙" w:cs="TH SarabunIT๙"/>
          <w:b/>
          <w:bCs/>
          <w:sz w:val="16"/>
          <w:szCs w:val="16"/>
          <w:cs/>
        </w:rPr>
        <w:br/>
      </w:r>
      <w:r w:rsidR="00584AFA" w:rsidRPr="00D33148">
        <w:rPr>
          <w:rFonts w:ascii="TH SarabunIT๙" w:hAnsi="TH SarabunIT๙" w:cs="TH SarabunIT๙"/>
          <w:sz w:val="32"/>
          <w:szCs w:val="32"/>
          <w:u w:val="single"/>
          <w:cs/>
        </w:rPr>
        <w:t>มีหน้าที่</w:t>
      </w:r>
      <w:r w:rsidR="00584AFA" w:rsidRPr="00D33148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B25312">
        <w:rPr>
          <w:rFonts w:ascii="TH SarabunIT๙" w:hAnsi="TH SarabunIT๙" w:cs="TH SarabunIT๙"/>
          <w:sz w:val="32"/>
          <w:szCs w:val="32"/>
          <w:cs/>
        </w:rPr>
        <w:t>๑</w:t>
      </w:r>
      <w:r w:rsidR="00584AFA" w:rsidRPr="00D33148">
        <w:rPr>
          <w:rFonts w:ascii="TH SarabunIT๙" w:hAnsi="TH SarabunIT๙" w:cs="TH SarabunIT๙"/>
          <w:sz w:val="32"/>
          <w:szCs w:val="32"/>
          <w:cs/>
        </w:rPr>
        <w:t>)  จัดทำสาระ เครื่องมือ และวิธีการเทียบโอนผลการเรียนของรายวิชา และกลุ่มสาระการเรียนรู้</w:t>
      </w:r>
    </w:p>
    <w:p w14:paraId="49BDF863" w14:textId="3272FAFD" w:rsidR="00584AFA" w:rsidRPr="00D33148" w:rsidRDefault="00584AFA" w:rsidP="00584AFA">
      <w:pPr>
        <w:rPr>
          <w:rFonts w:ascii="TH SarabunIT๙" w:hAnsi="TH SarabunIT๙" w:cs="TH SarabunIT๙"/>
          <w:sz w:val="32"/>
          <w:szCs w:val="32"/>
          <w:cs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B25312">
        <w:rPr>
          <w:rFonts w:ascii="TH SarabunIT๙" w:hAnsi="TH SarabunIT๙" w:cs="TH SarabunIT๙"/>
          <w:sz w:val="32"/>
          <w:szCs w:val="32"/>
          <w:cs/>
        </w:rPr>
        <w:t>๒</w:t>
      </w:r>
      <w:r w:rsidRPr="00D33148">
        <w:rPr>
          <w:rFonts w:ascii="TH SarabunIT๙" w:hAnsi="TH SarabunIT๙" w:cs="TH SarabunIT๙"/>
          <w:sz w:val="32"/>
          <w:szCs w:val="32"/>
          <w:cs/>
        </w:rPr>
        <w:t>)  ดำเนินการเทียบโอนผลการเรียนให้กับผู้เรียนที่ร้องขอ</w:t>
      </w:r>
    </w:p>
    <w:p w14:paraId="17EED751" w14:textId="0B775594" w:rsidR="00584AFA" w:rsidRPr="00D33148" w:rsidRDefault="00584AFA" w:rsidP="00CF1E59">
      <w:pPr>
        <w:rPr>
          <w:rFonts w:ascii="TH SarabunIT๙" w:hAnsi="TH SarabunIT๙" w:cs="TH SarabunIT๙"/>
          <w:sz w:val="32"/>
          <w:szCs w:val="32"/>
          <w:cs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B25312">
        <w:rPr>
          <w:rFonts w:ascii="TH SarabunIT๙" w:hAnsi="TH SarabunIT๙" w:cs="TH SarabunIT๙"/>
          <w:sz w:val="32"/>
          <w:szCs w:val="32"/>
          <w:cs/>
        </w:rPr>
        <w:t>๓</w:t>
      </w:r>
      <w:r w:rsidRPr="00D33148">
        <w:rPr>
          <w:rFonts w:ascii="TH SarabunIT๙" w:hAnsi="TH SarabunIT๙" w:cs="TH SarabunIT๙"/>
          <w:sz w:val="32"/>
          <w:szCs w:val="32"/>
          <w:cs/>
        </w:rPr>
        <w:t>)  ประมวลผลและตัดสินผลการเทียบโอน</w:t>
      </w:r>
      <w:r w:rsidRPr="00D33148">
        <w:rPr>
          <w:rFonts w:ascii="TH SarabunIT๙" w:hAnsi="TH SarabunIT๙" w:cs="TH SarabunIT๙"/>
          <w:sz w:val="32"/>
          <w:szCs w:val="32"/>
          <w:cs/>
        </w:rPr>
        <w:br/>
      </w:r>
      <w:r w:rsidRPr="00D33148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B25312">
        <w:rPr>
          <w:rFonts w:ascii="TH SarabunIT๙" w:hAnsi="TH SarabunIT๙" w:cs="TH SarabunIT๙"/>
          <w:sz w:val="32"/>
          <w:szCs w:val="32"/>
          <w:cs/>
        </w:rPr>
        <w:t>๔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)  นำเสนอผลการเทียบโอนต่อคณะกรรมการบริหารหลักสูตรของสถานศึกษา ให้ความเห็น และเสนอผู้บริหารสถานศึกษาอนุมัติการเทียบโอน  </w:t>
      </w:r>
    </w:p>
    <w:p w14:paraId="40C700BD" w14:textId="77777777" w:rsidR="00584AFA" w:rsidRPr="00D33148" w:rsidRDefault="00584AFA" w:rsidP="00C525BE">
      <w:pPr>
        <w:tabs>
          <w:tab w:val="left" w:pos="1418"/>
        </w:tabs>
        <w:spacing w:before="240"/>
        <w:ind w:right="-144"/>
        <w:rPr>
          <w:rFonts w:ascii="TH SarabunIT๙" w:hAnsi="TH SarabunIT๙" w:cs="TH SarabunIT๙"/>
          <w:sz w:val="24"/>
          <w:szCs w:val="24"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>ทั้งนี้  ตั้งแต่บัดนี้   เป็นต้นไป</w:t>
      </w:r>
    </w:p>
    <w:p w14:paraId="2D7422FC" w14:textId="77777777" w:rsidR="00584AFA" w:rsidRPr="00D33148" w:rsidRDefault="00584AFA" w:rsidP="00584AFA">
      <w:pPr>
        <w:rPr>
          <w:rFonts w:ascii="TH SarabunIT๙" w:hAnsi="TH SarabunIT๙" w:cs="TH SarabunIT๙"/>
          <w:szCs w:val="24"/>
        </w:rPr>
      </w:pPr>
    </w:p>
    <w:p w14:paraId="5B6EEC98" w14:textId="177069BA" w:rsidR="00584AFA" w:rsidRPr="00D33148" w:rsidRDefault="001767CD" w:rsidP="00584AFA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ab/>
        <w:t xml:space="preserve">สั่ง   ณ   วันที่   </w:t>
      </w:r>
      <w:r w:rsidR="00B25312">
        <w:rPr>
          <w:rFonts w:ascii="TH SarabunIT๙" w:hAnsi="TH SarabunIT๙" w:cs="TH SarabunIT๙"/>
          <w:sz w:val="32"/>
          <w:szCs w:val="32"/>
          <w:cs/>
        </w:rPr>
        <w:t>๑</w:t>
      </w:r>
      <w:r w:rsidR="00D6707D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เดือน  </w:t>
      </w:r>
      <w:r w:rsidR="00163995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="00AA5636">
        <w:rPr>
          <w:rFonts w:ascii="TH SarabunIT๙" w:hAnsi="TH SarabunIT๙" w:cs="TH SarabunIT๙"/>
          <w:sz w:val="32"/>
          <w:szCs w:val="32"/>
          <w:cs/>
        </w:rPr>
        <w:t xml:space="preserve">   พ.ศ.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</w:p>
    <w:p w14:paraId="49777542" w14:textId="39C5A559" w:rsidR="00CC7C31" w:rsidRDefault="00CC7C31" w:rsidP="00584AFA">
      <w:pPr>
        <w:rPr>
          <w:rFonts w:ascii="TH SarabunIT๙" w:hAnsi="TH SarabunIT๙" w:cs="TH SarabunIT๙"/>
          <w:sz w:val="32"/>
          <w:szCs w:val="32"/>
        </w:rPr>
      </w:pPr>
    </w:p>
    <w:p w14:paraId="06DA505A" w14:textId="6E652943" w:rsidR="00584AFA" w:rsidRPr="00D33148" w:rsidRDefault="00DD5B7E" w:rsidP="00584AF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650560" behindDoc="1" locked="0" layoutInCell="1" allowOverlap="1" wp14:anchorId="6719A377" wp14:editId="060A5384">
            <wp:simplePos x="0" y="0"/>
            <wp:positionH relativeFrom="column">
              <wp:posOffset>4158615</wp:posOffset>
            </wp:positionH>
            <wp:positionV relativeFrom="paragraph">
              <wp:posOffset>215900</wp:posOffset>
            </wp:positionV>
            <wp:extent cx="1205865" cy="612775"/>
            <wp:effectExtent l="0" t="0" r="0" b="0"/>
            <wp:wrapNone/>
            <wp:docPr id="50" name="รูปภาพ 50" descr="C:\Users\pc\Desktop\ลายเช็นผอ.ตรีทิพย์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ลายเช็นผอ.ตรีทิพย์6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94B57" w14:textId="77777777" w:rsidR="00584AFA" w:rsidRPr="00D33148" w:rsidRDefault="00584AFA" w:rsidP="00584AFA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ab/>
      </w:r>
    </w:p>
    <w:p w14:paraId="16DBF664" w14:textId="05652126" w:rsidR="00584AFA" w:rsidRPr="00D33148" w:rsidRDefault="00AA5636" w:rsidP="00EC550D"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="00367BB2">
        <w:rPr>
          <w:rFonts w:ascii="TH SarabunIT๙" w:hAnsi="TH SarabunIT๙" w:cs="TH SarabunIT๙"/>
          <w:sz w:val="32"/>
          <w:szCs w:val="32"/>
          <w:cs/>
        </w:rPr>
        <w:tab/>
      </w:r>
      <w:r w:rsidR="00367BB2">
        <w:rPr>
          <w:rFonts w:ascii="TH SarabunIT๙" w:hAnsi="TH SarabunIT๙" w:cs="TH SarabunIT๙"/>
          <w:sz w:val="32"/>
          <w:szCs w:val="32"/>
          <w:cs/>
        </w:rPr>
        <w:tab/>
      </w:r>
      <w:r w:rsidR="00367BB2">
        <w:rPr>
          <w:rFonts w:ascii="TH SarabunIT๙" w:hAnsi="TH SarabunIT๙" w:cs="TH SarabunIT๙"/>
          <w:sz w:val="32"/>
          <w:szCs w:val="32"/>
          <w:cs/>
        </w:rPr>
        <w:tab/>
      </w:r>
      <w:r w:rsidR="00367BB2">
        <w:rPr>
          <w:rFonts w:ascii="TH SarabunIT๙" w:hAnsi="TH SarabunIT๙" w:cs="TH SarabunIT๙"/>
          <w:sz w:val="32"/>
          <w:szCs w:val="32"/>
          <w:cs/>
        </w:rPr>
        <w:tab/>
      </w:r>
      <w:r w:rsidR="00584AFA" w:rsidRPr="00D33148">
        <w:rPr>
          <w:rFonts w:ascii="TH SarabunIT๙" w:hAnsi="TH SarabunIT๙" w:cs="TH SarabunIT๙"/>
          <w:sz w:val="32"/>
          <w:szCs w:val="32"/>
          <w:cs/>
        </w:rPr>
        <w:t>(</w:t>
      </w:r>
      <w:r w:rsidR="00EC550D" w:rsidRPr="00D33148">
        <w:rPr>
          <w:rFonts w:ascii="TH SarabunIT๙" w:hAnsi="TH SarabunIT๙" w:cs="TH SarabunIT๙"/>
          <w:sz w:val="32"/>
          <w:szCs w:val="32"/>
          <w:cs/>
        </w:rPr>
        <w:t>นางสาวตรีทิพย์  วิโย</w:t>
      </w:r>
      <w:r w:rsidR="00584AFA" w:rsidRPr="00D33148">
        <w:rPr>
          <w:rFonts w:ascii="TH SarabunIT๙" w:hAnsi="TH SarabunIT๙" w:cs="TH SarabunIT๙"/>
          <w:sz w:val="32"/>
          <w:szCs w:val="32"/>
          <w:cs/>
        </w:rPr>
        <w:t>)</w:t>
      </w:r>
    </w:p>
    <w:p w14:paraId="0F880D22" w14:textId="773434F6" w:rsidR="00584AFA" w:rsidRDefault="00584AFA" w:rsidP="00584AFA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ab/>
      </w:r>
      <w:r w:rsidR="00EC550D" w:rsidRPr="00D33148">
        <w:rPr>
          <w:rFonts w:ascii="TH SarabunIT๙" w:hAnsi="TH SarabunIT๙" w:cs="TH SarabunIT๙"/>
          <w:sz w:val="32"/>
          <w:szCs w:val="32"/>
          <w:cs/>
        </w:rPr>
        <w:tab/>
      </w:r>
      <w:r w:rsidR="00EC550D" w:rsidRPr="00D33148">
        <w:rPr>
          <w:rFonts w:ascii="TH SarabunIT๙" w:hAnsi="TH SarabunIT๙" w:cs="TH SarabunIT๙"/>
          <w:sz w:val="32"/>
          <w:szCs w:val="32"/>
          <w:cs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DD5B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67BB2">
        <w:rPr>
          <w:rFonts w:ascii="TH SarabunIT๙" w:hAnsi="TH SarabunIT๙" w:cs="TH SarabunIT๙"/>
          <w:sz w:val="32"/>
          <w:szCs w:val="32"/>
          <w:cs/>
        </w:rPr>
        <w:tab/>
      </w:r>
      <w:r w:rsidR="00367BB2">
        <w:rPr>
          <w:rFonts w:ascii="TH SarabunIT๙" w:hAnsi="TH SarabunIT๙" w:cs="TH SarabunIT๙"/>
          <w:sz w:val="32"/>
          <w:szCs w:val="32"/>
          <w:cs/>
        </w:rPr>
        <w:tab/>
      </w:r>
      <w:r w:rsidR="00367BB2">
        <w:rPr>
          <w:rFonts w:ascii="TH SarabunIT๙" w:hAnsi="TH SarabunIT๙" w:cs="TH SarabunIT๙"/>
          <w:sz w:val="32"/>
          <w:szCs w:val="32"/>
          <w:cs/>
        </w:rPr>
        <w:tab/>
      </w:r>
      <w:r w:rsidR="00367BB2">
        <w:rPr>
          <w:rFonts w:ascii="TH SarabunIT๙" w:hAnsi="TH SarabunIT๙" w:cs="TH SarabunIT๙"/>
          <w:sz w:val="32"/>
          <w:szCs w:val="32"/>
          <w:cs/>
        </w:rPr>
        <w:tab/>
      </w:r>
      <w:r w:rsidR="00DD5B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3148">
        <w:rPr>
          <w:rFonts w:ascii="TH SarabunIT๙" w:hAnsi="TH SarabunIT๙" w:cs="TH SarabunIT๙"/>
          <w:sz w:val="32"/>
          <w:szCs w:val="32"/>
          <w:cs/>
        </w:rPr>
        <w:t>ผู้อำนวยการ</w:t>
      </w:r>
      <w:r w:rsidR="005A6A34">
        <w:rPr>
          <w:rFonts w:ascii="TH SarabunIT๙" w:hAnsi="TH SarabunIT๙" w:cs="TH SarabunIT๙"/>
          <w:sz w:val="32"/>
          <w:szCs w:val="32"/>
          <w:cs/>
        </w:rPr>
        <w:t>โรงเรียนพระกลางวิทยาคาร</w:t>
      </w:r>
    </w:p>
    <w:p w14:paraId="5F39933A" w14:textId="77777777" w:rsidR="001B150E" w:rsidRPr="00D33148" w:rsidRDefault="001B150E" w:rsidP="00584AFA">
      <w:pPr>
        <w:rPr>
          <w:rFonts w:ascii="TH SarabunIT๙" w:hAnsi="TH SarabunIT๙" w:cs="TH SarabunIT๙"/>
          <w:sz w:val="32"/>
          <w:szCs w:val="32"/>
        </w:rPr>
      </w:pPr>
    </w:p>
    <w:p w14:paraId="716C9909" w14:textId="6446FC52" w:rsidR="00EC550D" w:rsidRDefault="00EC550D" w:rsidP="00584AFA">
      <w:pPr>
        <w:rPr>
          <w:rFonts w:ascii="TH SarabunIT๙" w:hAnsi="TH SarabunIT๙" w:cs="TH SarabunIT๙"/>
          <w:sz w:val="32"/>
          <w:szCs w:val="32"/>
        </w:rPr>
      </w:pPr>
    </w:p>
    <w:p w14:paraId="124AB34D" w14:textId="125E91E9" w:rsidR="00261058" w:rsidRDefault="00261058" w:rsidP="00584AFA">
      <w:pPr>
        <w:rPr>
          <w:rFonts w:ascii="TH SarabunIT๙" w:hAnsi="TH SarabunIT๙" w:cs="TH SarabunIT๙"/>
          <w:sz w:val="32"/>
          <w:szCs w:val="32"/>
        </w:rPr>
      </w:pPr>
    </w:p>
    <w:p w14:paraId="51105AB4" w14:textId="77777777" w:rsidR="00261058" w:rsidRPr="00D33148" w:rsidRDefault="00261058" w:rsidP="00584AFA">
      <w:pPr>
        <w:rPr>
          <w:rFonts w:ascii="TH SarabunIT๙" w:hAnsi="TH SarabunIT๙" w:cs="TH SarabunIT๙"/>
          <w:sz w:val="32"/>
          <w:szCs w:val="32"/>
        </w:rPr>
      </w:pPr>
    </w:p>
    <w:p w14:paraId="6E37EFCD" w14:textId="77777777" w:rsidR="00EC550D" w:rsidRPr="00D33148" w:rsidRDefault="00EC550D" w:rsidP="00584AFA">
      <w:pPr>
        <w:rPr>
          <w:rFonts w:ascii="TH SarabunIT๙" w:hAnsi="TH SarabunIT๙" w:cs="TH SarabunIT๙"/>
          <w:sz w:val="32"/>
          <w:szCs w:val="32"/>
        </w:rPr>
      </w:pPr>
    </w:p>
    <w:p w14:paraId="72F76F59" w14:textId="77777777" w:rsidR="00EC550D" w:rsidRPr="00D33148" w:rsidRDefault="00EC550D" w:rsidP="00584AFA">
      <w:pPr>
        <w:rPr>
          <w:rFonts w:ascii="TH SarabunIT๙" w:hAnsi="TH SarabunIT๙" w:cs="TH SarabunIT๙"/>
          <w:sz w:val="32"/>
          <w:szCs w:val="32"/>
        </w:rPr>
      </w:pPr>
    </w:p>
    <w:p w14:paraId="1977AE7B" w14:textId="77777777" w:rsidR="00C525BE" w:rsidRPr="00D33148" w:rsidRDefault="00C525BE" w:rsidP="00584AFA">
      <w:pPr>
        <w:rPr>
          <w:rFonts w:ascii="TH SarabunIT๙" w:hAnsi="TH SarabunIT๙" w:cs="TH SarabunIT๙"/>
          <w:sz w:val="32"/>
          <w:szCs w:val="32"/>
        </w:rPr>
      </w:pPr>
    </w:p>
    <w:p w14:paraId="0973617D" w14:textId="4F2AC256" w:rsidR="006A518C" w:rsidRPr="006A518C" w:rsidRDefault="006A518C" w:rsidP="006A518C">
      <w:pPr>
        <w:tabs>
          <w:tab w:val="left" w:pos="1134"/>
        </w:tabs>
        <w:suppressAutoHyphens w:val="0"/>
        <w:jc w:val="thaiDistribute"/>
        <w:rPr>
          <w:rFonts w:ascii="Angsana New" w:hAnsi="Angsana New"/>
          <w:sz w:val="32"/>
          <w:szCs w:val="32"/>
          <w:lang w:eastAsia="en-US"/>
        </w:rPr>
      </w:pPr>
      <w:r w:rsidRPr="006A518C">
        <w:rPr>
          <w:rFonts w:ascii="Angsana New" w:hAnsi="Angsana New"/>
          <w:noProof/>
          <w:sz w:val="32"/>
          <w:szCs w:val="32"/>
          <w:lang w:eastAsia="en-US"/>
        </w:rPr>
        <w:drawing>
          <wp:anchor distT="0" distB="0" distL="114300" distR="114300" simplePos="0" relativeHeight="251683328" behindDoc="1" locked="0" layoutInCell="1" allowOverlap="1" wp14:anchorId="34CAD79F" wp14:editId="5E996A34">
            <wp:simplePos x="0" y="0"/>
            <wp:positionH relativeFrom="margin">
              <wp:posOffset>2482215</wp:posOffset>
            </wp:positionH>
            <wp:positionV relativeFrom="paragraph">
              <wp:posOffset>-592455</wp:posOffset>
            </wp:positionV>
            <wp:extent cx="898560" cy="936000"/>
            <wp:effectExtent l="0" t="0" r="0" b="0"/>
            <wp:wrapNone/>
            <wp:docPr id="16" name="รูปภาพ 16" descr="http://www.kruchiangrai.net/wp-content/uploads/2013/06/%E0%B8%95%E0%B8%A3%E0%B8%B2%E0%B8%84%E0%B8%A3%E0%B8%B8%E0%B8%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ruchiangrai.net/wp-content/uploads/2013/06/%E0%B8%95%E0%B8%A3%E0%B8%B2%E0%B8%84%E0%B8%A3%E0%B8%B8%E0%B8%9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60" cy="9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518C">
        <w:rPr>
          <w:rFonts w:ascii="Angsana New" w:hAnsi="Angsana New"/>
          <w:sz w:val="32"/>
          <w:szCs w:val="32"/>
          <w:cs/>
          <w:lang w:eastAsia="en-US"/>
        </w:rPr>
        <w:tab/>
      </w:r>
      <w:r w:rsidRPr="006A518C">
        <w:rPr>
          <w:rFonts w:ascii="Angsana New" w:hAnsi="Angsana New" w:hint="cs"/>
          <w:sz w:val="32"/>
          <w:szCs w:val="32"/>
          <w:cs/>
          <w:lang w:eastAsia="en-US"/>
        </w:rPr>
        <w:tab/>
      </w:r>
      <w:r w:rsidRPr="006A518C">
        <w:rPr>
          <w:rFonts w:ascii="Angsana New" w:hAnsi="Angsana New" w:hint="cs"/>
          <w:sz w:val="32"/>
          <w:szCs w:val="32"/>
          <w:cs/>
          <w:lang w:eastAsia="en-US"/>
        </w:rPr>
        <w:tab/>
      </w:r>
      <w:r w:rsidRPr="006A518C">
        <w:rPr>
          <w:rFonts w:ascii="Angsana New" w:hAnsi="Angsana New" w:hint="cs"/>
          <w:sz w:val="32"/>
          <w:szCs w:val="32"/>
          <w:cs/>
          <w:lang w:eastAsia="en-US"/>
        </w:rPr>
        <w:tab/>
      </w:r>
    </w:p>
    <w:p w14:paraId="2A6FB6C1" w14:textId="77777777" w:rsidR="006A518C" w:rsidRPr="00705E45" w:rsidRDefault="006A518C" w:rsidP="006A518C">
      <w:pPr>
        <w:tabs>
          <w:tab w:val="left" w:pos="1134"/>
        </w:tabs>
        <w:suppressAutoHyphens w:val="0"/>
        <w:jc w:val="thaiDistribute"/>
        <w:rPr>
          <w:rFonts w:ascii="TH SarabunPSK" w:hAnsi="TH SarabunPSK" w:cs="TH SarabunPSK"/>
          <w:sz w:val="12"/>
          <w:szCs w:val="12"/>
          <w:lang w:eastAsia="en-US"/>
        </w:rPr>
      </w:pPr>
      <w:r w:rsidRPr="006A518C">
        <w:rPr>
          <w:rFonts w:ascii="Angsana New" w:hAnsi="Angsana New" w:hint="cs"/>
          <w:sz w:val="32"/>
          <w:szCs w:val="32"/>
          <w:cs/>
          <w:lang w:eastAsia="en-US"/>
        </w:rPr>
        <w:tab/>
      </w:r>
    </w:p>
    <w:p w14:paraId="1AC2C263" w14:textId="77777777" w:rsidR="006A518C" w:rsidRPr="006A518C" w:rsidRDefault="006A518C" w:rsidP="006A518C">
      <w:pPr>
        <w:tabs>
          <w:tab w:val="left" w:pos="1134"/>
        </w:tabs>
        <w:suppressAutoHyphens w:val="0"/>
        <w:rPr>
          <w:rFonts w:ascii="TH SarabunPSK" w:hAnsi="TH SarabunPSK" w:cs="TH SarabunPSK"/>
          <w:sz w:val="32"/>
          <w:szCs w:val="32"/>
          <w:lang w:eastAsia="en-US"/>
        </w:rPr>
      </w:pP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                                           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>คำสั่งโรงเรียนพระกลางวิทยาคาร</w:t>
      </w:r>
    </w:p>
    <w:p w14:paraId="3CA81340" w14:textId="3624ED50" w:rsidR="006A518C" w:rsidRPr="006A518C" w:rsidRDefault="006A518C" w:rsidP="006A518C">
      <w:pPr>
        <w:tabs>
          <w:tab w:val="left" w:pos="1134"/>
        </w:tabs>
        <w:suppressAutoHyphens w:val="0"/>
        <w:rPr>
          <w:rFonts w:ascii="TH SarabunPSK" w:hAnsi="TH SarabunPSK" w:cs="TH SarabunPSK"/>
          <w:sz w:val="32"/>
          <w:szCs w:val="32"/>
          <w:lang w:eastAsia="en-US"/>
        </w:rPr>
      </w:pP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                                                      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ที่ </w:t>
      </w:r>
      <w:r w:rsidR="00384DDB">
        <w:rPr>
          <w:rFonts w:ascii="TH SarabunPSK" w:hAnsi="TH SarabunPSK" w:cs="TH SarabunPSK" w:hint="cs"/>
          <w:sz w:val="32"/>
          <w:szCs w:val="32"/>
          <w:cs/>
          <w:lang w:eastAsia="en-US"/>
        </w:rPr>
        <w:t>๔๙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 xml:space="preserve"> /</w:t>
      </w:r>
      <w:r w:rsidR="00BB5493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>๒๕</w:t>
      </w:r>
      <w:r w:rsidR="006A302E">
        <w:rPr>
          <w:rFonts w:ascii="TH SarabunPSK" w:hAnsi="TH SarabunPSK" w:cs="TH SarabunPSK" w:hint="cs"/>
          <w:sz w:val="32"/>
          <w:szCs w:val="32"/>
          <w:cs/>
          <w:lang w:eastAsia="en-US"/>
        </w:rPr>
        <w:t>๖๘</w:t>
      </w:r>
    </w:p>
    <w:p w14:paraId="16F75C70" w14:textId="77777777" w:rsidR="006A518C" w:rsidRPr="006A518C" w:rsidRDefault="006A518C" w:rsidP="006A518C">
      <w:pPr>
        <w:suppressAutoHyphens w:val="0"/>
        <w:jc w:val="center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>เรื่อง  แต่งตั้งคณะ</w:t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กรรมการจัดทำเอกสารระเบียนแสดงผลการเรียน (ปพ.๑) 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</w:p>
    <w:p w14:paraId="2AA1F487" w14:textId="41884B4E" w:rsidR="006A518C" w:rsidRPr="006A518C" w:rsidRDefault="006A518C" w:rsidP="006A518C">
      <w:pPr>
        <w:suppressAutoHyphens w:val="0"/>
        <w:jc w:val="center"/>
        <w:rPr>
          <w:rFonts w:ascii="TH SarabunPSK" w:hAnsi="TH SarabunPSK" w:cs="TH SarabunPSK"/>
          <w:sz w:val="32"/>
          <w:szCs w:val="32"/>
          <w:lang w:eastAsia="en-US"/>
        </w:rPr>
      </w:pP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และแบบรายงานผู้สำเร็จการศึกษา (ปพ.๓) 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ปี</w:t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>การศึกษา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</w:t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>๒๕</w:t>
      </w:r>
      <w:r w:rsidR="006A302E">
        <w:rPr>
          <w:rFonts w:ascii="TH SarabunPSK" w:hAnsi="TH SarabunPSK" w:cs="TH SarabunPSK" w:hint="cs"/>
          <w:sz w:val="32"/>
          <w:szCs w:val="32"/>
          <w:cs/>
          <w:lang w:eastAsia="en-US"/>
        </w:rPr>
        <w:t>๖๘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  </w:t>
      </w:r>
    </w:p>
    <w:p w14:paraId="222EAF98" w14:textId="77777777" w:rsidR="006A518C" w:rsidRPr="006A518C" w:rsidRDefault="006A518C" w:rsidP="006A518C">
      <w:pPr>
        <w:suppressAutoHyphens w:val="0"/>
        <w:spacing w:after="120"/>
        <w:jc w:val="center"/>
        <w:rPr>
          <w:rFonts w:ascii="TH SarabunPSK" w:hAnsi="TH SarabunPSK" w:cs="TH SarabunPSK"/>
          <w:sz w:val="32"/>
          <w:szCs w:val="32"/>
          <w:lang w:eastAsia="en-US"/>
        </w:rPr>
      </w:pP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 xml:space="preserve">……………………………………………………………………………………………………………                                            </w:t>
      </w:r>
    </w:p>
    <w:p w14:paraId="741317CF" w14:textId="77777777" w:rsidR="006A518C" w:rsidRPr="006A518C" w:rsidRDefault="006A518C" w:rsidP="006A518C">
      <w:pPr>
        <w:suppressAutoHyphens w:val="0"/>
        <w:spacing w:after="12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         </w:t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เพื่อให้การจัดทำเอกสารหลักฐาน ระเบียนแสดงผลการเรียน (ปพ.๑) และแบบรายงานผู้สำเร็จการศึกษา (ปพ.๓) สำหรับผู้เรียนที่สำเร็จการศึกษาภาคบังคับตามหลักสูตรแกนกลางการศึกษาขั้นพื้นฐาน เป็นไปตามคำสั่งกระทรวงศึกษาธิการที่ สพฐ. ๒๙๓/๒๕๕๑  สั่ง  ณ  วันที่  ๑๑  กรกฎาคม  ๒๕๕๑  เพื่อประโยชน์ในการควบคุมการจัดทำเอกสารหลักฐานการศึกษาให้เป็นไปด้วยความเรียบร้อย จึงแต่งตั้งคณะกรรมการดังต่อไปนี้    </w:t>
      </w:r>
    </w:p>
    <w:p w14:paraId="1B8545E1" w14:textId="77777777" w:rsidR="006A518C" w:rsidRPr="006A518C" w:rsidRDefault="006A518C" w:rsidP="006A518C">
      <w:pPr>
        <w:suppressAutoHyphens w:val="0"/>
        <w:ind w:firstLine="720"/>
        <w:rPr>
          <w:rFonts w:ascii="TH SarabunPSK" w:hAnsi="TH SarabunPSK" w:cs="TH SarabunPSK"/>
          <w:sz w:val="32"/>
          <w:szCs w:val="32"/>
          <w:lang w:eastAsia="en-US"/>
        </w:rPr>
      </w:pPr>
      <w:r w:rsidRPr="006A518C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6A518C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๑</w:t>
      </w:r>
      <w:r w:rsidRPr="006A518C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.</w:t>
      </w:r>
      <w:r w:rsidRPr="006A518C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  <w:r w:rsidRPr="006A518C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คณะกรรมการอำนวยการ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มีหน้าที่</w:t>
      </w:r>
      <w:r w:rsidRPr="006A518C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ส่งเสริม  สนับสนุน  อำนวยความสะดวกแก้ไขปั</w:t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ญหาสำคัญต่าง ๆ  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>ประกอบด้วย</w:t>
      </w:r>
    </w:p>
    <w:p w14:paraId="62D68EF2" w14:textId="1E332066" w:rsidR="006A518C" w:rsidRPr="006A518C" w:rsidRDefault="006A518C" w:rsidP="006A518C">
      <w:pPr>
        <w:suppressAutoHyphens w:val="0"/>
        <w:ind w:firstLine="720"/>
        <w:rPr>
          <w:rFonts w:ascii="TH SarabunPSK" w:hAnsi="TH SarabunPSK" w:cs="TH SarabunPSK"/>
          <w:sz w:val="32"/>
          <w:szCs w:val="32"/>
          <w:lang w:eastAsia="en-US"/>
        </w:rPr>
      </w:pP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 </w:t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 ๑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นางสาวตรีทิพย์  วิโย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  <w:t>ประธานกรรมการ</w:t>
      </w:r>
    </w:p>
    <w:p w14:paraId="5C36BB52" w14:textId="77777777" w:rsidR="006A518C" w:rsidRPr="006A518C" w:rsidRDefault="006A518C" w:rsidP="006A518C">
      <w:pPr>
        <w:suppressAutoHyphens w:val="0"/>
        <w:ind w:firstLine="720"/>
        <w:rPr>
          <w:rFonts w:ascii="TH SarabunPSK" w:hAnsi="TH SarabunPSK" w:cs="TH SarabunPSK"/>
          <w:sz w:val="32"/>
          <w:szCs w:val="32"/>
          <w:lang w:eastAsia="en-US"/>
        </w:rPr>
      </w:pP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</w:t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 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>๒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>. นางวรางค์รัตน์  แสนพ</w:t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>รหม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  <w:t>รองประธานกรรมการ</w:t>
      </w:r>
    </w:p>
    <w:p w14:paraId="3ABD17B9" w14:textId="77777777" w:rsidR="006A518C" w:rsidRPr="006A518C" w:rsidRDefault="006A518C" w:rsidP="006A518C">
      <w:pPr>
        <w:suppressAutoHyphens w:val="0"/>
        <w:ind w:firstLine="720"/>
        <w:rPr>
          <w:rFonts w:ascii="TH SarabunPSK" w:hAnsi="TH SarabunPSK" w:cs="TH SarabunPSK"/>
          <w:sz w:val="32"/>
          <w:szCs w:val="32"/>
          <w:lang w:eastAsia="en-US"/>
        </w:rPr>
      </w:pP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</w:t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 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>๓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>. นางเยาวลักษณ์  มุลเมือง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  <w:t>กรรมการ</w:t>
      </w:r>
    </w:p>
    <w:p w14:paraId="0343F35F" w14:textId="77777777" w:rsidR="006A518C" w:rsidRPr="006A518C" w:rsidRDefault="006A518C" w:rsidP="006A518C">
      <w:pPr>
        <w:suppressAutoHyphens w:val="0"/>
        <w:ind w:firstLine="720"/>
        <w:rPr>
          <w:rFonts w:ascii="TH SarabunPSK" w:hAnsi="TH SarabunPSK" w:cs="TH SarabunPSK"/>
          <w:sz w:val="32"/>
          <w:szCs w:val="32"/>
          <w:lang w:eastAsia="en-US"/>
        </w:rPr>
      </w:pP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</w:t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๔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>. นางอรพิน  วจนะศิริ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  <w:t>กรรมการ</w:t>
      </w:r>
    </w:p>
    <w:p w14:paraId="60DC2AD9" w14:textId="20DB7CCD" w:rsidR="006A518C" w:rsidRPr="006A518C" w:rsidRDefault="006A518C" w:rsidP="006A518C">
      <w:pPr>
        <w:suppressAutoHyphens w:val="0"/>
        <w:ind w:firstLine="720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     </w:t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>๕. นาง</w:t>
      </w:r>
      <w:r w:rsidR="00834FE0">
        <w:rPr>
          <w:rFonts w:ascii="TH SarabunPSK" w:hAnsi="TH SarabunPSK" w:cs="TH SarabunPSK" w:hint="cs"/>
          <w:sz w:val="32"/>
          <w:szCs w:val="32"/>
          <w:cs/>
          <w:lang w:eastAsia="en-US"/>
        </w:rPr>
        <w:t>สาวอังคณา  พันธ์พานิชย์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>กรรมการ</w:t>
      </w:r>
    </w:p>
    <w:p w14:paraId="7964AE88" w14:textId="77777777" w:rsidR="006A518C" w:rsidRPr="006A518C" w:rsidRDefault="006A518C" w:rsidP="006A518C">
      <w:pPr>
        <w:suppressAutoHyphens w:val="0"/>
        <w:spacing w:after="120"/>
        <w:ind w:firstLine="720"/>
        <w:rPr>
          <w:rFonts w:ascii="TH SarabunPSK" w:hAnsi="TH SarabunPSK" w:cs="TH SarabunPSK"/>
          <w:sz w:val="32"/>
          <w:szCs w:val="32"/>
          <w:lang w:eastAsia="en-US"/>
        </w:rPr>
      </w:pP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 </w:t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 ๖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>. นายกิตปกร</w:t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>ณ์  สาวงค์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  <w:t>กรรมการและเลขานุการ</w:t>
      </w:r>
    </w:p>
    <w:p w14:paraId="2688973C" w14:textId="77777777" w:rsidR="006A518C" w:rsidRPr="006A518C" w:rsidRDefault="006A518C" w:rsidP="006A518C">
      <w:pPr>
        <w:suppressAutoHyphens w:val="0"/>
        <w:ind w:firstLine="720"/>
        <w:rPr>
          <w:rFonts w:ascii="TH SarabunPSK" w:hAnsi="TH SarabunPSK" w:cs="TH SarabunPSK"/>
          <w:sz w:val="32"/>
          <w:szCs w:val="32"/>
          <w:lang w:eastAsia="en-US"/>
        </w:rPr>
      </w:pPr>
      <w:r w:rsidRPr="006A518C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 ๒</w:t>
      </w:r>
      <w:r w:rsidRPr="006A518C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. </w:t>
      </w:r>
      <w:r w:rsidRPr="006A518C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  <w:r w:rsidRPr="006A518C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คณะกรรมการดำเนินการ   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</w:t>
      </w:r>
    </w:p>
    <w:p w14:paraId="611EAE23" w14:textId="1D54D21F" w:rsidR="006A518C" w:rsidRPr="006A518C" w:rsidRDefault="006A518C" w:rsidP="006A518C">
      <w:pPr>
        <w:suppressAutoHyphens w:val="0"/>
        <w:ind w:firstLine="720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   </w:t>
      </w:r>
      <w:r w:rsidRPr="006A518C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๒.๑  คณะกรรมการออกระเบียนแสดงผลการเรียน (ปพ.๑)   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มีหน้าที่   </w:t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>ดำเนินการตรวจสอบเอกสารหลักฐานทางการศึกษา ระเบียนแสดงผลการเรียน (ปพ.๑) และแบบรายงานผู้สำเร็จการศึกษา (ปพ.๓) ปีการศึกษา ๒๕</w:t>
      </w:r>
      <w:r w:rsidR="006A302E">
        <w:rPr>
          <w:rFonts w:ascii="TH SarabunPSK" w:hAnsi="TH SarabunPSK" w:cs="TH SarabunPSK" w:hint="cs"/>
          <w:sz w:val="32"/>
          <w:szCs w:val="32"/>
          <w:cs/>
          <w:lang w:eastAsia="en-US"/>
        </w:rPr>
        <w:t>๖๘</w:t>
      </w:r>
      <w:r w:rsidRPr="006A518C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  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>ประกอบด้วย</w:t>
      </w:r>
    </w:p>
    <w:p w14:paraId="710B70A5" w14:textId="77777777" w:rsidR="006A518C" w:rsidRPr="006A518C" w:rsidRDefault="006A518C" w:rsidP="006A518C">
      <w:pPr>
        <w:tabs>
          <w:tab w:val="left" w:pos="1134"/>
        </w:tabs>
        <w:suppressAutoHyphens w:val="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          </w:t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    ๑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>. นายกิตปกร</w:t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>ณ์  สาวงค์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>ครูผู้ช่วย</w:t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>หัวหน้า</w:t>
      </w:r>
    </w:p>
    <w:p w14:paraId="5EED546A" w14:textId="77777777" w:rsidR="006A518C" w:rsidRPr="006A518C" w:rsidRDefault="006A518C" w:rsidP="006A518C">
      <w:pPr>
        <w:tabs>
          <w:tab w:val="left" w:pos="1134"/>
        </w:tabs>
        <w:suppressAutoHyphens w:val="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          </w:t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      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>๒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>. นายจีระ</w:t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>ศักดิ์  ยิ่งแสวงดี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>ธุรการ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  <w:t>ผ</w:t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>ู้ช่วย</w:t>
      </w:r>
    </w:p>
    <w:p w14:paraId="51CC44B1" w14:textId="77777777" w:rsidR="006A518C" w:rsidRPr="006A518C" w:rsidRDefault="006A518C" w:rsidP="006A518C">
      <w:pPr>
        <w:tabs>
          <w:tab w:val="left" w:pos="1134"/>
        </w:tabs>
        <w:suppressAutoHyphens w:val="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        </w:t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  </w:t>
      </w:r>
      <w:r w:rsidRPr="006A518C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๒.๒ </w:t>
      </w:r>
      <w:r w:rsidRPr="006A518C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คณะกรรมการจ</w:t>
      </w:r>
      <w:r w:rsidRPr="006A518C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ัดทำรายงานผู้สำเร็จการศึกษา (ปพ.๓)</w:t>
      </w:r>
      <w:r w:rsidRPr="006A518C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  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>ประกอบด้วย</w:t>
      </w:r>
    </w:p>
    <w:p w14:paraId="24742081" w14:textId="1ADDF5EF" w:rsidR="006A518C" w:rsidRPr="006A518C" w:rsidRDefault="006A518C" w:rsidP="006A518C">
      <w:pPr>
        <w:tabs>
          <w:tab w:val="left" w:pos="1134"/>
        </w:tabs>
        <w:suppressAutoHyphens w:val="0"/>
        <w:ind w:left="709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 </w:t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    ๑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>.  นายกิตปกร</w:t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>ณ์  สาวงค์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>ครู</w:t>
      </w:r>
      <w:r w:rsidR="00572B70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>นายทะเบียน</w:t>
      </w:r>
    </w:p>
    <w:p w14:paraId="160FC56A" w14:textId="1AE0483C" w:rsidR="006A518C" w:rsidRPr="006A518C" w:rsidRDefault="006A518C" w:rsidP="006A518C">
      <w:pPr>
        <w:tabs>
          <w:tab w:val="left" w:pos="1134"/>
        </w:tabs>
        <w:suppressAutoHyphens w:val="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            </w:t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     ๒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>.  นาง</w:t>
      </w:r>
      <w:r w:rsidR="00572B70">
        <w:rPr>
          <w:rFonts w:ascii="TH SarabunPSK" w:hAnsi="TH SarabunPSK" w:cs="TH SarabunPSK" w:hint="cs"/>
          <w:sz w:val="32"/>
          <w:szCs w:val="32"/>
          <w:cs/>
          <w:lang w:eastAsia="en-US"/>
        </w:rPr>
        <w:t>สาวอังคณา  พันธ์พานิชย์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>ครู</w:t>
      </w:r>
      <w:r w:rsidR="00572B70">
        <w:rPr>
          <w:rFonts w:ascii="TH SarabunPSK" w:hAnsi="TH SarabunPSK" w:cs="TH SarabunPSK"/>
          <w:sz w:val="32"/>
          <w:szCs w:val="32"/>
          <w:lang w:eastAsia="en-US"/>
        </w:rPr>
        <w:tab/>
      </w:r>
      <w:r w:rsidR="00572B70">
        <w:rPr>
          <w:rFonts w:ascii="TH SarabunPSK" w:hAnsi="TH SarabunPSK" w:cs="TH SarabunPSK"/>
          <w:sz w:val="32"/>
          <w:szCs w:val="32"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>ผ</w:t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>ู้ทาน</w:t>
      </w:r>
    </w:p>
    <w:p w14:paraId="76153119" w14:textId="77777777" w:rsidR="006A518C" w:rsidRPr="006A518C" w:rsidRDefault="006A518C" w:rsidP="006A518C">
      <w:pPr>
        <w:tabs>
          <w:tab w:val="left" w:pos="1134"/>
        </w:tabs>
        <w:suppressAutoHyphens w:val="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                    </w:t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>๓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 xml:space="preserve">.  </w:t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>นางอรพิน  วจนะศิริ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>ครูชำนาญการพิเศษ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  <w:t>ผ</w:t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>ู้ตรวจ</w:t>
      </w:r>
    </w:p>
    <w:p w14:paraId="260971C3" w14:textId="77777777" w:rsidR="006A518C" w:rsidRPr="006A518C" w:rsidRDefault="006A518C" w:rsidP="006A518C">
      <w:pPr>
        <w:tabs>
          <w:tab w:val="left" w:pos="1134"/>
        </w:tabs>
        <w:suppressAutoHyphens w:val="0"/>
        <w:spacing w:after="120"/>
        <w:jc w:val="distribute"/>
        <w:rPr>
          <w:rFonts w:ascii="TH SarabunPSK" w:hAnsi="TH SarabunPSK" w:cs="TH SarabunPSK"/>
          <w:sz w:val="32"/>
          <w:szCs w:val="32"/>
          <w:lang w:eastAsia="en-US"/>
        </w:rPr>
      </w:pP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       </w:t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>๔.  นายจีระศักดิ์  ยิ่งแสวงดี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     ธุรการ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     ผู้พิมพ์</w:t>
      </w:r>
    </w:p>
    <w:p w14:paraId="535E0C0C" w14:textId="77777777" w:rsidR="006A518C" w:rsidRPr="006A518C" w:rsidRDefault="006A518C" w:rsidP="006A518C">
      <w:pPr>
        <w:suppressAutoHyphens w:val="0"/>
        <w:spacing w:after="120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lastRenderedPageBreak/>
        <w:t xml:space="preserve">                ใ</w:t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>ห้คณะกรรมการที่ด้รับการแต่งตั้งปฏิบัติหน้าที่และรับผิดชอบงานตามคำสั่งให้เป็นไปตามระเบียบของทางราชการ</w:t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>ทันตามกำหนดเวลา เพื่อให้เกิดประโยชน์ต่อสถานศึกษาต่อไป</w:t>
      </w:r>
    </w:p>
    <w:p w14:paraId="5A0109C4" w14:textId="32D5B782" w:rsidR="006A518C" w:rsidRPr="006A518C" w:rsidRDefault="00705E45" w:rsidP="006A518C">
      <w:pPr>
        <w:suppressAutoHyphens w:val="0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651584" behindDoc="1" locked="0" layoutInCell="1" allowOverlap="1" wp14:anchorId="5112B6E2" wp14:editId="0D69769E">
            <wp:simplePos x="0" y="0"/>
            <wp:positionH relativeFrom="column">
              <wp:posOffset>2890520</wp:posOffset>
            </wp:positionH>
            <wp:positionV relativeFrom="paragraph">
              <wp:posOffset>116840</wp:posOffset>
            </wp:positionV>
            <wp:extent cx="1273810" cy="573405"/>
            <wp:effectExtent l="0" t="0" r="2540" b="0"/>
            <wp:wrapNone/>
            <wp:docPr id="3" name="รูปภาพ 3" descr="C:\Users\pc\Desktop\ลายเช็นผอ.ตรีทิพย์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ลายเช็นผอ.ตรีทิพย์6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18C" w:rsidRPr="006A518C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                     สั่ง  ณ  วันที่  </w:t>
      </w:r>
      <w:r w:rsidR="006A518C"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>๙</w:t>
      </w:r>
      <w:r w:rsidR="006A518C" w:rsidRPr="006A518C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มีนาคม  พ.ศ.  </w:t>
      </w:r>
      <w:r w:rsidR="006A518C" w:rsidRPr="006A518C">
        <w:rPr>
          <w:rFonts w:ascii="TH SarabunPSK" w:hAnsi="TH SarabunPSK" w:cs="TH SarabunPSK" w:hint="cs"/>
          <w:sz w:val="32"/>
          <w:szCs w:val="32"/>
          <w:cs/>
          <w:lang w:eastAsia="en-US"/>
        </w:rPr>
        <w:t>๒๕</w:t>
      </w:r>
      <w:r w:rsidR="006A302E">
        <w:rPr>
          <w:rFonts w:ascii="TH SarabunPSK" w:hAnsi="TH SarabunPSK" w:cs="TH SarabunPSK" w:hint="cs"/>
          <w:sz w:val="32"/>
          <w:szCs w:val="32"/>
          <w:cs/>
          <w:lang w:eastAsia="en-US"/>
        </w:rPr>
        <w:t>๖๘</w:t>
      </w:r>
    </w:p>
    <w:p w14:paraId="74E08322" w14:textId="39775A73" w:rsidR="006A518C" w:rsidRPr="00705E45" w:rsidRDefault="006A518C" w:rsidP="006A518C">
      <w:pPr>
        <w:suppressAutoHyphens w:val="0"/>
        <w:rPr>
          <w:rFonts w:ascii="TH SarabunPSK" w:hAnsi="TH SarabunPSK" w:cs="TH SarabunPSK"/>
          <w:sz w:val="20"/>
          <w:szCs w:val="20"/>
          <w:lang w:eastAsia="en-US"/>
        </w:rPr>
      </w:pP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                                                                             </w:t>
      </w:r>
    </w:p>
    <w:p w14:paraId="6413B4DF" w14:textId="2C1E2309" w:rsidR="006A518C" w:rsidRPr="00705E45" w:rsidRDefault="006A518C" w:rsidP="006A518C">
      <w:pPr>
        <w:suppressAutoHyphens w:val="0"/>
        <w:rPr>
          <w:rFonts w:ascii="TH SarabunPSK" w:hAnsi="TH SarabunPSK" w:cs="TH SarabunPSK"/>
          <w:sz w:val="22"/>
          <w:szCs w:val="22"/>
          <w:lang w:eastAsia="en-US"/>
        </w:rPr>
      </w:pPr>
    </w:p>
    <w:p w14:paraId="630EC339" w14:textId="00D4C24C" w:rsidR="006A518C" w:rsidRPr="00705E45" w:rsidRDefault="006A518C" w:rsidP="006A518C">
      <w:pPr>
        <w:suppressAutoHyphens w:val="0"/>
        <w:rPr>
          <w:rFonts w:ascii="TH SarabunPSK" w:hAnsi="TH SarabunPSK" w:cs="TH SarabunPSK"/>
          <w:lang w:eastAsia="en-US"/>
        </w:rPr>
      </w:pP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6A518C">
        <w:rPr>
          <w:rFonts w:ascii="TH SarabunPSK" w:hAnsi="TH SarabunPSK" w:cs="TH SarabunPSK"/>
          <w:sz w:val="32"/>
          <w:szCs w:val="32"/>
          <w:cs/>
          <w:lang w:eastAsia="en-US"/>
        </w:rPr>
        <w:tab/>
        <w:t xml:space="preserve">           </w:t>
      </w:r>
      <w:r w:rsidRPr="00705E45">
        <w:rPr>
          <w:rFonts w:ascii="TH SarabunPSK" w:hAnsi="TH SarabunPSK" w:cs="TH SarabunPSK"/>
          <w:cs/>
          <w:lang w:eastAsia="en-US"/>
        </w:rPr>
        <w:t xml:space="preserve">   (</w:t>
      </w:r>
      <w:r w:rsidR="00C85DB5" w:rsidRPr="00705E45">
        <w:rPr>
          <w:rFonts w:ascii="TH SarabunPSK" w:hAnsi="TH SarabunPSK" w:cs="TH SarabunPSK" w:hint="cs"/>
          <w:cs/>
          <w:lang w:eastAsia="en-US"/>
        </w:rPr>
        <w:t>นางสาวตรีทิพย์  วิโย</w:t>
      </w:r>
      <w:r w:rsidRPr="00705E45">
        <w:rPr>
          <w:rFonts w:ascii="TH SarabunPSK" w:hAnsi="TH SarabunPSK" w:cs="TH SarabunPSK"/>
          <w:cs/>
          <w:lang w:eastAsia="en-US"/>
        </w:rPr>
        <w:t>)</w:t>
      </w:r>
    </w:p>
    <w:p w14:paraId="48645758" w14:textId="7FDA759C" w:rsidR="006A518C" w:rsidRDefault="006A518C" w:rsidP="006A518C">
      <w:pPr>
        <w:suppressAutoHyphens w:val="0"/>
        <w:rPr>
          <w:rFonts w:ascii="TH SarabunPSK" w:hAnsi="TH SarabunPSK" w:cs="TH SarabunPSK"/>
          <w:lang w:eastAsia="en-US"/>
        </w:rPr>
      </w:pPr>
      <w:r w:rsidRPr="00705E45">
        <w:rPr>
          <w:rFonts w:ascii="TH SarabunPSK" w:hAnsi="TH SarabunPSK" w:cs="TH SarabunPSK"/>
          <w:cs/>
          <w:lang w:eastAsia="en-US"/>
        </w:rPr>
        <w:tab/>
      </w:r>
      <w:r w:rsidRPr="00705E45">
        <w:rPr>
          <w:rFonts w:ascii="TH SarabunPSK" w:hAnsi="TH SarabunPSK" w:cs="TH SarabunPSK"/>
          <w:cs/>
          <w:lang w:eastAsia="en-US"/>
        </w:rPr>
        <w:tab/>
      </w:r>
      <w:r w:rsidRPr="00705E45">
        <w:rPr>
          <w:rFonts w:ascii="TH SarabunPSK" w:hAnsi="TH SarabunPSK" w:cs="TH SarabunPSK"/>
          <w:cs/>
          <w:lang w:eastAsia="en-US"/>
        </w:rPr>
        <w:tab/>
      </w:r>
      <w:r w:rsidRPr="00705E45">
        <w:rPr>
          <w:rFonts w:ascii="TH SarabunPSK" w:hAnsi="TH SarabunPSK" w:cs="TH SarabunPSK"/>
          <w:cs/>
          <w:lang w:eastAsia="en-US"/>
        </w:rPr>
        <w:tab/>
        <w:t xml:space="preserve">            ผู้อำนวยการโรงเรียนพระกลางวิทยาคาร</w:t>
      </w:r>
    </w:p>
    <w:p w14:paraId="7ADEDECD" w14:textId="12BABF06" w:rsidR="009158C0" w:rsidRDefault="009158C0" w:rsidP="006A518C">
      <w:pPr>
        <w:suppressAutoHyphens w:val="0"/>
        <w:rPr>
          <w:rFonts w:ascii="TH SarabunPSK" w:hAnsi="TH SarabunPSK" w:cs="TH SarabunPSK"/>
          <w:lang w:eastAsia="en-US"/>
        </w:rPr>
      </w:pPr>
    </w:p>
    <w:p w14:paraId="213EFE3B" w14:textId="61BAA705" w:rsidR="009158C0" w:rsidRDefault="009158C0" w:rsidP="006A518C">
      <w:pPr>
        <w:suppressAutoHyphens w:val="0"/>
        <w:rPr>
          <w:rFonts w:ascii="TH SarabunPSK" w:hAnsi="TH SarabunPSK" w:cs="TH SarabunPSK"/>
          <w:lang w:eastAsia="en-US"/>
        </w:rPr>
      </w:pPr>
    </w:p>
    <w:p w14:paraId="50A660C1" w14:textId="2EBC507D" w:rsidR="009158C0" w:rsidRDefault="009158C0" w:rsidP="006A518C">
      <w:pPr>
        <w:suppressAutoHyphens w:val="0"/>
        <w:rPr>
          <w:rFonts w:ascii="TH SarabunPSK" w:hAnsi="TH SarabunPSK" w:cs="TH SarabunPSK"/>
          <w:lang w:eastAsia="en-US"/>
        </w:rPr>
      </w:pPr>
    </w:p>
    <w:p w14:paraId="0968A1E2" w14:textId="2917EA53" w:rsidR="009158C0" w:rsidRDefault="009158C0" w:rsidP="006A518C">
      <w:pPr>
        <w:suppressAutoHyphens w:val="0"/>
        <w:rPr>
          <w:rFonts w:ascii="TH SarabunPSK" w:hAnsi="TH SarabunPSK" w:cs="TH SarabunPSK"/>
          <w:lang w:eastAsia="en-US"/>
        </w:rPr>
      </w:pPr>
    </w:p>
    <w:p w14:paraId="158545ED" w14:textId="330B6DA4" w:rsidR="009158C0" w:rsidRDefault="009158C0" w:rsidP="006A518C">
      <w:pPr>
        <w:suppressAutoHyphens w:val="0"/>
        <w:rPr>
          <w:rFonts w:ascii="TH SarabunPSK" w:hAnsi="TH SarabunPSK" w:cs="TH SarabunPSK"/>
          <w:lang w:eastAsia="en-US"/>
        </w:rPr>
      </w:pPr>
    </w:p>
    <w:p w14:paraId="5879F808" w14:textId="50B56DC0" w:rsidR="009158C0" w:rsidRDefault="009158C0" w:rsidP="006A518C">
      <w:pPr>
        <w:suppressAutoHyphens w:val="0"/>
        <w:rPr>
          <w:rFonts w:ascii="TH SarabunPSK" w:hAnsi="TH SarabunPSK" w:cs="TH SarabunPSK"/>
          <w:lang w:eastAsia="en-US"/>
        </w:rPr>
      </w:pPr>
    </w:p>
    <w:p w14:paraId="5B4038BD" w14:textId="06BA2EF5" w:rsidR="009158C0" w:rsidRDefault="009158C0" w:rsidP="006A518C">
      <w:pPr>
        <w:suppressAutoHyphens w:val="0"/>
        <w:rPr>
          <w:rFonts w:ascii="TH SarabunPSK" w:hAnsi="TH SarabunPSK" w:cs="TH SarabunPSK"/>
          <w:lang w:eastAsia="en-US"/>
        </w:rPr>
      </w:pPr>
    </w:p>
    <w:p w14:paraId="2FA80F53" w14:textId="5043C72C" w:rsidR="009158C0" w:rsidRDefault="009158C0" w:rsidP="006A518C">
      <w:pPr>
        <w:suppressAutoHyphens w:val="0"/>
        <w:rPr>
          <w:rFonts w:ascii="TH SarabunPSK" w:hAnsi="TH SarabunPSK" w:cs="TH SarabunPSK"/>
          <w:lang w:eastAsia="en-US"/>
        </w:rPr>
      </w:pPr>
    </w:p>
    <w:p w14:paraId="533CC2BE" w14:textId="347A2F3C" w:rsidR="009158C0" w:rsidRDefault="009158C0" w:rsidP="006A518C">
      <w:pPr>
        <w:suppressAutoHyphens w:val="0"/>
        <w:rPr>
          <w:rFonts w:ascii="TH SarabunPSK" w:hAnsi="TH SarabunPSK" w:cs="TH SarabunPSK"/>
          <w:lang w:eastAsia="en-US"/>
        </w:rPr>
      </w:pPr>
    </w:p>
    <w:p w14:paraId="4E72EEE8" w14:textId="1DBCD7AB" w:rsidR="009158C0" w:rsidRDefault="009158C0" w:rsidP="006A518C">
      <w:pPr>
        <w:suppressAutoHyphens w:val="0"/>
        <w:rPr>
          <w:rFonts w:ascii="TH SarabunPSK" w:hAnsi="TH SarabunPSK" w:cs="TH SarabunPSK"/>
          <w:lang w:eastAsia="en-US"/>
        </w:rPr>
      </w:pPr>
    </w:p>
    <w:p w14:paraId="70AA7184" w14:textId="3868AF0D" w:rsidR="009158C0" w:rsidRDefault="009158C0" w:rsidP="006A518C">
      <w:pPr>
        <w:suppressAutoHyphens w:val="0"/>
        <w:rPr>
          <w:rFonts w:ascii="TH SarabunPSK" w:hAnsi="TH SarabunPSK" w:cs="TH SarabunPSK"/>
          <w:lang w:eastAsia="en-US"/>
        </w:rPr>
      </w:pPr>
    </w:p>
    <w:p w14:paraId="23104F14" w14:textId="1E0AD939" w:rsidR="009158C0" w:rsidRDefault="009158C0" w:rsidP="006A518C">
      <w:pPr>
        <w:suppressAutoHyphens w:val="0"/>
        <w:rPr>
          <w:rFonts w:ascii="TH SarabunPSK" w:hAnsi="TH SarabunPSK" w:cs="TH SarabunPSK"/>
          <w:lang w:eastAsia="en-US"/>
        </w:rPr>
      </w:pPr>
    </w:p>
    <w:p w14:paraId="213C1548" w14:textId="6745C8A5" w:rsidR="009158C0" w:rsidRDefault="009158C0" w:rsidP="006A518C">
      <w:pPr>
        <w:suppressAutoHyphens w:val="0"/>
        <w:rPr>
          <w:rFonts w:ascii="TH SarabunPSK" w:hAnsi="TH SarabunPSK" w:cs="TH SarabunPSK"/>
          <w:lang w:eastAsia="en-US"/>
        </w:rPr>
      </w:pPr>
    </w:p>
    <w:p w14:paraId="7B2F4179" w14:textId="28135815" w:rsidR="009158C0" w:rsidRDefault="009158C0" w:rsidP="006A518C">
      <w:pPr>
        <w:suppressAutoHyphens w:val="0"/>
        <w:rPr>
          <w:rFonts w:ascii="TH SarabunPSK" w:hAnsi="TH SarabunPSK" w:cs="TH SarabunPSK"/>
          <w:lang w:eastAsia="en-US"/>
        </w:rPr>
      </w:pPr>
    </w:p>
    <w:p w14:paraId="0926E590" w14:textId="5BEC187B" w:rsidR="009158C0" w:rsidRDefault="009158C0" w:rsidP="006A518C">
      <w:pPr>
        <w:suppressAutoHyphens w:val="0"/>
        <w:rPr>
          <w:rFonts w:ascii="TH SarabunPSK" w:hAnsi="TH SarabunPSK" w:cs="TH SarabunPSK"/>
          <w:lang w:eastAsia="en-US"/>
        </w:rPr>
      </w:pPr>
    </w:p>
    <w:p w14:paraId="0B73FEA7" w14:textId="5BCABE42" w:rsidR="009158C0" w:rsidRDefault="009158C0" w:rsidP="006A518C">
      <w:pPr>
        <w:suppressAutoHyphens w:val="0"/>
        <w:rPr>
          <w:rFonts w:ascii="TH SarabunPSK" w:hAnsi="TH SarabunPSK" w:cs="TH SarabunPSK"/>
          <w:lang w:eastAsia="en-US"/>
        </w:rPr>
      </w:pPr>
    </w:p>
    <w:p w14:paraId="0BF1DFFE" w14:textId="6D615AE5" w:rsidR="009158C0" w:rsidRDefault="009158C0" w:rsidP="006A518C">
      <w:pPr>
        <w:suppressAutoHyphens w:val="0"/>
        <w:rPr>
          <w:rFonts w:ascii="TH SarabunPSK" w:hAnsi="TH SarabunPSK" w:cs="TH SarabunPSK"/>
          <w:lang w:eastAsia="en-US"/>
        </w:rPr>
      </w:pPr>
    </w:p>
    <w:p w14:paraId="4AE8F921" w14:textId="29670F93" w:rsidR="009158C0" w:rsidRDefault="009158C0" w:rsidP="006A518C">
      <w:pPr>
        <w:suppressAutoHyphens w:val="0"/>
        <w:rPr>
          <w:rFonts w:ascii="TH SarabunPSK" w:hAnsi="TH SarabunPSK" w:cs="TH SarabunPSK"/>
          <w:lang w:eastAsia="en-US"/>
        </w:rPr>
      </w:pPr>
    </w:p>
    <w:p w14:paraId="71CD410F" w14:textId="4DE2DDA5" w:rsidR="009158C0" w:rsidRDefault="009158C0" w:rsidP="006A518C">
      <w:pPr>
        <w:suppressAutoHyphens w:val="0"/>
        <w:rPr>
          <w:rFonts w:ascii="TH SarabunPSK" w:hAnsi="TH SarabunPSK" w:cs="TH SarabunPSK"/>
          <w:lang w:eastAsia="en-US"/>
        </w:rPr>
      </w:pPr>
    </w:p>
    <w:p w14:paraId="135DEB52" w14:textId="6ED2EE02" w:rsidR="009158C0" w:rsidRDefault="009158C0" w:rsidP="006A518C">
      <w:pPr>
        <w:suppressAutoHyphens w:val="0"/>
        <w:rPr>
          <w:rFonts w:ascii="TH SarabunPSK" w:hAnsi="TH SarabunPSK" w:cs="TH SarabunPSK"/>
          <w:lang w:eastAsia="en-US"/>
        </w:rPr>
      </w:pPr>
    </w:p>
    <w:p w14:paraId="2D01B5BE" w14:textId="2B4342DE" w:rsidR="009158C0" w:rsidRDefault="009158C0" w:rsidP="006A518C">
      <w:pPr>
        <w:suppressAutoHyphens w:val="0"/>
        <w:rPr>
          <w:rFonts w:ascii="TH SarabunPSK" w:hAnsi="TH SarabunPSK" w:cs="TH SarabunPSK"/>
          <w:lang w:eastAsia="en-US"/>
        </w:rPr>
      </w:pPr>
    </w:p>
    <w:p w14:paraId="4E6913C4" w14:textId="7107D85C" w:rsidR="009158C0" w:rsidRDefault="009158C0" w:rsidP="006A518C">
      <w:pPr>
        <w:suppressAutoHyphens w:val="0"/>
        <w:rPr>
          <w:rFonts w:ascii="TH SarabunPSK" w:hAnsi="TH SarabunPSK" w:cs="TH SarabunPSK"/>
          <w:lang w:eastAsia="en-US"/>
        </w:rPr>
      </w:pPr>
    </w:p>
    <w:p w14:paraId="550424C7" w14:textId="6B4603C1" w:rsidR="009158C0" w:rsidRDefault="009158C0" w:rsidP="006A518C">
      <w:pPr>
        <w:suppressAutoHyphens w:val="0"/>
        <w:rPr>
          <w:rFonts w:ascii="TH SarabunPSK" w:hAnsi="TH SarabunPSK" w:cs="TH SarabunPSK"/>
          <w:lang w:eastAsia="en-US"/>
        </w:rPr>
      </w:pPr>
    </w:p>
    <w:p w14:paraId="780AF7D9" w14:textId="3E26B03D" w:rsidR="009158C0" w:rsidRDefault="009158C0" w:rsidP="006A518C">
      <w:pPr>
        <w:suppressAutoHyphens w:val="0"/>
        <w:rPr>
          <w:rFonts w:ascii="TH SarabunPSK" w:hAnsi="TH SarabunPSK" w:cs="TH SarabunPSK"/>
          <w:lang w:eastAsia="en-US"/>
        </w:rPr>
      </w:pPr>
    </w:p>
    <w:p w14:paraId="6D43DD70" w14:textId="652E0E43" w:rsidR="009158C0" w:rsidRDefault="009158C0" w:rsidP="006A518C">
      <w:pPr>
        <w:suppressAutoHyphens w:val="0"/>
        <w:rPr>
          <w:rFonts w:ascii="TH SarabunPSK" w:hAnsi="TH SarabunPSK" w:cs="TH SarabunPSK"/>
          <w:lang w:eastAsia="en-US"/>
        </w:rPr>
      </w:pPr>
    </w:p>
    <w:p w14:paraId="32E61B26" w14:textId="64F7C678" w:rsidR="009158C0" w:rsidRDefault="009158C0" w:rsidP="006A518C">
      <w:pPr>
        <w:suppressAutoHyphens w:val="0"/>
        <w:rPr>
          <w:rFonts w:ascii="TH SarabunPSK" w:hAnsi="TH SarabunPSK" w:cs="TH SarabunPSK"/>
          <w:lang w:eastAsia="en-US"/>
        </w:rPr>
      </w:pPr>
    </w:p>
    <w:p w14:paraId="1085C42F" w14:textId="52E7BF3E" w:rsidR="009158C0" w:rsidRDefault="009158C0" w:rsidP="006A518C">
      <w:pPr>
        <w:suppressAutoHyphens w:val="0"/>
        <w:rPr>
          <w:rFonts w:ascii="TH SarabunPSK" w:hAnsi="TH SarabunPSK" w:cs="TH SarabunPSK"/>
          <w:lang w:eastAsia="en-US"/>
        </w:rPr>
      </w:pPr>
    </w:p>
    <w:p w14:paraId="1FA08E8F" w14:textId="4F4E18B1" w:rsidR="009158C0" w:rsidRDefault="009158C0" w:rsidP="006A518C">
      <w:pPr>
        <w:suppressAutoHyphens w:val="0"/>
        <w:rPr>
          <w:rFonts w:ascii="TH SarabunPSK" w:hAnsi="TH SarabunPSK" w:cs="TH SarabunPSK"/>
          <w:lang w:eastAsia="en-US"/>
        </w:rPr>
      </w:pPr>
    </w:p>
    <w:p w14:paraId="02162123" w14:textId="04DDD2F5" w:rsidR="009158C0" w:rsidRDefault="009158C0" w:rsidP="006A518C">
      <w:pPr>
        <w:suppressAutoHyphens w:val="0"/>
        <w:rPr>
          <w:rFonts w:ascii="TH SarabunPSK" w:hAnsi="TH SarabunPSK" w:cs="TH SarabunPSK"/>
          <w:lang w:eastAsia="en-US"/>
        </w:rPr>
      </w:pPr>
    </w:p>
    <w:p w14:paraId="4CF2AB43" w14:textId="77777777" w:rsidR="009158C0" w:rsidRPr="00705E45" w:rsidRDefault="009158C0" w:rsidP="006A518C">
      <w:pPr>
        <w:suppressAutoHyphens w:val="0"/>
        <w:rPr>
          <w:rFonts w:ascii="TH SarabunPSK" w:hAnsi="TH SarabunPSK" w:cs="TH SarabunPSK"/>
          <w:lang w:eastAsia="en-US"/>
        </w:rPr>
      </w:pPr>
    </w:p>
    <w:p w14:paraId="13A3448B" w14:textId="77777777" w:rsidR="00095D9E" w:rsidRPr="00D33148" w:rsidRDefault="00DD424D" w:rsidP="00095D9E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42368" behindDoc="1" locked="0" layoutInCell="1" allowOverlap="1" wp14:anchorId="79646EFC" wp14:editId="18305B9A">
            <wp:simplePos x="0" y="0"/>
            <wp:positionH relativeFrom="column">
              <wp:posOffset>2592705</wp:posOffset>
            </wp:positionH>
            <wp:positionV relativeFrom="paragraph">
              <wp:posOffset>-493395</wp:posOffset>
            </wp:positionV>
            <wp:extent cx="970181" cy="1080000"/>
            <wp:effectExtent l="0" t="0" r="1905" b="635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81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434CD" w14:textId="0AEAA052" w:rsidR="00095D9E" w:rsidRPr="00D33148" w:rsidRDefault="00095D9E" w:rsidP="001329F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0DA58DE" w14:textId="025A1A74" w:rsidR="001329FC" w:rsidRPr="00D33148" w:rsidRDefault="001329FC" w:rsidP="001329FC">
      <w:pPr>
        <w:jc w:val="center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คำสั่ง</w:t>
      </w:r>
      <w:r w:rsidR="005A6A34">
        <w:rPr>
          <w:rFonts w:ascii="TH SarabunIT๙" w:hAnsi="TH SarabunIT๙" w:cs="TH SarabunIT๙"/>
          <w:sz w:val="32"/>
          <w:szCs w:val="32"/>
          <w:cs/>
        </w:rPr>
        <w:t>โรงเรียนพระกลางวิทยาคาร</w:t>
      </w:r>
    </w:p>
    <w:p w14:paraId="438FFF8F" w14:textId="3CA73C0A" w:rsidR="001329FC" w:rsidRPr="00D33148" w:rsidRDefault="001329FC" w:rsidP="001329FC">
      <w:pPr>
        <w:jc w:val="center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ที่</w:t>
      </w:r>
      <w:r w:rsidR="002636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B5493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384DDB">
        <w:rPr>
          <w:rFonts w:ascii="TH SarabunIT๙" w:hAnsi="TH SarabunIT๙" w:cs="TH SarabunIT๙" w:hint="cs"/>
          <w:sz w:val="32"/>
          <w:szCs w:val="32"/>
          <w:cs/>
        </w:rPr>
        <w:t>๐</w:t>
      </w:r>
      <w:r w:rsidR="006F3000" w:rsidRPr="00D331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636C3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</w:p>
    <w:p w14:paraId="064BF2A9" w14:textId="77777777" w:rsidR="001329FC" w:rsidRPr="00D33148" w:rsidRDefault="001329FC" w:rsidP="001329FC">
      <w:pPr>
        <w:jc w:val="center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เรื่อง   แต่งตั้งคณะกรรมการส่งเสริมสุขภาพและงานอนามัยโรงเรียน</w:t>
      </w:r>
    </w:p>
    <w:p w14:paraId="2AA8EB7A" w14:textId="67AD2C97" w:rsidR="001329FC" w:rsidRPr="00D33148" w:rsidRDefault="002636C3" w:rsidP="001329FC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ปีการศึกษา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</w:p>
    <w:p w14:paraId="2D5E75FF" w14:textId="77777777" w:rsidR="001329FC" w:rsidRPr="00D33148" w:rsidRDefault="001329FC" w:rsidP="001329FC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</w:t>
      </w:r>
    </w:p>
    <w:p w14:paraId="1BE186D7" w14:textId="3228D2AA" w:rsidR="001329FC" w:rsidRPr="00D33148" w:rsidRDefault="001329FC" w:rsidP="00A37B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ab/>
        <w:t>ด้วย</w:t>
      </w:r>
      <w:r w:rsidR="005A6A34">
        <w:rPr>
          <w:rFonts w:ascii="TH SarabunIT๙" w:hAnsi="TH SarabunIT๙" w:cs="TH SarabunIT๙"/>
          <w:sz w:val="32"/>
          <w:szCs w:val="32"/>
          <w:cs/>
        </w:rPr>
        <w:t>โรงเรียนพระกลางวิทยาคาร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ได้มีการดำเนินงานอนามัยในโรงเรียน เพื่อจัดการเกี่ยวกับงานอนามัย งานความปลอดภัยในเรื่องโภชนาการ งานที่เกี่ยวกับสุขภาพ ทั้งสุขภาพกายและสุขภาพจิต งานทันตอนามัย การให้ความรู้ต่างๆ เกี่ยวกับงานอนามัย รวมทั้งการส่งเสริมด้านสุขภาพ เพื่อส่งเสริมให้นักเรียนมีคุณภาพชีวิตที่ดี มีสุขภาพจิตที่ดี อันจะส่งผลต่อการเรียนรู้ของนักเรียน ดังนั้นเพื่อให้การดำเนินงานด้านงานอนามัยของโรงเรียนเป็นไปอย่างมีประสิทธิภาพและประสิทธิพล โรงเรียนจึงแต่งตั้งคณะกรรมการดำเนินงานดังต่อไปนี้</w:t>
      </w:r>
    </w:p>
    <w:p w14:paraId="1685ED02" w14:textId="77777777" w:rsidR="00E171FA" w:rsidRPr="00BF7A75" w:rsidRDefault="00E171FA" w:rsidP="00E171FA">
      <w:pPr>
        <w:pStyle w:val="af0"/>
        <w:numPr>
          <w:ilvl w:val="0"/>
          <w:numId w:val="9"/>
        </w:numPr>
        <w:suppressAutoHyphens w:val="0"/>
        <w:rPr>
          <w:rFonts w:ascii="TH SarabunPSK" w:hAnsi="TH SarabunPSK" w:cs="TH SarabunPSK"/>
          <w:sz w:val="32"/>
          <w:szCs w:val="32"/>
          <w:lang w:eastAsia="en-US"/>
        </w:rPr>
      </w:pPr>
      <w:r w:rsidRPr="00BF7A75">
        <w:rPr>
          <w:rFonts w:ascii="TH SarabunPSK" w:hAnsi="TH SarabunPSK" w:cs="TH SarabunPSK" w:hint="cs"/>
          <w:sz w:val="32"/>
          <w:szCs w:val="32"/>
          <w:cs/>
          <w:lang w:eastAsia="en-US"/>
        </w:rPr>
        <w:t>นางสาวตรีทิพย์  วิโย</w:t>
      </w:r>
      <w:r w:rsidRPr="00BF7A75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BF7A75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BF7A75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BF7A75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BF7A75">
        <w:rPr>
          <w:rFonts w:ascii="TH SarabunPSK" w:hAnsi="TH SarabunPSK" w:cs="TH SarabunPSK"/>
          <w:sz w:val="32"/>
          <w:szCs w:val="32"/>
          <w:cs/>
          <w:lang w:eastAsia="en-US"/>
        </w:rPr>
        <w:tab/>
        <w:t>ประธานกรรมการ</w:t>
      </w:r>
    </w:p>
    <w:p w14:paraId="2AE2262B" w14:textId="77777777" w:rsidR="00E171FA" w:rsidRDefault="00E171FA" w:rsidP="00E171FA">
      <w:pPr>
        <w:pStyle w:val="af0"/>
        <w:numPr>
          <w:ilvl w:val="0"/>
          <w:numId w:val="9"/>
        </w:numPr>
        <w:suppressAutoHyphens w:val="0"/>
        <w:rPr>
          <w:rFonts w:ascii="TH SarabunPSK" w:hAnsi="TH SarabunPSK" w:cs="TH SarabunPSK"/>
          <w:sz w:val="32"/>
          <w:szCs w:val="32"/>
          <w:lang w:eastAsia="en-US"/>
        </w:rPr>
      </w:pPr>
      <w:r w:rsidRPr="00BF7A75">
        <w:rPr>
          <w:rFonts w:ascii="TH SarabunPSK" w:hAnsi="TH SarabunPSK" w:cs="TH SarabunPSK" w:hint="cs"/>
          <w:sz w:val="32"/>
          <w:szCs w:val="32"/>
          <w:cs/>
          <w:lang w:eastAsia="en-US"/>
        </w:rPr>
        <w:t>นางวรรณพร  ทองปรีชา</w:t>
      </w:r>
      <w:r>
        <w:rPr>
          <w:rFonts w:ascii="TH SarabunPSK" w:hAnsi="TH SarabunPSK" w:cs="TH SarabunPSK"/>
          <w:sz w:val="32"/>
          <w:szCs w:val="32"/>
          <w:lang w:eastAsia="en-US"/>
        </w:rPr>
        <w:tab/>
      </w:r>
      <w:r>
        <w:rPr>
          <w:rFonts w:ascii="TH SarabunPSK" w:hAnsi="TH SarabunPSK" w:cs="TH SarabunPSK"/>
          <w:sz w:val="32"/>
          <w:szCs w:val="32"/>
          <w:lang w:eastAsia="en-US"/>
        </w:rPr>
        <w:tab/>
      </w:r>
      <w:r>
        <w:rPr>
          <w:rFonts w:ascii="TH SarabunPSK" w:hAnsi="TH SarabunPSK" w:cs="TH SarabunPSK"/>
          <w:sz w:val="32"/>
          <w:szCs w:val="32"/>
          <w:lang w:eastAsia="en-US"/>
        </w:rPr>
        <w:tab/>
      </w:r>
      <w:r>
        <w:rPr>
          <w:rFonts w:ascii="TH SarabunPSK" w:hAnsi="TH SarabunPSK" w:cs="TH SarabunPSK"/>
          <w:sz w:val="32"/>
          <w:szCs w:val="32"/>
          <w:lang w:eastAsia="en-US"/>
        </w:rPr>
        <w:tab/>
      </w:r>
      <w:r w:rsidRPr="00BF7A75">
        <w:rPr>
          <w:rFonts w:ascii="TH SarabunPSK" w:hAnsi="TH SarabunPSK" w:cs="TH SarabunPSK"/>
          <w:sz w:val="32"/>
          <w:szCs w:val="32"/>
          <w:cs/>
          <w:lang w:eastAsia="en-US"/>
        </w:rPr>
        <w:t>รองประธานกรรมการ</w:t>
      </w:r>
    </w:p>
    <w:p w14:paraId="40DEFB30" w14:textId="77777777" w:rsidR="00E171FA" w:rsidRPr="00BF7A75" w:rsidRDefault="00E171FA" w:rsidP="00E171FA">
      <w:pPr>
        <w:pStyle w:val="af0"/>
        <w:numPr>
          <w:ilvl w:val="0"/>
          <w:numId w:val="9"/>
        </w:numPr>
        <w:suppressAutoHyphens w:val="0"/>
        <w:rPr>
          <w:rFonts w:ascii="TH SarabunPSK" w:hAnsi="TH SarabunPSK" w:cs="TH SarabunPSK"/>
          <w:sz w:val="32"/>
          <w:szCs w:val="32"/>
          <w:lang w:eastAsia="en-US"/>
        </w:rPr>
      </w:pPr>
      <w:r w:rsidRPr="00BF7A75">
        <w:rPr>
          <w:rFonts w:ascii="TH SarabunPSK" w:hAnsi="TH SarabunPSK" w:cs="TH SarabunPSK"/>
          <w:sz w:val="32"/>
          <w:szCs w:val="32"/>
          <w:cs/>
          <w:lang w:eastAsia="en-US"/>
        </w:rPr>
        <w:t>นางวรางค์รัตน์  แสนพ</w:t>
      </w:r>
      <w:r w:rsidRPr="00BF7A75">
        <w:rPr>
          <w:rFonts w:ascii="TH SarabunPSK" w:hAnsi="TH SarabunPSK" w:cs="TH SarabunPSK" w:hint="cs"/>
          <w:sz w:val="32"/>
          <w:szCs w:val="32"/>
          <w:cs/>
          <w:lang w:eastAsia="en-US"/>
        </w:rPr>
        <w:t>รหม</w:t>
      </w:r>
      <w:r w:rsidRPr="00BF7A75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BF7A75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BF7A75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BF7A75">
        <w:rPr>
          <w:rFonts w:ascii="TH SarabunPSK" w:hAnsi="TH SarabunPSK" w:cs="TH SarabunPSK"/>
          <w:sz w:val="32"/>
          <w:szCs w:val="32"/>
          <w:cs/>
          <w:lang w:eastAsia="en-US"/>
        </w:rPr>
        <w:tab/>
        <w:t>กรรมการ</w:t>
      </w:r>
    </w:p>
    <w:p w14:paraId="455749C9" w14:textId="77777777" w:rsidR="00E171FA" w:rsidRPr="00BF7A75" w:rsidRDefault="00E171FA" w:rsidP="00E171FA">
      <w:pPr>
        <w:pStyle w:val="af0"/>
        <w:numPr>
          <w:ilvl w:val="0"/>
          <w:numId w:val="9"/>
        </w:numPr>
        <w:suppressAutoHyphens w:val="0"/>
        <w:rPr>
          <w:rFonts w:ascii="TH SarabunPSK" w:hAnsi="TH SarabunPSK" w:cs="TH SarabunPSK"/>
          <w:sz w:val="32"/>
          <w:szCs w:val="32"/>
          <w:lang w:eastAsia="en-US"/>
        </w:rPr>
      </w:pPr>
      <w:r w:rsidRPr="00BF7A75">
        <w:rPr>
          <w:rFonts w:ascii="TH SarabunPSK" w:hAnsi="TH SarabunPSK" w:cs="TH SarabunPSK"/>
          <w:sz w:val="32"/>
          <w:szCs w:val="32"/>
          <w:cs/>
          <w:lang w:eastAsia="en-US"/>
        </w:rPr>
        <w:t>นางเยาวลักษณ์  มุลเมือง</w:t>
      </w:r>
      <w:r w:rsidRPr="00BF7A75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BF7A75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BF7A75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BF7A75">
        <w:rPr>
          <w:rFonts w:ascii="TH SarabunPSK" w:hAnsi="TH SarabunPSK" w:cs="TH SarabunPSK"/>
          <w:sz w:val="32"/>
          <w:szCs w:val="32"/>
          <w:cs/>
          <w:lang w:eastAsia="en-US"/>
        </w:rPr>
        <w:tab/>
        <w:t>กรรมการ</w:t>
      </w:r>
    </w:p>
    <w:p w14:paraId="40B68CB2" w14:textId="77777777" w:rsidR="00E171FA" w:rsidRPr="00BF7A75" w:rsidRDefault="00E171FA" w:rsidP="00E171FA">
      <w:pPr>
        <w:pStyle w:val="af0"/>
        <w:numPr>
          <w:ilvl w:val="0"/>
          <w:numId w:val="9"/>
        </w:numPr>
        <w:suppressAutoHyphens w:val="0"/>
        <w:rPr>
          <w:rFonts w:ascii="TH SarabunPSK" w:hAnsi="TH SarabunPSK" w:cs="TH SarabunPSK"/>
          <w:sz w:val="32"/>
          <w:szCs w:val="32"/>
          <w:lang w:eastAsia="en-US"/>
        </w:rPr>
      </w:pPr>
      <w:r w:rsidRPr="00BF7A75">
        <w:rPr>
          <w:rFonts w:ascii="TH SarabunPSK" w:hAnsi="TH SarabunPSK" w:cs="TH SarabunPSK"/>
          <w:sz w:val="32"/>
          <w:szCs w:val="32"/>
          <w:cs/>
          <w:lang w:eastAsia="en-US"/>
        </w:rPr>
        <w:t>นางอรพิน  วจนะศิริ</w:t>
      </w:r>
      <w:r w:rsidRPr="00BF7A75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BF7A75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BF7A75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BF7A75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BF7A75">
        <w:rPr>
          <w:rFonts w:ascii="TH SarabunPSK" w:hAnsi="TH SarabunPSK" w:cs="TH SarabunPSK"/>
          <w:sz w:val="32"/>
          <w:szCs w:val="32"/>
          <w:cs/>
          <w:lang w:eastAsia="en-US"/>
        </w:rPr>
        <w:tab/>
        <w:t>กรรมการ</w:t>
      </w:r>
    </w:p>
    <w:p w14:paraId="364058FD" w14:textId="77777777" w:rsidR="00E171FA" w:rsidRPr="00BF7A75" w:rsidRDefault="00E171FA" w:rsidP="00E171FA">
      <w:pPr>
        <w:pStyle w:val="af0"/>
        <w:numPr>
          <w:ilvl w:val="0"/>
          <w:numId w:val="9"/>
        </w:numPr>
        <w:suppressAutoHyphens w:val="0"/>
        <w:spacing w:after="120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นางสาวดวงนภา  อินทร์ติยะ</w:t>
      </w:r>
      <w:r w:rsidRPr="00BF7A75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BF7A75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BF7A75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BF7A75">
        <w:rPr>
          <w:rFonts w:ascii="TH SarabunPSK" w:hAnsi="TH SarabunPSK" w:cs="TH SarabunPSK"/>
          <w:sz w:val="32"/>
          <w:szCs w:val="32"/>
          <w:cs/>
          <w:lang w:eastAsia="en-US"/>
        </w:rPr>
        <w:tab/>
        <w:t>กรรมการ</w:t>
      </w:r>
    </w:p>
    <w:p w14:paraId="5DA2B0F5" w14:textId="77777777" w:rsidR="00E171FA" w:rsidRDefault="00E171FA" w:rsidP="00E171FA">
      <w:pPr>
        <w:pStyle w:val="af0"/>
        <w:numPr>
          <w:ilvl w:val="0"/>
          <w:numId w:val="9"/>
        </w:numPr>
        <w:suppressAutoHyphens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นางสาววยุรี  ทิพมนต์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456B990B" w14:textId="77777777" w:rsidR="00E171FA" w:rsidRDefault="00E171FA" w:rsidP="00E171FA">
      <w:pPr>
        <w:pStyle w:val="af0"/>
        <w:numPr>
          <w:ilvl w:val="0"/>
          <w:numId w:val="9"/>
        </w:numPr>
        <w:suppressAutoHyphens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นายนครสวรรค์  นาพินิจ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4BDB265E" w14:textId="77777777" w:rsidR="00E171FA" w:rsidRDefault="00E171FA" w:rsidP="00E171FA">
      <w:pPr>
        <w:pStyle w:val="af0"/>
        <w:numPr>
          <w:ilvl w:val="0"/>
          <w:numId w:val="9"/>
        </w:numPr>
        <w:suppressAutoHyphens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นาง</w:t>
      </w:r>
      <w:r>
        <w:rPr>
          <w:rFonts w:ascii="TH SarabunIT๙" w:hAnsi="TH SarabunIT๙" w:cs="TH SarabunIT๙" w:hint="cs"/>
          <w:sz w:val="32"/>
          <w:szCs w:val="32"/>
          <w:cs/>
        </w:rPr>
        <w:t>นายวิทยา  รามฤทธิ์</w:t>
      </w:r>
      <w:r w:rsidRPr="00D33148">
        <w:rPr>
          <w:rFonts w:ascii="TH SarabunIT๙" w:hAnsi="TH SarabunIT๙" w:cs="TH SarabunIT๙"/>
          <w:sz w:val="32"/>
          <w:szCs w:val="32"/>
          <w:cs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315BC927" w14:textId="77777777" w:rsidR="00E171FA" w:rsidRDefault="00E171FA" w:rsidP="00E171FA">
      <w:pPr>
        <w:pStyle w:val="af0"/>
        <w:numPr>
          <w:ilvl w:val="0"/>
          <w:numId w:val="9"/>
        </w:numPr>
        <w:suppressAutoHyphens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นายกิตปกรณ์  สาวงค์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2940B150" w14:textId="77777777" w:rsidR="00E171FA" w:rsidRPr="00D33148" w:rsidRDefault="00E171FA" w:rsidP="00E171FA">
      <w:pPr>
        <w:pStyle w:val="af0"/>
        <w:numPr>
          <w:ilvl w:val="0"/>
          <w:numId w:val="9"/>
        </w:numPr>
        <w:suppressAutoHyphens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นายจีรศักดิ์  ยิ่งแสวงดี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31DF233A" w14:textId="77777777" w:rsidR="00E171FA" w:rsidRPr="00D33148" w:rsidRDefault="00E171FA" w:rsidP="00E171FA">
      <w:pPr>
        <w:pStyle w:val="af0"/>
        <w:numPr>
          <w:ilvl w:val="0"/>
          <w:numId w:val="9"/>
        </w:numPr>
        <w:suppressAutoHyphens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นาง</w:t>
      </w:r>
      <w:r>
        <w:rPr>
          <w:rFonts w:ascii="TH SarabunIT๙" w:hAnsi="TH SarabunIT๙" w:cs="TH SarabunIT๙" w:hint="cs"/>
          <w:sz w:val="32"/>
          <w:szCs w:val="32"/>
          <w:cs/>
        </w:rPr>
        <w:t>สาวอังคณา    พันธ์พานิชย์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>และเลขานุการ</w:t>
      </w:r>
    </w:p>
    <w:p w14:paraId="585747C1" w14:textId="77777777" w:rsidR="00E171FA" w:rsidRPr="00D33148" w:rsidRDefault="00E171FA" w:rsidP="00E171FA">
      <w:pPr>
        <w:pStyle w:val="af0"/>
        <w:numPr>
          <w:ilvl w:val="0"/>
          <w:numId w:val="9"/>
        </w:numPr>
        <w:suppressAutoHyphens w:val="0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นาง</w:t>
      </w:r>
      <w:r>
        <w:rPr>
          <w:rFonts w:ascii="TH SarabunIT๙" w:hAnsi="TH SarabunIT๙" w:cs="TH SarabunIT๙" w:hint="cs"/>
          <w:sz w:val="32"/>
          <w:szCs w:val="32"/>
          <w:cs/>
        </w:rPr>
        <w:t>สาวสุดาภรณ์   นากรณ์</w:t>
      </w:r>
      <w:r w:rsidRPr="00D33148">
        <w:rPr>
          <w:rFonts w:ascii="TH SarabunIT๙" w:hAnsi="TH SarabunIT๙" w:cs="TH SarabunIT๙"/>
          <w:sz w:val="32"/>
          <w:szCs w:val="32"/>
          <w:cs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>และผู้ช่วยเลขานุการ</w:t>
      </w:r>
    </w:p>
    <w:p w14:paraId="27688F3B" w14:textId="77777777" w:rsidR="00E171FA" w:rsidRDefault="00E171FA" w:rsidP="00E171FA">
      <w:pPr>
        <w:suppressAutoHyphens w:val="0"/>
        <w:rPr>
          <w:rFonts w:ascii="TH SarabunIT๙" w:hAnsi="TH SarabunIT๙" w:cs="TH SarabunIT๙"/>
          <w:sz w:val="32"/>
          <w:szCs w:val="32"/>
          <w:u w:val="single"/>
        </w:rPr>
      </w:pPr>
    </w:p>
    <w:p w14:paraId="0638353E" w14:textId="11101317" w:rsidR="001329FC" w:rsidRPr="00D33148" w:rsidRDefault="001329FC" w:rsidP="00B37CAF">
      <w:pPr>
        <w:suppressAutoHyphens w:val="0"/>
        <w:ind w:firstLine="720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u w:val="single"/>
          <w:cs/>
        </w:rPr>
        <w:t>มีหน้าที่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วางแผนวิเคราะห์สภาพปัจจุบันปัญหา แนวทางการดำเนินงานส่งเสริมสุขภาพและจัดทำแผนปฏิบัติงานส่งเสริมสุขภาพ ตลอดจนนิเทศ ติดตาม สรุปและรายงานผลการดำเนินงานให้ผู้ที่เกี่ยวข้องทราบ</w:t>
      </w:r>
    </w:p>
    <w:p w14:paraId="73DADACF" w14:textId="5368967C" w:rsidR="00E171FA" w:rsidRPr="00261058" w:rsidRDefault="001329FC" w:rsidP="00261058">
      <w:pPr>
        <w:spacing w:before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ab/>
        <w:t>ขอให้ผู้ที่ได้รับแต่งตั้งปฏิบัติหน้าที่ด้วยความเอาใจใส่  และให้เกิดประโยชน์สูงสุดต่อราชการ</w:t>
      </w:r>
      <w:r w:rsidRPr="00D33148">
        <w:rPr>
          <w:rFonts w:ascii="TH SarabunIT๙" w:hAnsi="TH SarabunIT๙" w:cs="TH SarabunIT๙"/>
          <w:sz w:val="32"/>
          <w:szCs w:val="32"/>
          <w:cs/>
        </w:rPr>
        <w:br/>
        <w:t>หากมีปัญหาประการใดขอให้รายงานผู้บริหารทราบต่อไป</w:t>
      </w:r>
    </w:p>
    <w:p w14:paraId="6D117BF2" w14:textId="77777777" w:rsidR="00367BB2" w:rsidRPr="00261058" w:rsidRDefault="00367BB2" w:rsidP="001329FC">
      <w:pPr>
        <w:rPr>
          <w:rFonts w:ascii="TH SarabunIT๙" w:hAnsi="TH SarabunIT๙" w:cs="TH SarabunIT๙"/>
          <w:sz w:val="14"/>
          <w:szCs w:val="14"/>
        </w:rPr>
      </w:pPr>
    </w:p>
    <w:p w14:paraId="140CE91D" w14:textId="453A97B5" w:rsidR="001329FC" w:rsidRPr="00D33148" w:rsidRDefault="001329FC" w:rsidP="00E171F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ทั้งนี้  ตั้งแต่บัดนี้   เป็นต้นไป</w:t>
      </w:r>
    </w:p>
    <w:p w14:paraId="4E57A805" w14:textId="77777777" w:rsidR="001329FC" w:rsidRPr="00261058" w:rsidRDefault="001329FC" w:rsidP="001329FC">
      <w:pPr>
        <w:rPr>
          <w:rFonts w:ascii="TH SarabunIT๙" w:hAnsi="TH SarabunIT๙" w:cs="TH SarabunIT๙"/>
          <w:sz w:val="6"/>
          <w:szCs w:val="6"/>
          <w:cs/>
        </w:rPr>
      </w:pPr>
    </w:p>
    <w:p w14:paraId="05991C5B" w14:textId="62AF9C84" w:rsidR="001329FC" w:rsidRPr="00261058" w:rsidRDefault="001329FC" w:rsidP="00261058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ab/>
        <w:t xml:space="preserve">สั่ง    ณ    วันที่   </w:t>
      </w:r>
      <w:r w:rsidR="00651290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85496B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163995">
        <w:rPr>
          <w:rFonts w:ascii="TH SarabunIT๙" w:hAnsi="TH SarabunIT๙" w:cs="TH SarabunIT๙" w:hint="cs"/>
          <w:sz w:val="32"/>
          <w:szCs w:val="32"/>
          <w:cs/>
        </w:rPr>
        <w:t xml:space="preserve">  พฤษภาคม</w:t>
      </w:r>
      <w:r w:rsidR="002636C3">
        <w:rPr>
          <w:rFonts w:ascii="TH SarabunIT๙" w:hAnsi="TH SarabunIT๙" w:cs="TH SarabunIT๙"/>
          <w:sz w:val="32"/>
          <w:szCs w:val="32"/>
          <w:cs/>
        </w:rPr>
        <w:t xml:space="preserve">   พ.ศ. 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  <w:r w:rsidR="00651290" w:rsidRPr="00261058">
        <w:rPr>
          <w:rFonts w:ascii="TH SarabunIT๙" w:hAnsi="TH SarabunIT๙" w:cs="TH SarabunIT๙"/>
          <w:noProof/>
          <w:sz w:val="12"/>
          <w:szCs w:val="12"/>
          <w:lang w:eastAsia="en-US"/>
        </w:rPr>
        <w:drawing>
          <wp:anchor distT="0" distB="0" distL="114300" distR="114300" simplePos="0" relativeHeight="251668992" behindDoc="1" locked="0" layoutInCell="1" allowOverlap="1" wp14:anchorId="0B9A1824" wp14:editId="4BA39E8F">
            <wp:simplePos x="0" y="0"/>
            <wp:positionH relativeFrom="column">
              <wp:posOffset>3942715</wp:posOffset>
            </wp:positionH>
            <wp:positionV relativeFrom="paragraph">
              <wp:posOffset>160655</wp:posOffset>
            </wp:positionV>
            <wp:extent cx="1273810" cy="573405"/>
            <wp:effectExtent l="0" t="0" r="2540" b="0"/>
            <wp:wrapNone/>
            <wp:docPr id="58" name="รูปภาพ 58" descr="C:\Users\pc\Desktop\ลายเช็นผอ.ตรีทิพย์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ลายเช็นผอ.ตรีทิพย์6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17053" w14:textId="77777777" w:rsidR="00651290" w:rsidRDefault="00651290" w:rsidP="0065129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C9F12DE" w14:textId="65FAA804" w:rsidR="001329FC" w:rsidRPr="00D33148" w:rsidRDefault="001329FC" w:rsidP="00651290">
      <w:pPr>
        <w:jc w:val="center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 w:rsidR="0065129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67BB2">
        <w:rPr>
          <w:rFonts w:ascii="TH SarabunIT๙" w:hAnsi="TH SarabunIT๙" w:cs="TH SarabunIT๙"/>
          <w:sz w:val="32"/>
          <w:szCs w:val="32"/>
          <w:cs/>
        </w:rPr>
        <w:tab/>
      </w:r>
      <w:r w:rsidR="00367BB2">
        <w:rPr>
          <w:rFonts w:ascii="TH SarabunIT๙" w:hAnsi="TH SarabunIT๙" w:cs="TH SarabunIT๙"/>
          <w:sz w:val="32"/>
          <w:szCs w:val="32"/>
          <w:cs/>
        </w:rPr>
        <w:tab/>
      </w:r>
      <w:r w:rsidR="00367BB2">
        <w:rPr>
          <w:rFonts w:ascii="TH SarabunIT๙" w:hAnsi="TH SarabunIT๙" w:cs="TH SarabunIT๙"/>
          <w:sz w:val="32"/>
          <w:szCs w:val="32"/>
          <w:cs/>
        </w:rPr>
        <w:tab/>
      </w:r>
      <w:r w:rsidR="00367BB2">
        <w:rPr>
          <w:rFonts w:ascii="TH SarabunIT๙" w:hAnsi="TH SarabunIT๙" w:cs="TH SarabunIT๙"/>
          <w:sz w:val="32"/>
          <w:szCs w:val="32"/>
          <w:cs/>
        </w:rPr>
        <w:tab/>
      </w:r>
      <w:r w:rsidR="00367BB2">
        <w:rPr>
          <w:rFonts w:ascii="TH SarabunIT๙" w:hAnsi="TH SarabunIT๙" w:cs="TH SarabunIT๙"/>
          <w:sz w:val="32"/>
          <w:szCs w:val="32"/>
          <w:cs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>(</w:t>
      </w:r>
      <w:r w:rsidR="008E3E0F" w:rsidRPr="00D33148">
        <w:rPr>
          <w:rFonts w:ascii="TH SarabunIT๙" w:hAnsi="TH SarabunIT๙" w:cs="TH SarabunIT๙"/>
          <w:sz w:val="32"/>
          <w:szCs w:val="32"/>
          <w:cs/>
        </w:rPr>
        <w:t>นางสาวตรีทิพย์  วิโย</w:t>
      </w:r>
      <w:r w:rsidRPr="00D33148">
        <w:rPr>
          <w:rFonts w:ascii="TH SarabunIT๙" w:hAnsi="TH SarabunIT๙" w:cs="TH SarabunIT๙"/>
          <w:sz w:val="32"/>
          <w:szCs w:val="32"/>
          <w:cs/>
        </w:rPr>
        <w:t>)</w:t>
      </w:r>
    </w:p>
    <w:p w14:paraId="1DA35589" w14:textId="7429EBAB" w:rsidR="00104C08" w:rsidRPr="00261058" w:rsidRDefault="001329FC" w:rsidP="000E54A8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ab/>
      </w:r>
      <w:r w:rsidR="002636C3">
        <w:rPr>
          <w:rFonts w:ascii="TH SarabunIT๙" w:hAnsi="TH SarabunIT๙" w:cs="TH SarabunIT๙"/>
          <w:sz w:val="32"/>
          <w:szCs w:val="32"/>
          <w:cs/>
        </w:rPr>
        <w:tab/>
      </w:r>
      <w:r w:rsidR="002636C3">
        <w:rPr>
          <w:rFonts w:ascii="TH SarabunIT๙" w:hAnsi="TH SarabunIT๙" w:cs="TH SarabunIT๙"/>
          <w:sz w:val="32"/>
          <w:szCs w:val="32"/>
          <w:cs/>
        </w:rPr>
        <w:tab/>
      </w:r>
      <w:r w:rsidR="002636C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367BB2">
        <w:rPr>
          <w:rFonts w:ascii="TH SarabunIT๙" w:hAnsi="TH SarabunIT๙" w:cs="TH SarabunIT๙"/>
          <w:sz w:val="32"/>
          <w:szCs w:val="32"/>
          <w:cs/>
        </w:rPr>
        <w:tab/>
      </w:r>
      <w:r w:rsidR="00367BB2">
        <w:rPr>
          <w:rFonts w:ascii="TH SarabunIT๙" w:hAnsi="TH SarabunIT๙" w:cs="TH SarabunIT๙"/>
          <w:sz w:val="32"/>
          <w:szCs w:val="32"/>
          <w:cs/>
        </w:rPr>
        <w:tab/>
      </w:r>
      <w:r w:rsidR="00367BB2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D33148">
        <w:rPr>
          <w:rFonts w:ascii="TH SarabunIT๙" w:hAnsi="TH SarabunIT๙" w:cs="TH SarabunIT๙"/>
          <w:sz w:val="32"/>
          <w:szCs w:val="32"/>
          <w:cs/>
        </w:rPr>
        <w:t>ผู้อำนวยการ</w:t>
      </w:r>
      <w:r w:rsidR="005A6A34">
        <w:rPr>
          <w:rFonts w:ascii="TH SarabunIT๙" w:hAnsi="TH SarabunIT๙" w:cs="TH SarabunIT๙"/>
          <w:sz w:val="32"/>
          <w:szCs w:val="32"/>
          <w:cs/>
        </w:rPr>
        <w:t>โรงเรียนพระกลางวิทยาคาร</w:t>
      </w:r>
    </w:p>
    <w:p w14:paraId="1E152B15" w14:textId="77777777" w:rsidR="00104C08" w:rsidRPr="00D33148" w:rsidRDefault="00104C08" w:rsidP="000E54A8">
      <w:pPr>
        <w:rPr>
          <w:rFonts w:ascii="TH SarabunIT๙" w:hAnsi="TH SarabunIT๙" w:cs="TH SarabunIT๙"/>
        </w:rPr>
      </w:pPr>
    </w:p>
    <w:p w14:paraId="2D2294F4" w14:textId="77777777" w:rsidR="00104C08" w:rsidRPr="00D33148" w:rsidRDefault="00104C08" w:rsidP="000E54A8">
      <w:pPr>
        <w:rPr>
          <w:rFonts w:ascii="TH SarabunIT๙" w:hAnsi="TH SarabunIT๙" w:cs="TH SarabunIT๙"/>
        </w:rPr>
      </w:pPr>
    </w:p>
    <w:p w14:paraId="31146BB7" w14:textId="59B6B409" w:rsidR="00817750" w:rsidRPr="00021E6A" w:rsidRDefault="00651290" w:rsidP="00817750">
      <w:pPr>
        <w:jc w:val="center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anchor distT="0" distB="0" distL="114300" distR="114300" simplePos="0" relativeHeight="251648512" behindDoc="1" locked="0" layoutInCell="1" allowOverlap="1" wp14:anchorId="670B13FD" wp14:editId="2DD5D3F7">
            <wp:simplePos x="0" y="0"/>
            <wp:positionH relativeFrom="column">
              <wp:posOffset>2539365</wp:posOffset>
            </wp:positionH>
            <wp:positionV relativeFrom="paragraph">
              <wp:posOffset>-541655</wp:posOffset>
            </wp:positionV>
            <wp:extent cx="952500" cy="984333"/>
            <wp:effectExtent l="0" t="0" r="0" b="635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84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96B6F" w14:textId="77777777" w:rsidR="00367BB2" w:rsidRDefault="00367BB2" w:rsidP="0081775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7752AF0" w14:textId="0E416C6E" w:rsidR="00817750" w:rsidRPr="00021E6A" w:rsidRDefault="00817750" w:rsidP="00817750">
      <w:pPr>
        <w:jc w:val="center"/>
        <w:rPr>
          <w:rFonts w:ascii="TH SarabunIT๙" w:hAnsi="TH SarabunIT๙" w:cs="TH SarabunIT๙"/>
          <w:sz w:val="32"/>
          <w:szCs w:val="32"/>
        </w:rPr>
      </w:pPr>
      <w:r w:rsidRPr="00021E6A">
        <w:rPr>
          <w:rFonts w:ascii="TH SarabunIT๙" w:hAnsi="TH SarabunIT๙" w:cs="TH SarabunIT๙"/>
          <w:sz w:val="32"/>
          <w:szCs w:val="32"/>
          <w:cs/>
        </w:rPr>
        <w:t>คำสั่งโรงเรียนพระกลางวิทยาคาร</w:t>
      </w:r>
    </w:p>
    <w:p w14:paraId="64FD22C2" w14:textId="158A1024" w:rsidR="00817750" w:rsidRPr="00021E6A" w:rsidRDefault="00817750" w:rsidP="00817750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021E6A">
        <w:rPr>
          <w:rFonts w:ascii="TH SarabunIT๙" w:hAnsi="TH SarabunIT๙" w:cs="TH SarabunIT๙"/>
          <w:sz w:val="32"/>
          <w:szCs w:val="32"/>
          <w:cs/>
        </w:rPr>
        <w:t xml:space="preserve">        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๕</w:t>
      </w:r>
      <w:r w:rsidR="00384DDB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21E6A"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</w:p>
    <w:p w14:paraId="5E2B6A21" w14:textId="6786E0BD" w:rsidR="00817750" w:rsidRPr="00021E6A" w:rsidRDefault="00817750" w:rsidP="00817750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021E6A">
        <w:rPr>
          <w:rFonts w:ascii="TH SarabunIT๙" w:hAnsi="TH SarabunIT๙" w:cs="TH SarabunIT๙"/>
          <w:sz w:val="32"/>
          <w:szCs w:val="32"/>
          <w:cs/>
        </w:rPr>
        <w:t xml:space="preserve">เรื่อง   แต่งตั้ง  มอบหมายภารกิจตามขอบข่ายการบริหาร  และจัดการสถานศึกษา  </w:t>
      </w:r>
      <w:r w:rsidRPr="00021E6A">
        <w:rPr>
          <w:rFonts w:ascii="TH SarabunIT๙" w:hAnsi="TH SarabunIT๙" w:cs="TH SarabunIT๙"/>
          <w:sz w:val="32"/>
          <w:szCs w:val="32"/>
          <w:cs/>
        </w:rPr>
        <w:br/>
        <w:t xml:space="preserve">ข้าราชการครู  และบุคลากรทางการศึกษา </w:t>
      </w:r>
      <w:r w:rsidRPr="00021E6A">
        <w:rPr>
          <w:rFonts w:ascii="TH SarabunIT๙" w:hAnsi="TH SarabunIT๙" w:cs="TH SarabunIT๙" w:hint="cs"/>
          <w:sz w:val="32"/>
          <w:szCs w:val="32"/>
          <w:cs/>
        </w:rPr>
        <w:t xml:space="preserve">ภาคเรียนที่ ๑ </w:t>
      </w:r>
      <w:r w:rsidRPr="00021E6A">
        <w:rPr>
          <w:rFonts w:ascii="TH SarabunIT๙" w:hAnsi="TH SarabunIT๙" w:cs="TH SarabunIT๙"/>
          <w:sz w:val="32"/>
          <w:szCs w:val="32"/>
          <w:cs/>
        </w:rPr>
        <w:t xml:space="preserve"> ประจำปีการศึกษา 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</w:p>
    <w:p w14:paraId="42936548" w14:textId="77777777" w:rsidR="00817750" w:rsidRPr="00021E6A" w:rsidRDefault="00817750" w:rsidP="00817750">
      <w:pPr>
        <w:jc w:val="center"/>
        <w:rPr>
          <w:rFonts w:ascii="TH SarabunIT๙" w:hAnsi="TH SarabunIT๙" w:cs="TH SarabunIT๙"/>
          <w:sz w:val="32"/>
          <w:szCs w:val="32"/>
        </w:rPr>
      </w:pPr>
      <w:r w:rsidRPr="00021E6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</w:t>
      </w:r>
    </w:p>
    <w:p w14:paraId="2BA14736" w14:textId="77777777" w:rsidR="00817750" w:rsidRPr="00021E6A" w:rsidRDefault="00817750" w:rsidP="00817750">
      <w:pPr>
        <w:jc w:val="center"/>
        <w:rPr>
          <w:rFonts w:ascii="TH SarabunIT๙" w:hAnsi="TH SarabunIT๙" w:cs="TH SarabunIT๙"/>
          <w:sz w:val="16"/>
          <w:szCs w:val="16"/>
        </w:rPr>
      </w:pPr>
    </w:p>
    <w:p w14:paraId="6535A41A" w14:textId="7F865F90" w:rsidR="00817750" w:rsidRPr="00021E6A" w:rsidRDefault="00817750" w:rsidP="00817750">
      <w:pPr>
        <w:ind w:left="284" w:firstLine="43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21E6A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21E6A">
        <w:rPr>
          <w:rFonts w:ascii="TH SarabunIT๙" w:hAnsi="TH SarabunIT๙" w:cs="TH SarabunIT๙"/>
          <w:sz w:val="32"/>
          <w:szCs w:val="32"/>
          <w:cs/>
        </w:rPr>
        <w:t>อาศัยอำนาจบังคับบัญชา และอำนาจหน้าที่ตามความในมาตรา</w:t>
      </w:r>
      <w:r w:rsidR="00B25312">
        <w:rPr>
          <w:rFonts w:ascii="TH SarabunIT๙" w:hAnsi="TH SarabunIT๙" w:cs="TH SarabunIT๙"/>
          <w:sz w:val="32"/>
          <w:szCs w:val="32"/>
          <w:cs/>
        </w:rPr>
        <w:t>๓๕</w:t>
      </w:r>
      <w:r w:rsidRPr="00021E6A">
        <w:rPr>
          <w:rFonts w:ascii="TH SarabunIT๙" w:hAnsi="TH SarabunIT๙" w:cs="TH SarabunIT๙"/>
          <w:sz w:val="32"/>
          <w:szCs w:val="32"/>
          <w:cs/>
        </w:rPr>
        <w:t xml:space="preserve"> และมาตรา</w:t>
      </w:r>
      <w:r w:rsidRPr="00021E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25312">
        <w:rPr>
          <w:rFonts w:ascii="TH SarabunIT๙" w:hAnsi="TH SarabunIT๙" w:cs="TH SarabunIT๙"/>
          <w:sz w:val="32"/>
          <w:szCs w:val="32"/>
          <w:cs/>
        </w:rPr>
        <w:t>๓๙</w:t>
      </w:r>
      <w:r w:rsidRPr="00021E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21E6A">
        <w:rPr>
          <w:rFonts w:ascii="TH SarabunIT๙" w:hAnsi="TH SarabunIT๙" w:cs="TH SarabunIT๙"/>
          <w:sz w:val="32"/>
          <w:szCs w:val="32"/>
          <w:cs/>
        </w:rPr>
        <w:t>แห่งพระราชบัญญัติ  ระเบียบบริหารราชการกระทรวงศึกษาธิการ</w:t>
      </w:r>
      <w:r w:rsidRPr="00021E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21E6A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๒๕๔๖</w:t>
      </w:r>
      <w:r w:rsidRPr="00021E6A">
        <w:rPr>
          <w:rFonts w:ascii="TH SarabunIT๙" w:hAnsi="TH SarabunIT๙" w:cs="TH SarabunIT๙"/>
          <w:sz w:val="32"/>
          <w:szCs w:val="32"/>
          <w:cs/>
        </w:rPr>
        <w:t xml:space="preserve"> อำนาจตามมาตรา</w:t>
      </w:r>
      <w:r w:rsidR="00B25312">
        <w:rPr>
          <w:rFonts w:ascii="TH SarabunIT๙" w:hAnsi="TH SarabunIT๙" w:cs="TH SarabunIT๙"/>
          <w:sz w:val="32"/>
          <w:szCs w:val="32"/>
          <w:cs/>
        </w:rPr>
        <w:t>๒๗</w:t>
      </w:r>
      <w:r w:rsidRPr="00021E6A">
        <w:rPr>
          <w:rFonts w:ascii="TH SarabunIT๙" w:hAnsi="TH SarabunIT๙" w:cs="TH SarabunIT๙"/>
          <w:sz w:val="32"/>
          <w:szCs w:val="32"/>
          <w:cs/>
        </w:rPr>
        <w:t xml:space="preserve">แห่งพระราชบัญญัติระเบียบข้าราชการครูและบุคลากรทางการศึกษา พ.ศ.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๒๕๔๗</w:t>
      </w:r>
      <w:r w:rsidRPr="00021E6A">
        <w:rPr>
          <w:rFonts w:ascii="TH SarabunIT๙" w:hAnsi="TH SarabunIT๙" w:cs="TH SarabunIT๙"/>
          <w:sz w:val="32"/>
          <w:szCs w:val="32"/>
          <w:cs/>
        </w:rPr>
        <w:t xml:space="preserve"> และอาศัยอำนาจระเบียบสำนักนายกรัฐมนตรีว่าด้วยพนักงานราชการพ.ศ.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๒๕๔๗</w:t>
      </w:r>
      <w:r w:rsidRPr="00021E6A">
        <w:rPr>
          <w:rFonts w:ascii="TH SarabunIT๙" w:hAnsi="TH SarabunIT๙" w:cs="TH SarabunIT๙"/>
          <w:sz w:val="32"/>
          <w:szCs w:val="32"/>
          <w:cs/>
        </w:rPr>
        <w:t>เพื่อให้การบริหารสถานศึกษาเกิดประสิทธิภาพและประสิทธิผลสูงสุดต่อทางราชการ จึงแต่งตั้งและมอบหมายภารกิจตามขอบข่ายการบริหาร และจัดการสถานศึกษา  ให้ข้าราชการครู และบุคลากรของโรงเรียนพระกลางวิทยาคาร ปฏิบัติหน้าที่</w:t>
      </w:r>
    </w:p>
    <w:p w14:paraId="55E57035" w14:textId="5A2DC033" w:rsidR="00817750" w:rsidRDefault="00817750" w:rsidP="00817750">
      <w:pPr>
        <w:ind w:left="284"/>
        <w:rPr>
          <w:rFonts w:ascii="TH SarabunIT๙" w:hAnsi="TH SarabunIT๙" w:cs="TH SarabunIT๙"/>
          <w:sz w:val="32"/>
          <w:szCs w:val="32"/>
        </w:rPr>
      </w:pPr>
      <w:r w:rsidRPr="00021E6A">
        <w:rPr>
          <w:rFonts w:ascii="TH SarabunIT๙" w:hAnsi="TH SarabunIT๙" w:cs="TH SarabunIT๙" w:hint="cs"/>
          <w:sz w:val="32"/>
          <w:szCs w:val="32"/>
          <w:cs/>
        </w:rPr>
        <w:t>ประจำปีการศึกษา ๒๕</w:t>
      </w:r>
      <w:r w:rsidR="006A302E">
        <w:rPr>
          <w:rFonts w:ascii="TH SarabunIT๙" w:hAnsi="TH SarabunIT๙" w:cs="TH SarabunIT๙" w:hint="cs"/>
          <w:sz w:val="32"/>
          <w:szCs w:val="32"/>
          <w:cs/>
        </w:rPr>
        <w:t>๖๘</w:t>
      </w:r>
      <w:r w:rsidRPr="00021E6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021E6A">
        <w:rPr>
          <w:rFonts w:ascii="TH SarabunIT๙" w:hAnsi="TH SarabunIT๙" w:cs="TH SarabunIT๙"/>
          <w:sz w:val="16"/>
          <w:szCs w:val="16"/>
          <w:cs/>
        </w:rPr>
        <w:br/>
      </w:r>
      <w:r w:rsidRPr="00021E6A">
        <w:rPr>
          <w:rFonts w:ascii="TH SarabunIT๙" w:hAnsi="TH SarabunIT๙" w:cs="TH SarabunIT๙"/>
          <w:sz w:val="16"/>
          <w:szCs w:val="16"/>
          <w:cs/>
        </w:rPr>
        <w:tab/>
      </w:r>
      <w:r w:rsidRPr="00021E6A">
        <w:rPr>
          <w:rFonts w:ascii="TH SarabunIT๙" w:hAnsi="TH SarabunIT๙" w:cs="TH SarabunIT๙"/>
          <w:sz w:val="16"/>
          <w:szCs w:val="16"/>
          <w:cs/>
        </w:rPr>
        <w:br/>
      </w:r>
      <w:r w:rsidRPr="00021E6A">
        <w:rPr>
          <w:rFonts w:ascii="TH SarabunIT๙" w:hAnsi="TH SarabunIT๙" w:cs="TH SarabunIT๙"/>
          <w:sz w:val="16"/>
          <w:szCs w:val="16"/>
          <w:cs/>
        </w:rPr>
        <w:tab/>
      </w:r>
      <w:r w:rsidR="00B25312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021E6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</w:t>
      </w:r>
      <w:r w:rsidRPr="00021E6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ด้านบริหารงานงบประมาณมีภาระหน้าที่  </w:t>
      </w:r>
      <w:r w:rsidR="00B2531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๒๐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021E6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หน้าที่ด้วยกัน  คือ</w:t>
      </w:r>
    </w:p>
    <w:p w14:paraId="5A0C8B17" w14:textId="77777777" w:rsidR="006669D2" w:rsidRPr="00021E6A" w:rsidRDefault="006669D2" w:rsidP="00817750">
      <w:pPr>
        <w:ind w:left="284"/>
        <w:rPr>
          <w:rFonts w:ascii="TH SarabunIT๙" w:hAnsi="TH SarabunIT๙" w:cs="TH SarabunIT๙"/>
          <w:sz w:val="32"/>
          <w:szCs w:val="32"/>
        </w:rPr>
      </w:pPr>
    </w:p>
    <w:tbl>
      <w:tblPr>
        <w:tblStyle w:val="af5"/>
        <w:tblW w:w="9764" w:type="dxa"/>
        <w:tblLook w:val="04A0" w:firstRow="1" w:lastRow="0" w:firstColumn="1" w:lastColumn="0" w:noHBand="0" w:noVBand="1"/>
      </w:tblPr>
      <w:tblGrid>
        <w:gridCol w:w="762"/>
        <w:gridCol w:w="4299"/>
        <w:gridCol w:w="3070"/>
        <w:gridCol w:w="1633"/>
      </w:tblGrid>
      <w:tr w:rsidR="00817750" w14:paraId="1AA84D37" w14:textId="77777777" w:rsidTr="008E7190">
        <w:trPr>
          <w:trHeight w:val="395"/>
        </w:trPr>
        <w:tc>
          <w:tcPr>
            <w:tcW w:w="762" w:type="dxa"/>
          </w:tcPr>
          <w:p w14:paraId="5E0E7745" w14:textId="77777777" w:rsidR="00817750" w:rsidRPr="00D6512B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299" w:type="dxa"/>
          </w:tcPr>
          <w:p w14:paraId="6C027FFC" w14:textId="77777777" w:rsidR="00817750" w:rsidRPr="00D6512B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ภาระงาน</w:t>
            </w:r>
          </w:p>
        </w:tc>
        <w:tc>
          <w:tcPr>
            <w:tcW w:w="3070" w:type="dxa"/>
          </w:tcPr>
          <w:p w14:paraId="36F4D24B" w14:textId="77777777" w:rsidR="00817750" w:rsidRPr="00D6512B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633" w:type="dxa"/>
          </w:tcPr>
          <w:p w14:paraId="693468E0" w14:textId="77777777" w:rsidR="00817750" w:rsidRPr="00D6512B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17750" w14:paraId="34902E37" w14:textId="77777777" w:rsidTr="008E7190">
        <w:trPr>
          <w:trHeight w:val="395"/>
        </w:trPr>
        <w:tc>
          <w:tcPr>
            <w:tcW w:w="762" w:type="dxa"/>
          </w:tcPr>
          <w:p w14:paraId="45A709C7" w14:textId="77777777" w:rsidR="00817750" w:rsidRPr="00D6512B" w:rsidRDefault="00817750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299" w:type="dxa"/>
          </w:tcPr>
          <w:p w14:paraId="342EE61E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แผนงบประมาณและคำขอตั้งงบประมาณเพื่อเสนอต่อเลขาธิการสำนักงานคณะกรรมการการศึกษาขั้นพื้นฐาน</w:t>
            </w:r>
          </w:p>
        </w:tc>
        <w:tc>
          <w:tcPr>
            <w:tcW w:w="3070" w:type="dxa"/>
          </w:tcPr>
          <w:p w14:paraId="063EEA0A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นางสาวตรีทิพย์  วิโย</w:t>
            </w:r>
          </w:p>
          <w:p w14:paraId="36A52CA4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33" w:type="dxa"/>
          </w:tcPr>
          <w:p w14:paraId="79AE7374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6CA5AF8B" w14:textId="77777777" w:rsidTr="008E7190">
        <w:trPr>
          <w:trHeight w:val="395"/>
        </w:trPr>
        <w:tc>
          <w:tcPr>
            <w:tcW w:w="762" w:type="dxa"/>
          </w:tcPr>
          <w:p w14:paraId="1A49BE3D" w14:textId="77777777" w:rsidR="00817750" w:rsidRPr="00D6512B" w:rsidRDefault="00817750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99" w:type="dxa"/>
          </w:tcPr>
          <w:p w14:paraId="1A13DDDD" w14:textId="77777777" w:rsidR="00817750" w:rsidRDefault="00817750" w:rsidP="008E7190">
            <w:pPr>
              <w:shd w:val="clear" w:color="auto" w:fill="FFFFFF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การจัดทำแผนปฏิบัติการใช้จ่ายเงินตามที่ได้รับจัดสรรงบประมาณจากสำนักงาน</w:t>
            </w:r>
          </w:p>
          <w:p w14:paraId="07332781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zh-CN"/>
              </w:rPr>
              <w:t>คณะกรรมการการศึกษาขั้นพื้นฐานโดยตรง</w:t>
            </w:r>
          </w:p>
        </w:tc>
        <w:tc>
          <w:tcPr>
            <w:tcW w:w="3070" w:type="dxa"/>
          </w:tcPr>
          <w:p w14:paraId="09625B13" w14:textId="77777777" w:rsidR="00724985" w:rsidRDefault="00724985" w:rsidP="00724985">
            <w:pPr>
              <w:shd w:val="clear" w:color="auto" w:fill="FFFFFF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นางสาวตรีทิพย์  วิโย</w:t>
            </w:r>
          </w:p>
          <w:p w14:paraId="507F2687" w14:textId="77777777" w:rsidR="00817750" w:rsidRDefault="00817750" w:rsidP="008E7190">
            <w:pPr>
              <w:shd w:val="clear" w:color="auto" w:fill="FFFFFF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นางอรพิน  วจนะศิริ</w:t>
            </w:r>
          </w:p>
          <w:p w14:paraId="363D2443" w14:textId="62A4DE40" w:rsidR="00724985" w:rsidRDefault="00724985" w:rsidP="008E7190">
            <w:pPr>
              <w:shd w:val="clear" w:color="auto" w:fill="FFFFFF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นางสาววยุรี ทิพมนต์</w:t>
            </w:r>
          </w:p>
          <w:p w14:paraId="7980A1A0" w14:textId="1D4CA652" w:rsidR="00817750" w:rsidRPr="00724985" w:rsidRDefault="00817750" w:rsidP="00724985">
            <w:pPr>
              <w:shd w:val="clear" w:color="auto" w:fill="FFFFFF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เจ้าหน้าที่ธุรการ</w:t>
            </w:r>
          </w:p>
        </w:tc>
        <w:tc>
          <w:tcPr>
            <w:tcW w:w="1633" w:type="dxa"/>
          </w:tcPr>
          <w:p w14:paraId="56C55DA0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227F1AF4" w14:textId="77777777" w:rsidTr="008E7190">
        <w:trPr>
          <w:trHeight w:val="406"/>
        </w:trPr>
        <w:tc>
          <w:tcPr>
            <w:tcW w:w="762" w:type="dxa"/>
          </w:tcPr>
          <w:p w14:paraId="2B4C6155" w14:textId="77777777" w:rsidR="00817750" w:rsidRPr="00D6512B" w:rsidRDefault="00817750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299" w:type="dxa"/>
          </w:tcPr>
          <w:p w14:paraId="2C3EBAD8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zh-CN"/>
              </w:rPr>
              <w:t>การอนุมัติการใช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zh-CN"/>
              </w:rPr>
              <w:t>้จ่ายงบประมาณที่ได้รับจัดสรร</w:t>
            </w:r>
          </w:p>
        </w:tc>
        <w:tc>
          <w:tcPr>
            <w:tcW w:w="3070" w:type="dxa"/>
          </w:tcPr>
          <w:p w14:paraId="7D92B673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zh-CN"/>
              </w:rPr>
              <w:t>นางอรพิน  วจนะศิริ</w:t>
            </w:r>
          </w:p>
        </w:tc>
        <w:tc>
          <w:tcPr>
            <w:tcW w:w="1633" w:type="dxa"/>
          </w:tcPr>
          <w:p w14:paraId="006E4CA6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1310BC72" w14:textId="77777777" w:rsidTr="008E7190">
        <w:trPr>
          <w:trHeight w:val="395"/>
        </w:trPr>
        <w:tc>
          <w:tcPr>
            <w:tcW w:w="762" w:type="dxa"/>
          </w:tcPr>
          <w:p w14:paraId="0139C149" w14:textId="77777777" w:rsidR="00817750" w:rsidRPr="00D6512B" w:rsidRDefault="00817750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299" w:type="dxa"/>
          </w:tcPr>
          <w:p w14:paraId="1FB8C6CE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zh-CN"/>
              </w:rPr>
              <w:t>การขอโอนและการขอเปลี่ยนแปลงงบประมาณ</w:t>
            </w:r>
          </w:p>
        </w:tc>
        <w:tc>
          <w:tcPr>
            <w:tcW w:w="3070" w:type="dxa"/>
          </w:tcPr>
          <w:p w14:paraId="0EAF8E4A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zh-CN"/>
              </w:rPr>
              <w:t>นางอรพิน  วจนะศิริ</w:t>
            </w:r>
          </w:p>
        </w:tc>
        <w:tc>
          <w:tcPr>
            <w:tcW w:w="1633" w:type="dxa"/>
          </w:tcPr>
          <w:p w14:paraId="7FF2721D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716ECD13" w14:textId="77777777" w:rsidTr="008E7190">
        <w:trPr>
          <w:trHeight w:val="395"/>
        </w:trPr>
        <w:tc>
          <w:tcPr>
            <w:tcW w:w="762" w:type="dxa"/>
          </w:tcPr>
          <w:p w14:paraId="041A2946" w14:textId="77777777" w:rsidR="00817750" w:rsidRPr="00D6512B" w:rsidRDefault="00817750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299" w:type="dxa"/>
          </w:tcPr>
          <w:p w14:paraId="7AAE1D52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zh-CN"/>
              </w:rPr>
              <w:t>การรายงานผลการเบ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zh-CN"/>
              </w:rPr>
              <w:t>ิกจ่ายงบประมาณ</w:t>
            </w:r>
          </w:p>
        </w:tc>
        <w:tc>
          <w:tcPr>
            <w:tcW w:w="3070" w:type="dxa"/>
          </w:tcPr>
          <w:p w14:paraId="68FC8F2B" w14:textId="77777777" w:rsidR="00724985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zh-CN"/>
              </w:rPr>
              <w:t>นางอรพิน  วจนะศิริ</w:t>
            </w:r>
            <w:r w:rsidR="0072498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04A7CA27" w14:textId="3C0D55FD" w:rsidR="00817750" w:rsidRDefault="00724985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นางสาววยุรี ทิพมนต์</w:t>
            </w:r>
          </w:p>
        </w:tc>
        <w:tc>
          <w:tcPr>
            <w:tcW w:w="1633" w:type="dxa"/>
          </w:tcPr>
          <w:p w14:paraId="3402FB48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17F839C0" w14:textId="77777777" w:rsidTr="008E7190">
        <w:trPr>
          <w:trHeight w:val="395"/>
        </w:trPr>
        <w:tc>
          <w:tcPr>
            <w:tcW w:w="762" w:type="dxa"/>
          </w:tcPr>
          <w:p w14:paraId="42BE3C87" w14:textId="77777777" w:rsidR="00817750" w:rsidRPr="00D6512B" w:rsidRDefault="00817750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4299" w:type="dxa"/>
          </w:tcPr>
          <w:p w14:paraId="1724CCCE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zh-CN"/>
              </w:rPr>
              <w:t>การตรวจสอบติดตามและรายงานการใช้งบประมาณ</w:t>
            </w:r>
          </w:p>
        </w:tc>
        <w:tc>
          <w:tcPr>
            <w:tcW w:w="3070" w:type="dxa"/>
          </w:tcPr>
          <w:p w14:paraId="66A89DEE" w14:textId="77777777" w:rsidR="00724985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zh-CN"/>
              </w:rPr>
              <w:t>นางอรพิน  วจนะศิริ</w:t>
            </w:r>
          </w:p>
          <w:p w14:paraId="79D1B26E" w14:textId="6DBF9730" w:rsidR="00817750" w:rsidRDefault="00724985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นางสาววยุรี ทิพมนต์</w:t>
            </w:r>
          </w:p>
        </w:tc>
        <w:tc>
          <w:tcPr>
            <w:tcW w:w="1633" w:type="dxa"/>
          </w:tcPr>
          <w:p w14:paraId="7CB71D9E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74536B03" w14:textId="77777777" w:rsidTr="008E7190">
        <w:trPr>
          <w:trHeight w:val="395"/>
        </w:trPr>
        <w:tc>
          <w:tcPr>
            <w:tcW w:w="762" w:type="dxa"/>
          </w:tcPr>
          <w:p w14:paraId="28CC3E43" w14:textId="77777777" w:rsidR="00817750" w:rsidRPr="00D6512B" w:rsidRDefault="00817750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4299" w:type="dxa"/>
          </w:tcPr>
          <w:p w14:paraId="3E7D5D11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zh-CN"/>
              </w:rPr>
              <w:t>การตรวจสอบติดตามและรายงานการใช้ผลผลิตจากงบประมาณ</w:t>
            </w:r>
          </w:p>
        </w:tc>
        <w:tc>
          <w:tcPr>
            <w:tcW w:w="3070" w:type="dxa"/>
          </w:tcPr>
          <w:p w14:paraId="6725409C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zh-CN"/>
              </w:rPr>
              <w:t>นางสาวตรีทิพย์  วิโย</w:t>
            </w:r>
          </w:p>
          <w:p w14:paraId="6A682F03" w14:textId="161F7159" w:rsidR="00724985" w:rsidRDefault="00724985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zh-CN"/>
              </w:rPr>
              <w:t>นางอรพิน  วจนะศิริ</w:t>
            </w:r>
          </w:p>
        </w:tc>
        <w:tc>
          <w:tcPr>
            <w:tcW w:w="1633" w:type="dxa"/>
          </w:tcPr>
          <w:p w14:paraId="39E07E20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60FE44BB" w14:textId="77777777" w:rsidTr="008E7190">
        <w:trPr>
          <w:trHeight w:val="395"/>
        </w:trPr>
        <w:tc>
          <w:tcPr>
            <w:tcW w:w="762" w:type="dxa"/>
          </w:tcPr>
          <w:p w14:paraId="3F3D46AE" w14:textId="77777777" w:rsidR="00817750" w:rsidRPr="00D6512B" w:rsidRDefault="00817750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4299" w:type="dxa"/>
          </w:tcPr>
          <w:p w14:paraId="2CCD4CF7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zh-CN"/>
              </w:rPr>
              <w:t>การระดมทรัพยากรและการลงทุนเพื่อการศึกษา</w:t>
            </w:r>
          </w:p>
        </w:tc>
        <w:tc>
          <w:tcPr>
            <w:tcW w:w="3070" w:type="dxa"/>
          </w:tcPr>
          <w:p w14:paraId="5B0E6BB5" w14:textId="4F4C27E4" w:rsidR="00817750" w:rsidRPr="00081212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21E6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zh-CN"/>
              </w:rPr>
              <w:t>นางสาวตรีทิพย์  วิโย</w:t>
            </w:r>
            <w:r w:rsidR="0072498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/</w:t>
            </w:r>
            <w:r w:rsidR="00724985" w:rsidRPr="00724985">
              <w:rPr>
                <w:rFonts w:ascii="TH SarabunPSK" w:hAnsi="TH SarabunPSK" w:cs="TH SarabunPSK"/>
                <w:sz w:val="32"/>
                <w:szCs w:val="32"/>
                <w:cs/>
              </w:rPr>
              <w:t>ครูทุกคน</w:t>
            </w:r>
          </w:p>
        </w:tc>
        <w:tc>
          <w:tcPr>
            <w:tcW w:w="1633" w:type="dxa"/>
          </w:tcPr>
          <w:p w14:paraId="5346DFA3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36503D9C" w14:textId="77777777" w:rsidTr="008E7190">
        <w:trPr>
          <w:trHeight w:val="406"/>
        </w:trPr>
        <w:tc>
          <w:tcPr>
            <w:tcW w:w="762" w:type="dxa"/>
          </w:tcPr>
          <w:p w14:paraId="159FB5F1" w14:textId="77777777" w:rsidR="00817750" w:rsidRPr="00D6512B" w:rsidRDefault="00817750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4299" w:type="dxa"/>
          </w:tcPr>
          <w:p w14:paraId="2B13A9A1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zh-CN"/>
              </w:rPr>
              <w:t>การปฏิบัติงานอื่นใดตามที่ได้รับมอบหมายเกี่ยวกับกองทุนเพื่อการศึกษา</w:t>
            </w:r>
          </w:p>
        </w:tc>
        <w:tc>
          <w:tcPr>
            <w:tcW w:w="3070" w:type="dxa"/>
          </w:tcPr>
          <w:p w14:paraId="2C5F5F7B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zh-CN"/>
              </w:rPr>
              <w:t>นางอรพิน  วจนะศิริ</w:t>
            </w:r>
          </w:p>
        </w:tc>
        <w:tc>
          <w:tcPr>
            <w:tcW w:w="1633" w:type="dxa"/>
          </w:tcPr>
          <w:p w14:paraId="61DEAAED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6512B" w:rsidRPr="00D6512B" w14:paraId="1B3B37BD" w14:textId="77777777" w:rsidTr="008E7190">
        <w:trPr>
          <w:trHeight w:val="395"/>
        </w:trPr>
        <w:tc>
          <w:tcPr>
            <w:tcW w:w="762" w:type="dxa"/>
          </w:tcPr>
          <w:p w14:paraId="121BF6AC" w14:textId="454D7F5F" w:rsidR="00D6512B" w:rsidRPr="00D6512B" w:rsidRDefault="00D6512B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4299" w:type="dxa"/>
          </w:tcPr>
          <w:p w14:paraId="55D2F136" w14:textId="491C46EA" w:rsidR="00D6512B" w:rsidRPr="00D6512B" w:rsidRDefault="00D6512B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ภาระงาน</w:t>
            </w:r>
          </w:p>
        </w:tc>
        <w:tc>
          <w:tcPr>
            <w:tcW w:w="3070" w:type="dxa"/>
          </w:tcPr>
          <w:p w14:paraId="187C7E75" w14:textId="5CD94BF5" w:rsidR="00D6512B" w:rsidRPr="00D6512B" w:rsidRDefault="00D6512B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633" w:type="dxa"/>
          </w:tcPr>
          <w:p w14:paraId="7B0C202C" w14:textId="1743E4C0" w:rsidR="00D6512B" w:rsidRPr="00D6512B" w:rsidRDefault="00D6512B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17750" w14:paraId="204D4525" w14:textId="77777777" w:rsidTr="008E7190">
        <w:trPr>
          <w:trHeight w:val="395"/>
        </w:trPr>
        <w:tc>
          <w:tcPr>
            <w:tcW w:w="762" w:type="dxa"/>
          </w:tcPr>
          <w:p w14:paraId="3F5858A6" w14:textId="77777777" w:rsidR="00817750" w:rsidRPr="00D6512B" w:rsidRDefault="00817750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4299" w:type="dxa"/>
          </w:tcPr>
          <w:p w14:paraId="3B4D9D04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zh-CN"/>
              </w:rPr>
              <w:t>การบริหารจัดการทรัพยากรเพื่อการศึกษา</w:t>
            </w:r>
          </w:p>
        </w:tc>
        <w:tc>
          <w:tcPr>
            <w:tcW w:w="3070" w:type="dxa"/>
          </w:tcPr>
          <w:p w14:paraId="2B8D6B96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zh-CN"/>
              </w:rPr>
              <w:t>นางวรางค์รัตน์  แสนพรหม</w:t>
            </w:r>
          </w:p>
        </w:tc>
        <w:tc>
          <w:tcPr>
            <w:tcW w:w="1633" w:type="dxa"/>
          </w:tcPr>
          <w:p w14:paraId="6B6517C1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69009171" w14:textId="77777777" w:rsidTr="008E7190">
        <w:trPr>
          <w:trHeight w:val="395"/>
        </w:trPr>
        <w:tc>
          <w:tcPr>
            <w:tcW w:w="762" w:type="dxa"/>
          </w:tcPr>
          <w:p w14:paraId="4F6263FF" w14:textId="77777777" w:rsidR="00817750" w:rsidRPr="00D6512B" w:rsidRDefault="00817750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๑๑</w:t>
            </w:r>
          </w:p>
        </w:tc>
        <w:tc>
          <w:tcPr>
            <w:tcW w:w="4299" w:type="dxa"/>
          </w:tcPr>
          <w:p w14:paraId="0CA31963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zh-CN"/>
              </w:rPr>
              <w:t>การวางแผนพัสดุ</w:t>
            </w:r>
          </w:p>
        </w:tc>
        <w:tc>
          <w:tcPr>
            <w:tcW w:w="3070" w:type="dxa"/>
          </w:tcPr>
          <w:p w14:paraId="6811A615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zh-CN"/>
              </w:rPr>
              <w:t>นา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zh-CN"/>
              </w:rPr>
              <w:t>งเยาวลักษณ์  มุลเมือง</w:t>
            </w:r>
          </w:p>
        </w:tc>
        <w:tc>
          <w:tcPr>
            <w:tcW w:w="1633" w:type="dxa"/>
          </w:tcPr>
          <w:p w14:paraId="081D5989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6FBBF30B" w14:textId="77777777" w:rsidTr="008E7190">
        <w:trPr>
          <w:trHeight w:val="395"/>
        </w:trPr>
        <w:tc>
          <w:tcPr>
            <w:tcW w:w="762" w:type="dxa"/>
          </w:tcPr>
          <w:p w14:paraId="55D8907D" w14:textId="77777777" w:rsidR="00817750" w:rsidRPr="00D6512B" w:rsidRDefault="00817750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๑๒</w:t>
            </w:r>
          </w:p>
        </w:tc>
        <w:tc>
          <w:tcPr>
            <w:tcW w:w="4299" w:type="dxa"/>
          </w:tcPr>
          <w:p w14:paraId="702BEF96" w14:textId="77777777" w:rsidR="00817750" w:rsidRDefault="00817750" w:rsidP="008E7190">
            <w:pPr>
              <w:shd w:val="clear" w:color="auto" w:fill="FFFFFF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การกำหนดรูปแบบรายการ หรือคุณลักษณะเฉพาะของครุภัณฑ์ หรือสิ่งก่อสร้างที่ใช้เงิน</w:t>
            </w:r>
          </w:p>
          <w:p w14:paraId="60934813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zh-CN"/>
              </w:rPr>
              <w:t>งบประมาณเพื่อเสนอต่อเลขาธิการคณะกรรมการการศึกษาขั้นพื้นฐาน</w:t>
            </w:r>
          </w:p>
        </w:tc>
        <w:tc>
          <w:tcPr>
            <w:tcW w:w="3070" w:type="dxa"/>
          </w:tcPr>
          <w:p w14:paraId="0D40E10A" w14:textId="77777777" w:rsidR="00817750" w:rsidRDefault="00817750" w:rsidP="008E7190">
            <w:pPr>
              <w:shd w:val="clear" w:color="auto" w:fill="FFFFFF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งเยาวลักษณ์ มุลเมือง</w:t>
            </w:r>
          </w:p>
          <w:p w14:paraId="0D05F1D6" w14:textId="77777777" w:rsidR="00817750" w:rsidRDefault="00817750" w:rsidP="008E7190">
            <w:pPr>
              <w:shd w:val="clear" w:color="auto" w:fill="FFFFFF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021E6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หัวหน้าเจ้าหน้าที่พัสดุ</w:t>
            </w:r>
            <w:r w:rsidRPr="00021E6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  <w:p w14:paraId="0AFA4259" w14:textId="77955FF1" w:rsidR="00817750" w:rsidRPr="006669D2" w:rsidRDefault="00817750" w:rsidP="006669D2">
            <w:pPr>
              <w:shd w:val="clear" w:color="auto" w:fill="FFFFFF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ยนครสวรรค์  นาพินิจ</w:t>
            </w:r>
            <w:r w:rsidRPr="00021E6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021E6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เจ้าหน้าที่พัสดุ</w:t>
            </w:r>
            <w:r w:rsidRPr="00021E6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633" w:type="dxa"/>
          </w:tcPr>
          <w:p w14:paraId="3DD000D0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77DB30D4" w14:textId="77777777" w:rsidTr="008E7190">
        <w:trPr>
          <w:trHeight w:val="395"/>
        </w:trPr>
        <w:tc>
          <w:tcPr>
            <w:tcW w:w="762" w:type="dxa"/>
          </w:tcPr>
          <w:p w14:paraId="1867D1C7" w14:textId="77777777" w:rsidR="00817750" w:rsidRPr="00D6512B" w:rsidRDefault="00817750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๑๓</w:t>
            </w:r>
          </w:p>
        </w:tc>
        <w:tc>
          <w:tcPr>
            <w:tcW w:w="4299" w:type="dxa"/>
          </w:tcPr>
          <w:p w14:paraId="61E77E9B" w14:textId="57CD3C76" w:rsidR="00817750" w:rsidRDefault="006669D2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zh-CN"/>
              </w:rPr>
              <w:t>.</w:t>
            </w:r>
            <w:r w:rsidR="00817750" w:rsidRPr="00021E6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zh-CN"/>
              </w:rPr>
              <w:t>การพัฒนาระบบข้อมูลและสารสนเทศเพื่อการจัดทำและจัดหาพัสดุ</w:t>
            </w:r>
          </w:p>
        </w:tc>
        <w:tc>
          <w:tcPr>
            <w:tcW w:w="3070" w:type="dxa"/>
          </w:tcPr>
          <w:p w14:paraId="08F0ECCF" w14:textId="77777777" w:rsidR="00817750" w:rsidRDefault="00817750" w:rsidP="008E7190">
            <w:pPr>
              <w:shd w:val="clear" w:color="auto" w:fill="FFFFFF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งเยาวลักษณ์ มุลเมือง</w:t>
            </w:r>
          </w:p>
          <w:p w14:paraId="25FF90A1" w14:textId="77777777" w:rsidR="00817750" w:rsidRDefault="00817750" w:rsidP="008E7190">
            <w:pPr>
              <w:shd w:val="clear" w:color="auto" w:fill="FFFFFF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021E6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หัวหน้าเจ้าหน้าที่พัสดุ</w:t>
            </w:r>
            <w:r w:rsidRPr="00021E6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  <w:p w14:paraId="585C3798" w14:textId="77777777" w:rsidR="00724985" w:rsidRDefault="00724985" w:rsidP="008E7190">
            <w:pPr>
              <w:shd w:val="clear" w:color="auto" w:fill="FFFFFF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นายนครสวรรค์  นาพินิจ</w:t>
            </w:r>
          </w:p>
          <w:p w14:paraId="1DB97547" w14:textId="41138429" w:rsidR="00724985" w:rsidRPr="00A04986" w:rsidRDefault="00724985" w:rsidP="008E7190">
            <w:pPr>
              <w:shd w:val="clear" w:color="auto" w:fill="FFFFFF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นางสาวอังคณา พันธ์พานิชย์</w:t>
            </w:r>
          </w:p>
        </w:tc>
        <w:tc>
          <w:tcPr>
            <w:tcW w:w="1633" w:type="dxa"/>
          </w:tcPr>
          <w:p w14:paraId="6ED4E17B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33777FC4" w14:textId="77777777" w:rsidTr="008E7190">
        <w:trPr>
          <w:trHeight w:val="395"/>
        </w:trPr>
        <w:tc>
          <w:tcPr>
            <w:tcW w:w="762" w:type="dxa"/>
          </w:tcPr>
          <w:p w14:paraId="2EED2CAD" w14:textId="64CDAA84" w:rsidR="00817750" w:rsidRPr="00D6512B" w:rsidRDefault="00817750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๑๔</w:t>
            </w:r>
          </w:p>
        </w:tc>
        <w:tc>
          <w:tcPr>
            <w:tcW w:w="4299" w:type="dxa"/>
          </w:tcPr>
          <w:p w14:paraId="5BD7C5D5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zh-CN"/>
              </w:rPr>
              <w:t>การจัดหาพัสดุ</w:t>
            </w:r>
          </w:p>
        </w:tc>
        <w:tc>
          <w:tcPr>
            <w:tcW w:w="3070" w:type="dxa"/>
          </w:tcPr>
          <w:p w14:paraId="7FCD662D" w14:textId="1747F9CC" w:rsidR="00817750" w:rsidRDefault="00817750" w:rsidP="008E7190">
            <w:pPr>
              <w:shd w:val="clear" w:color="auto" w:fill="FFFFFF"/>
              <w:ind w:right="-75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นางเยาวลักษณ์  มุลเมือง</w:t>
            </w:r>
          </w:p>
          <w:p w14:paraId="3F46D0D7" w14:textId="77777777" w:rsidR="00724985" w:rsidRDefault="00817750" w:rsidP="00724985">
            <w:pPr>
              <w:shd w:val="clear" w:color="auto" w:fill="FFFFFF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021E6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หัวหน้าเจ้าหน้าที่พัสดุ</w:t>
            </w:r>
            <w:r w:rsidRPr="00021E6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  <w:r w:rsidRPr="00021E6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41027707" w14:textId="1AC697C2" w:rsidR="00724985" w:rsidRDefault="00724985" w:rsidP="00724985">
            <w:pPr>
              <w:shd w:val="clear" w:color="auto" w:fill="FFFFFF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นายนครสวรรค์  นาพินิจ</w:t>
            </w:r>
          </w:p>
          <w:p w14:paraId="7312B1A0" w14:textId="797F1CC0" w:rsidR="00817750" w:rsidRDefault="00817750" w:rsidP="008E7190">
            <w:pPr>
              <w:shd w:val="clear" w:color="auto" w:fill="FFFFFF"/>
              <w:ind w:right="-75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</w:t>
            </w:r>
            <w:r w:rsidRPr="00021E6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นางสาวอังคณา  พันธ์พานิชย์</w:t>
            </w:r>
            <w:r w:rsidRPr="00021E6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9C1D60E" w14:textId="2E40CFC4" w:rsidR="00817750" w:rsidRPr="006669D2" w:rsidRDefault="00817750" w:rsidP="006669D2">
            <w:pPr>
              <w:shd w:val="clear" w:color="auto" w:fill="FFFFFF"/>
              <w:ind w:right="-75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021E6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ผู้ช่วยเจ้าหน้าที่พัสดุ</w:t>
            </w:r>
            <w:r w:rsidRPr="00021E6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633" w:type="dxa"/>
          </w:tcPr>
          <w:p w14:paraId="0C3DA1DE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21700059" w14:textId="77777777" w:rsidTr="008E7190">
        <w:trPr>
          <w:trHeight w:val="406"/>
        </w:trPr>
        <w:tc>
          <w:tcPr>
            <w:tcW w:w="762" w:type="dxa"/>
          </w:tcPr>
          <w:p w14:paraId="0A6D4BF0" w14:textId="77777777" w:rsidR="00817750" w:rsidRPr="00D6512B" w:rsidRDefault="00817750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๑๕</w:t>
            </w:r>
          </w:p>
        </w:tc>
        <w:tc>
          <w:tcPr>
            <w:tcW w:w="4299" w:type="dxa"/>
          </w:tcPr>
          <w:p w14:paraId="1E06DF7A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zh-CN"/>
              </w:rPr>
              <w:t>การควบคุมดูแล บำรุงรักษาและจำหน่ายพัสดุ</w:t>
            </w:r>
          </w:p>
        </w:tc>
        <w:tc>
          <w:tcPr>
            <w:tcW w:w="3070" w:type="dxa"/>
          </w:tcPr>
          <w:p w14:paraId="448163DF" w14:textId="77777777" w:rsidR="00817750" w:rsidRDefault="00817750" w:rsidP="008E7190">
            <w:pPr>
              <w:shd w:val="clear" w:color="auto" w:fill="FFFFFF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งเยาวลักษณ์ มุลเมือง</w:t>
            </w:r>
          </w:p>
          <w:p w14:paraId="32E146B7" w14:textId="77777777" w:rsidR="00724985" w:rsidRDefault="00724985" w:rsidP="00724985">
            <w:pPr>
              <w:shd w:val="clear" w:color="auto" w:fill="FFFFFF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นายนครสวรรค์  นาพินิจ</w:t>
            </w:r>
          </w:p>
          <w:p w14:paraId="08B80206" w14:textId="7164772E" w:rsidR="00724985" w:rsidRPr="00724985" w:rsidRDefault="00724985" w:rsidP="00724985"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นางสาวอังคณา  พันธ์พานิชย์</w:t>
            </w:r>
            <w:r w:rsidRPr="00021E6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633" w:type="dxa"/>
          </w:tcPr>
          <w:p w14:paraId="16324439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064B13D6" w14:textId="77777777" w:rsidTr="008E7190">
        <w:trPr>
          <w:trHeight w:val="395"/>
        </w:trPr>
        <w:tc>
          <w:tcPr>
            <w:tcW w:w="762" w:type="dxa"/>
          </w:tcPr>
          <w:p w14:paraId="60CA0E4D" w14:textId="77777777" w:rsidR="00817750" w:rsidRPr="00D6512B" w:rsidRDefault="00817750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๑๖</w:t>
            </w:r>
          </w:p>
        </w:tc>
        <w:tc>
          <w:tcPr>
            <w:tcW w:w="4299" w:type="dxa"/>
          </w:tcPr>
          <w:p w14:paraId="4293941D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zh-CN"/>
              </w:rPr>
              <w:t>การจัดหาผลประโยชน์จากทรัพย์สิน</w:t>
            </w:r>
          </w:p>
        </w:tc>
        <w:tc>
          <w:tcPr>
            <w:tcW w:w="3070" w:type="dxa"/>
          </w:tcPr>
          <w:p w14:paraId="32A5E4D8" w14:textId="77777777" w:rsidR="00817750" w:rsidRPr="00A04986" w:rsidRDefault="00817750" w:rsidP="008E7190">
            <w:pPr>
              <w:shd w:val="clear" w:color="auto" w:fill="FFFFFF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นางอรพิน  วจนะศิริ</w:t>
            </w:r>
          </w:p>
        </w:tc>
        <w:tc>
          <w:tcPr>
            <w:tcW w:w="1633" w:type="dxa"/>
          </w:tcPr>
          <w:p w14:paraId="2148F0D0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52C1AA42" w14:textId="77777777" w:rsidTr="008E7190">
        <w:trPr>
          <w:trHeight w:val="395"/>
        </w:trPr>
        <w:tc>
          <w:tcPr>
            <w:tcW w:w="762" w:type="dxa"/>
          </w:tcPr>
          <w:p w14:paraId="0944BC08" w14:textId="77777777" w:rsidR="00817750" w:rsidRPr="00D6512B" w:rsidRDefault="00817750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๑๗</w:t>
            </w:r>
          </w:p>
        </w:tc>
        <w:tc>
          <w:tcPr>
            <w:tcW w:w="4299" w:type="dxa"/>
          </w:tcPr>
          <w:p w14:paraId="2CEE36BB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zh-CN"/>
              </w:rPr>
              <w:t>การรับเงิน การเก็บรักษาเงิน และการจ่ายเงิน</w:t>
            </w:r>
          </w:p>
        </w:tc>
        <w:tc>
          <w:tcPr>
            <w:tcW w:w="3070" w:type="dxa"/>
          </w:tcPr>
          <w:p w14:paraId="49B663C6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zh-CN"/>
              </w:rPr>
              <w:t>นางอรพิน  วจนะศิริ</w:t>
            </w:r>
          </w:p>
          <w:p w14:paraId="751E737A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zh-CN"/>
              </w:rPr>
              <w:t>นางสาววยุรี  ทิพมนต์</w:t>
            </w:r>
          </w:p>
        </w:tc>
        <w:tc>
          <w:tcPr>
            <w:tcW w:w="1633" w:type="dxa"/>
          </w:tcPr>
          <w:p w14:paraId="2C40F347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34278592" w14:textId="77777777" w:rsidTr="008E7190">
        <w:trPr>
          <w:trHeight w:val="395"/>
        </w:trPr>
        <w:tc>
          <w:tcPr>
            <w:tcW w:w="762" w:type="dxa"/>
          </w:tcPr>
          <w:p w14:paraId="6AAD7A0B" w14:textId="77777777" w:rsidR="00817750" w:rsidRPr="00D6512B" w:rsidRDefault="00817750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๑๘</w:t>
            </w:r>
          </w:p>
        </w:tc>
        <w:tc>
          <w:tcPr>
            <w:tcW w:w="4299" w:type="dxa"/>
          </w:tcPr>
          <w:p w14:paraId="1C2FF08F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zh-CN"/>
              </w:rPr>
              <w:t>การจัดทำบัญชีการเงิน</w:t>
            </w:r>
          </w:p>
        </w:tc>
        <w:tc>
          <w:tcPr>
            <w:tcW w:w="3070" w:type="dxa"/>
          </w:tcPr>
          <w:p w14:paraId="762C5B63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zh-CN"/>
              </w:rPr>
              <w:t>นางอรพิน  วจนะศิริ</w:t>
            </w:r>
          </w:p>
          <w:p w14:paraId="1EBAE312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zh-CN"/>
              </w:rPr>
              <w:t>นางสาววยุรี  ทิพมนต์</w:t>
            </w:r>
          </w:p>
        </w:tc>
        <w:tc>
          <w:tcPr>
            <w:tcW w:w="1633" w:type="dxa"/>
          </w:tcPr>
          <w:p w14:paraId="02A5F7FE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593FB76D" w14:textId="77777777" w:rsidTr="008E7190">
        <w:tc>
          <w:tcPr>
            <w:tcW w:w="762" w:type="dxa"/>
          </w:tcPr>
          <w:p w14:paraId="6B3BF1A7" w14:textId="77777777" w:rsidR="00817750" w:rsidRPr="00D6512B" w:rsidRDefault="00817750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๑๙</w:t>
            </w:r>
          </w:p>
        </w:tc>
        <w:tc>
          <w:tcPr>
            <w:tcW w:w="4299" w:type="dxa"/>
          </w:tcPr>
          <w:p w14:paraId="75B28CAD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zh-CN"/>
              </w:rPr>
              <w:t>การจัดทำรายงานทางการเงินและงบการเงิน</w:t>
            </w:r>
          </w:p>
        </w:tc>
        <w:tc>
          <w:tcPr>
            <w:tcW w:w="3070" w:type="dxa"/>
          </w:tcPr>
          <w:p w14:paraId="5DCBB02C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zh-CN"/>
              </w:rPr>
              <w:t>นางอรพิน  วจนะศิริ</w:t>
            </w:r>
          </w:p>
          <w:p w14:paraId="6A327467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zh-CN"/>
              </w:rPr>
              <w:t>นางสาววยุรี  ทิพมนต์</w:t>
            </w:r>
          </w:p>
        </w:tc>
        <w:tc>
          <w:tcPr>
            <w:tcW w:w="1633" w:type="dxa"/>
          </w:tcPr>
          <w:p w14:paraId="2CA88D41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5530AA14" w14:textId="77777777" w:rsidTr="008E7190">
        <w:trPr>
          <w:trHeight w:val="395"/>
        </w:trPr>
        <w:tc>
          <w:tcPr>
            <w:tcW w:w="762" w:type="dxa"/>
          </w:tcPr>
          <w:p w14:paraId="7C6CAF01" w14:textId="77777777" w:rsidR="00817750" w:rsidRPr="00D6512B" w:rsidRDefault="00817750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๒๐</w:t>
            </w:r>
          </w:p>
        </w:tc>
        <w:tc>
          <w:tcPr>
            <w:tcW w:w="4299" w:type="dxa"/>
          </w:tcPr>
          <w:p w14:paraId="7082B478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zh-CN"/>
              </w:rPr>
              <w:t>การจัดทำหรือจัดหาแบบพิมพ์บัญชี ทะเบียน และรายงาน</w:t>
            </w:r>
          </w:p>
        </w:tc>
        <w:tc>
          <w:tcPr>
            <w:tcW w:w="3070" w:type="dxa"/>
          </w:tcPr>
          <w:p w14:paraId="61524A37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zh-CN"/>
              </w:rPr>
              <w:t>นางอรพิน  วจนะศิริ</w:t>
            </w:r>
          </w:p>
          <w:p w14:paraId="2CF60C1A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zh-CN"/>
              </w:rPr>
              <w:t>นางสาววยุรี  ทิพมนต์</w:t>
            </w:r>
          </w:p>
        </w:tc>
        <w:tc>
          <w:tcPr>
            <w:tcW w:w="1633" w:type="dxa"/>
          </w:tcPr>
          <w:p w14:paraId="763B1F67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6F99E40" w14:textId="77777777" w:rsidR="00817750" w:rsidRDefault="00817750" w:rsidP="00817750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236A9CF7" w14:textId="77777777" w:rsidR="00D6512B" w:rsidRDefault="00D6512B" w:rsidP="00817750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479B9DFE" w14:textId="77777777" w:rsidR="00D6512B" w:rsidRDefault="00D6512B" w:rsidP="00817750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49273F6F" w14:textId="77777777" w:rsidR="00D6512B" w:rsidRDefault="00D6512B" w:rsidP="00817750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3E652CDD" w14:textId="77777777" w:rsidR="00D6512B" w:rsidRDefault="00D6512B" w:rsidP="00817750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4EF3AA25" w14:textId="77777777" w:rsidR="00D6512B" w:rsidRDefault="00D6512B" w:rsidP="00817750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66E6C0AD" w14:textId="77777777" w:rsidR="00D6512B" w:rsidRDefault="00D6512B" w:rsidP="00817750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22488BB2" w14:textId="6B93B3EC" w:rsidR="00D6512B" w:rsidRDefault="00D6512B" w:rsidP="00817750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1C6A5368" w14:textId="21F8495E" w:rsidR="00705E45" w:rsidRDefault="00705E45">
      <w:pPr>
        <w:suppressAutoHyphens w:val="0"/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4D2356F1" w14:textId="77777777" w:rsidR="00261058" w:rsidRDefault="00261058" w:rsidP="00817750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7138E70C" w14:textId="30126ECB" w:rsidR="00817750" w:rsidRPr="00021E6A" w:rsidRDefault="00B25312" w:rsidP="00817750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="00817750" w:rsidRPr="00021E6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</w:t>
      </w:r>
      <w:r w:rsidR="00817750" w:rsidRPr="00021E6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ด้านบริหารงานบุคคลมีภาระหน้าที่  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๒๐</w:t>
      </w:r>
      <w:r w:rsidR="00817750" w:rsidRPr="00021E6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หน้าที่ด้วยกัน  คือ</w:t>
      </w:r>
    </w:p>
    <w:p w14:paraId="2F04A37B" w14:textId="77777777" w:rsidR="00817750" w:rsidRPr="00021E6A" w:rsidRDefault="00817750" w:rsidP="00817750">
      <w:pPr>
        <w:shd w:val="clear" w:color="auto" w:fill="FFFFFF"/>
        <w:ind w:left="272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tbl>
      <w:tblPr>
        <w:tblStyle w:val="af5"/>
        <w:tblW w:w="9764" w:type="dxa"/>
        <w:tblLook w:val="04A0" w:firstRow="1" w:lastRow="0" w:firstColumn="1" w:lastColumn="0" w:noHBand="0" w:noVBand="1"/>
      </w:tblPr>
      <w:tblGrid>
        <w:gridCol w:w="762"/>
        <w:gridCol w:w="4733"/>
        <w:gridCol w:w="2835"/>
        <w:gridCol w:w="1434"/>
      </w:tblGrid>
      <w:tr w:rsidR="00817750" w14:paraId="6AFA71C2" w14:textId="77777777" w:rsidTr="005D39A1">
        <w:trPr>
          <w:trHeight w:val="395"/>
        </w:trPr>
        <w:tc>
          <w:tcPr>
            <w:tcW w:w="762" w:type="dxa"/>
          </w:tcPr>
          <w:p w14:paraId="600083B8" w14:textId="77777777" w:rsidR="00817750" w:rsidRPr="00D6512B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733" w:type="dxa"/>
          </w:tcPr>
          <w:p w14:paraId="0ECA021D" w14:textId="77777777" w:rsidR="00817750" w:rsidRPr="00D6512B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ภาระงาน</w:t>
            </w:r>
          </w:p>
        </w:tc>
        <w:tc>
          <w:tcPr>
            <w:tcW w:w="2835" w:type="dxa"/>
          </w:tcPr>
          <w:p w14:paraId="76BFC4F5" w14:textId="77777777" w:rsidR="00817750" w:rsidRPr="00D6512B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434" w:type="dxa"/>
          </w:tcPr>
          <w:p w14:paraId="35F3F493" w14:textId="77777777" w:rsidR="00817750" w:rsidRPr="00D6512B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17750" w14:paraId="57F0F1E1" w14:textId="77777777" w:rsidTr="005D39A1">
        <w:trPr>
          <w:trHeight w:val="395"/>
        </w:trPr>
        <w:tc>
          <w:tcPr>
            <w:tcW w:w="762" w:type="dxa"/>
          </w:tcPr>
          <w:p w14:paraId="24EB0ED2" w14:textId="77777777" w:rsidR="00817750" w:rsidRPr="00D6512B" w:rsidRDefault="00817750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733" w:type="dxa"/>
          </w:tcPr>
          <w:p w14:paraId="68A46521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การวางแผนอัตรากำลัง</w:t>
            </w: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 </w:t>
            </w:r>
          </w:p>
        </w:tc>
        <w:tc>
          <w:tcPr>
            <w:tcW w:w="2835" w:type="dxa"/>
          </w:tcPr>
          <w:p w14:paraId="05C890D6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นางสาวตรีทิพย์  วิโย</w:t>
            </w:r>
          </w:p>
          <w:p w14:paraId="7A692027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zh-CN"/>
              </w:rPr>
              <w:t>นางวรางค์รัตน์  แสนพรหม</w:t>
            </w:r>
          </w:p>
        </w:tc>
        <w:tc>
          <w:tcPr>
            <w:tcW w:w="1434" w:type="dxa"/>
          </w:tcPr>
          <w:p w14:paraId="2E038423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217B6B21" w14:textId="77777777" w:rsidTr="005D39A1">
        <w:trPr>
          <w:trHeight w:val="395"/>
        </w:trPr>
        <w:tc>
          <w:tcPr>
            <w:tcW w:w="762" w:type="dxa"/>
          </w:tcPr>
          <w:p w14:paraId="517C234C" w14:textId="77777777" w:rsidR="00817750" w:rsidRPr="00D6512B" w:rsidRDefault="00817750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733" w:type="dxa"/>
          </w:tcPr>
          <w:p w14:paraId="2262FD4B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การจัดสรรอัตรากำลังข้าราชการครูและบุคลากรทางการศึกษา</w:t>
            </w:r>
          </w:p>
        </w:tc>
        <w:tc>
          <w:tcPr>
            <w:tcW w:w="2835" w:type="dxa"/>
          </w:tcPr>
          <w:p w14:paraId="4A9BE230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นางสาวตรีทิพย์  วิโย</w:t>
            </w:r>
          </w:p>
          <w:p w14:paraId="59413144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zh-CN"/>
              </w:rPr>
              <w:t>นางวรางค์รัตน์  แสนพรหม</w:t>
            </w:r>
          </w:p>
        </w:tc>
        <w:tc>
          <w:tcPr>
            <w:tcW w:w="1434" w:type="dxa"/>
          </w:tcPr>
          <w:p w14:paraId="350BD1C6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50389D99" w14:textId="77777777" w:rsidTr="005D39A1">
        <w:trPr>
          <w:trHeight w:val="406"/>
        </w:trPr>
        <w:tc>
          <w:tcPr>
            <w:tcW w:w="762" w:type="dxa"/>
          </w:tcPr>
          <w:p w14:paraId="16C98E6F" w14:textId="77777777" w:rsidR="00817750" w:rsidRPr="00D6512B" w:rsidRDefault="00817750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733" w:type="dxa"/>
          </w:tcPr>
          <w:p w14:paraId="4D69E9B4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cs/>
                <w:lang w:eastAsia="zh-CN"/>
              </w:rPr>
              <w:t>การสรรหาและบรรจุแต่งตั้ง</w:t>
            </w: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lang w:eastAsia="zh-CN"/>
              </w:rPr>
              <w:t> </w:t>
            </w:r>
          </w:p>
        </w:tc>
        <w:tc>
          <w:tcPr>
            <w:tcW w:w="2835" w:type="dxa"/>
          </w:tcPr>
          <w:p w14:paraId="73376CC3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นางสาวตรีทิพย์  วิโย</w:t>
            </w:r>
          </w:p>
          <w:p w14:paraId="305474E5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zh-CN"/>
              </w:rPr>
              <w:t>นางวรางค์รัตน์  แสนพรหม</w:t>
            </w:r>
          </w:p>
        </w:tc>
        <w:tc>
          <w:tcPr>
            <w:tcW w:w="1434" w:type="dxa"/>
          </w:tcPr>
          <w:p w14:paraId="33153901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00384FE6" w14:textId="77777777" w:rsidTr="005D39A1">
        <w:trPr>
          <w:trHeight w:val="395"/>
        </w:trPr>
        <w:tc>
          <w:tcPr>
            <w:tcW w:w="762" w:type="dxa"/>
          </w:tcPr>
          <w:p w14:paraId="2702E64D" w14:textId="77777777" w:rsidR="00817750" w:rsidRPr="00D6512B" w:rsidRDefault="00817750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733" w:type="dxa"/>
          </w:tcPr>
          <w:p w14:paraId="6FCEB5BE" w14:textId="0062C39A" w:rsidR="00817750" w:rsidRDefault="00817750" w:rsidP="0094126F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การเปลี่ยนตำแหน่งให้สูงขึ้น การย้ายข้าราชการครูและบุคลากรทางการศึกษา</w:t>
            </w:r>
          </w:p>
        </w:tc>
        <w:tc>
          <w:tcPr>
            <w:tcW w:w="2835" w:type="dxa"/>
          </w:tcPr>
          <w:p w14:paraId="681F28EA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นางสาวตรีทิพย์  วิโย</w:t>
            </w:r>
          </w:p>
          <w:p w14:paraId="0E71929F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zh-CN"/>
              </w:rPr>
              <w:t>นางวรางค์รัตน์  แสนพรหม</w:t>
            </w:r>
          </w:p>
        </w:tc>
        <w:tc>
          <w:tcPr>
            <w:tcW w:w="1434" w:type="dxa"/>
          </w:tcPr>
          <w:p w14:paraId="361289AC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01341B5C" w14:textId="77777777" w:rsidTr="005D39A1">
        <w:trPr>
          <w:trHeight w:val="395"/>
        </w:trPr>
        <w:tc>
          <w:tcPr>
            <w:tcW w:w="762" w:type="dxa"/>
          </w:tcPr>
          <w:p w14:paraId="0B5DD7D1" w14:textId="77777777" w:rsidR="00817750" w:rsidRPr="00D6512B" w:rsidRDefault="00817750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733" w:type="dxa"/>
          </w:tcPr>
          <w:p w14:paraId="2A2D1551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cs/>
                <w:lang w:eastAsia="zh-CN"/>
              </w:rPr>
              <w:t>การดำเนินการเกี่ยวกับการเลื่อนขั้นเงินเดือน</w:t>
            </w: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lang w:eastAsia="zh-CN"/>
              </w:rPr>
              <w:t> </w:t>
            </w:r>
          </w:p>
        </w:tc>
        <w:tc>
          <w:tcPr>
            <w:tcW w:w="2835" w:type="dxa"/>
          </w:tcPr>
          <w:p w14:paraId="357A5C1F" w14:textId="67F6AE01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นางสาวตรีทิพย์  วิโย</w:t>
            </w:r>
          </w:p>
        </w:tc>
        <w:tc>
          <w:tcPr>
            <w:tcW w:w="1434" w:type="dxa"/>
          </w:tcPr>
          <w:p w14:paraId="322CF15C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1F4FF53A" w14:textId="77777777" w:rsidTr="005D39A1">
        <w:trPr>
          <w:trHeight w:val="395"/>
        </w:trPr>
        <w:tc>
          <w:tcPr>
            <w:tcW w:w="762" w:type="dxa"/>
          </w:tcPr>
          <w:p w14:paraId="470A5018" w14:textId="77777777" w:rsidR="00817750" w:rsidRPr="00D6512B" w:rsidRDefault="00817750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4733" w:type="dxa"/>
          </w:tcPr>
          <w:p w14:paraId="71AF80FC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การลาทุกประเภท</w:t>
            </w:r>
          </w:p>
        </w:tc>
        <w:tc>
          <w:tcPr>
            <w:tcW w:w="2835" w:type="dxa"/>
          </w:tcPr>
          <w:p w14:paraId="74F427CC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zh-CN"/>
              </w:rPr>
              <w:t>นางวรางค์รัตน์  แสนพรหม</w:t>
            </w:r>
          </w:p>
        </w:tc>
        <w:tc>
          <w:tcPr>
            <w:tcW w:w="1434" w:type="dxa"/>
          </w:tcPr>
          <w:p w14:paraId="55A7BECF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746CA795" w14:textId="77777777" w:rsidTr="005D39A1">
        <w:trPr>
          <w:trHeight w:val="395"/>
        </w:trPr>
        <w:tc>
          <w:tcPr>
            <w:tcW w:w="762" w:type="dxa"/>
          </w:tcPr>
          <w:p w14:paraId="597F665E" w14:textId="77777777" w:rsidR="00817750" w:rsidRPr="00D6512B" w:rsidRDefault="00817750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4733" w:type="dxa"/>
          </w:tcPr>
          <w:p w14:paraId="07871C1D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cs/>
                <w:lang w:eastAsia="zh-CN"/>
              </w:rPr>
              <w:t>การประเมินผลการปฏิบัติงาน</w:t>
            </w: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lang w:eastAsia="zh-CN"/>
              </w:rPr>
              <w:t> </w:t>
            </w:r>
          </w:p>
        </w:tc>
        <w:tc>
          <w:tcPr>
            <w:tcW w:w="2835" w:type="dxa"/>
          </w:tcPr>
          <w:p w14:paraId="03AB0992" w14:textId="7D7E4C01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นางสาวตรีทิพย์  วิโย</w:t>
            </w:r>
          </w:p>
        </w:tc>
        <w:tc>
          <w:tcPr>
            <w:tcW w:w="1434" w:type="dxa"/>
          </w:tcPr>
          <w:p w14:paraId="539ACB0E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2A7F4DDC" w14:textId="77777777" w:rsidTr="005D39A1">
        <w:trPr>
          <w:trHeight w:val="395"/>
        </w:trPr>
        <w:tc>
          <w:tcPr>
            <w:tcW w:w="762" w:type="dxa"/>
          </w:tcPr>
          <w:p w14:paraId="0765F49F" w14:textId="77777777" w:rsidR="00817750" w:rsidRPr="00D6512B" w:rsidRDefault="00817750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4733" w:type="dxa"/>
          </w:tcPr>
          <w:p w14:paraId="6D66240B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การดำเนินการทางวินัยและการลงโทษ</w:t>
            </w:r>
          </w:p>
        </w:tc>
        <w:tc>
          <w:tcPr>
            <w:tcW w:w="2835" w:type="dxa"/>
          </w:tcPr>
          <w:p w14:paraId="4213D36A" w14:textId="7136C350" w:rsidR="00817750" w:rsidRPr="0094126F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นางสาวตรีทิพย์  วิโย</w:t>
            </w:r>
          </w:p>
        </w:tc>
        <w:tc>
          <w:tcPr>
            <w:tcW w:w="1434" w:type="dxa"/>
          </w:tcPr>
          <w:p w14:paraId="0DA26813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1BC168B0" w14:textId="77777777" w:rsidTr="005D39A1">
        <w:trPr>
          <w:trHeight w:val="406"/>
        </w:trPr>
        <w:tc>
          <w:tcPr>
            <w:tcW w:w="762" w:type="dxa"/>
          </w:tcPr>
          <w:p w14:paraId="70DACA29" w14:textId="77777777" w:rsidR="00817750" w:rsidRPr="00D6512B" w:rsidRDefault="00817750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4733" w:type="dxa"/>
          </w:tcPr>
          <w:p w14:paraId="148A6D8D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cs/>
                <w:lang w:eastAsia="zh-CN"/>
              </w:rPr>
              <w:t>การสั่งพักราชการและการสั่งให้ออกจากราชการไว้ก่อน</w:t>
            </w:r>
          </w:p>
        </w:tc>
        <w:tc>
          <w:tcPr>
            <w:tcW w:w="2835" w:type="dxa"/>
          </w:tcPr>
          <w:p w14:paraId="2137C788" w14:textId="5CEFC521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นางสาวตรีทิพย์  วิโย</w:t>
            </w:r>
          </w:p>
        </w:tc>
        <w:tc>
          <w:tcPr>
            <w:tcW w:w="1434" w:type="dxa"/>
          </w:tcPr>
          <w:p w14:paraId="73EE65B9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5C21E2D6" w14:textId="77777777" w:rsidTr="005D39A1">
        <w:trPr>
          <w:trHeight w:val="395"/>
        </w:trPr>
        <w:tc>
          <w:tcPr>
            <w:tcW w:w="762" w:type="dxa"/>
          </w:tcPr>
          <w:p w14:paraId="65D9F2CA" w14:textId="77777777" w:rsidR="00817750" w:rsidRPr="00D6512B" w:rsidRDefault="00817750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4733" w:type="dxa"/>
          </w:tcPr>
          <w:p w14:paraId="75441AD4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การรายงานการดำเนินการทางวินัยและการลงโทษ</w:t>
            </w:r>
          </w:p>
        </w:tc>
        <w:tc>
          <w:tcPr>
            <w:tcW w:w="2835" w:type="dxa"/>
          </w:tcPr>
          <w:p w14:paraId="50C622FD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นางสาวตรีทิพย์  วิโย</w:t>
            </w:r>
          </w:p>
          <w:p w14:paraId="5C391402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34" w:type="dxa"/>
          </w:tcPr>
          <w:p w14:paraId="14C1713D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57A3C875" w14:textId="77777777" w:rsidTr="005D39A1">
        <w:trPr>
          <w:trHeight w:val="395"/>
        </w:trPr>
        <w:tc>
          <w:tcPr>
            <w:tcW w:w="762" w:type="dxa"/>
          </w:tcPr>
          <w:p w14:paraId="1B0815FE" w14:textId="77777777" w:rsidR="00817750" w:rsidRPr="00D6512B" w:rsidRDefault="00817750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๑๑</w:t>
            </w:r>
          </w:p>
        </w:tc>
        <w:tc>
          <w:tcPr>
            <w:tcW w:w="4733" w:type="dxa"/>
          </w:tcPr>
          <w:p w14:paraId="20407A7B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cs/>
                <w:lang w:eastAsia="zh-CN"/>
              </w:rPr>
              <w:t>การอุทธรณ์และการร้องทุกข์</w:t>
            </w: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lang w:eastAsia="zh-CN"/>
              </w:rPr>
              <w:t> </w:t>
            </w:r>
          </w:p>
        </w:tc>
        <w:tc>
          <w:tcPr>
            <w:tcW w:w="2835" w:type="dxa"/>
          </w:tcPr>
          <w:p w14:paraId="09C95BEB" w14:textId="756A6092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นางสาวตรีทิพย์  วิโย</w:t>
            </w:r>
          </w:p>
        </w:tc>
        <w:tc>
          <w:tcPr>
            <w:tcW w:w="1434" w:type="dxa"/>
          </w:tcPr>
          <w:p w14:paraId="0CD80E28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6C9F284B" w14:textId="77777777" w:rsidTr="005D39A1">
        <w:trPr>
          <w:trHeight w:val="395"/>
        </w:trPr>
        <w:tc>
          <w:tcPr>
            <w:tcW w:w="762" w:type="dxa"/>
          </w:tcPr>
          <w:p w14:paraId="414E059F" w14:textId="77777777" w:rsidR="00817750" w:rsidRPr="00D6512B" w:rsidRDefault="00817750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๑๒</w:t>
            </w:r>
          </w:p>
        </w:tc>
        <w:tc>
          <w:tcPr>
            <w:tcW w:w="4733" w:type="dxa"/>
          </w:tcPr>
          <w:p w14:paraId="693A8BC9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cs/>
                <w:lang w:eastAsia="zh-CN"/>
              </w:rPr>
              <w:t>การจัดระบบและการจัดทำทะเบียนประวัติ</w:t>
            </w: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lang w:eastAsia="zh-CN"/>
              </w:rPr>
              <w:t> </w:t>
            </w:r>
          </w:p>
        </w:tc>
        <w:tc>
          <w:tcPr>
            <w:tcW w:w="2835" w:type="dxa"/>
          </w:tcPr>
          <w:p w14:paraId="2CB3E613" w14:textId="77777777" w:rsidR="00817750" w:rsidRDefault="008A4292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นางวรางค์รัตน์  แสนพรหม</w:t>
            </w:r>
          </w:p>
          <w:p w14:paraId="061194DC" w14:textId="44B33499" w:rsidR="008A4292" w:rsidRDefault="008A4292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นายจีระศักดิ์ ยิ่งแสวงดี</w:t>
            </w:r>
          </w:p>
        </w:tc>
        <w:tc>
          <w:tcPr>
            <w:tcW w:w="1434" w:type="dxa"/>
          </w:tcPr>
          <w:p w14:paraId="6B88728B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26B500EA" w14:textId="77777777" w:rsidTr="005D39A1">
        <w:trPr>
          <w:trHeight w:val="395"/>
        </w:trPr>
        <w:tc>
          <w:tcPr>
            <w:tcW w:w="762" w:type="dxa"/>
          </w:tcPr>
          <w:p w14:paraId="30D9B15E" w14:textId="0C8E2878" w:rsidR="00817750" w:rsidRPr="00D6512B" w:rsidRDefault="00817750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๑๓</w:t>
            </w:r>
          </w:p>
        </w:tc>
        <w:tc>
          <w:tcPr>
            <w:tcW w:w="4733" w:type="dxa"/>
          </w:tcPr>
          <w:p w14:paraId="2A76412F" w14:textId="77777777" w:rsidR="00817750" w:rsidRDefault="00817750" w:rsidP="008E71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 บัญชีรายชื่อและให้ความเห็นเกี่ยวกับการเสนอขอพระราชทานเครื่องราชอิสริยาภรณ์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</w:p>
          <w:p w14:paraId="15AF8058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วิทยฐานะ</w:t>
            </w:r>
          </w:p>
        </w:tc>
        <w:tc>
          <w:tcPr>
            <w:tcW w:w="2835" w:type="dxa"/>
          </w:tcPr>
          <w:p w14:paraId="4F8D6D9D" w14:textId="77777777" w:rsidR="00817750" w:rsidRDefault="00817750" w:rsidP="008E7190">
            <w:pPr>
              <w:shd w:val="clear" w:color="auto" w:fill="FFFFFF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นางวรางค์รัตน์  แสนพรหม</w:t>
            </w:r>
          </w:p>
          <w:p w14:paraId="08DB6266" w14:textId="7FB30842" w:rsidR="008A4292" w:rsidRPr="00A04986" w:rsidRDefault="008A4292" w:rsidP="008E7190">
            <w:pPr>
              <w:shd w:val="clear" w:color="auto" w:fill="FFFFFF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นายจีระศักดิ์ ยิ่งแสวงดี</w:t>
            </w:r>
          </w:p>
        </w:tc>
        <w:tc>
          <w:tcPr>
            <w:tcW w:w="1434" w:type="dxa"/>
          </w:tcPr>
          <w:p w14:paraId="635A9FE5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2779EDF4" w14:textId="77777777" w:rsidTr="005D39A1">
        <w:trPr>
          <w:trHeight w:val="395"/>
        </w:trPr>
        <w:tc>
          <w:tcPr>
            <w:tcW w:w="762" w:type="dxa"/>
          </w:tcPr>
          <w:p w14:paraId="08F0D9FE" w14:textId="77777777" w:rsidR="00817750" w:rsidRPr="00D6512B" w:rsidRDefault="00817750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๑๔</w:t>
            </w:r>
          </w:p>
        </w:tc>
        <w:tc>
          <w:tcPr>
            <w:tcW w:w="4733" w:type="dxa"/>
          </w:tcPr>
          <w:p w14:paraId="1AE7959B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cs/>
                <w:lang w:eastAsia="zh-CN"/>
              </w:rPr>
              <w:t>การส่งเสริมการประเมินวิทยฐานะข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cs/>
                <w:lang w:eastAsia="zh-CN"/>
              </w:rPr>
              <w:t>้าราชการครูและบุคลากรทางการศึกษา</w:t>
            </w:r>
          </w:p>
        </w:tc>
        <w:tc>
          <w:tcPr>
            <w:tcW w:w="2835" w:type="dxa"/>
          </w:tcPr>
          <w:p w14:paraId="416314DB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นางสาวตรีทิพย์  วิโย</w:t>
            </w:r>
          </w:p>
          <w:p w14:paraId="1123DC38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7C40ED6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3F329754" w14:textId="77777777" w:rsidTr="005D39A1">
        <w:trPr>
          <w:trHeight w:val="406"/>
        </w:trPr>
        <w:tc>
          <w:tcPr>
            <w:tcW w:w="762" w:type="dxa"/>
          </w:tcPr>
          <w:p w14:paraId="0BAA64B0" w14:textId="77777777" w:rsidR="00817750" w:rsidRPr="00D6512B" w:rsidRDefault="00817750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๑๕</w:t>
            </w:r>
          </w:p>
        </w:tc>
        <w:tc>
          <w:tcPr>
            <w:tcW w:w="4733" w:type="dxa"/>
          </w:tcPr>
          <w:p w14:paraId="22E56C83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การส่งเสริมและยกย่องเชิดชูเกียรติ</w:t>
            </w:r>
          </w:p>
        </w:tc>
        <w:tc>
          <w:tcPr>
            <w:tcW w:w="2835" w:type="dxa"/>
          </w:tcPr>
          <w:p w14:paraId="1E1621AB" w14:textId="0D07BC39" w:rsidR="00817750" w:rsidRPr="0094126F" w:rsidRDefault="00817750" w:rsidP="0094126F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นางสาวตรีทิพย์  วิโย</w:t>
            </w:r>
          </w:p>
        </w:tc>
        <w:tc>
          <w:tcPr>
            <w:tcW w:w="1434" w:type="dxa"/>
          </w:tcPr>
          <w:p w14:paraId="52165E75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0477F7BC" w14:textId="77777777" w:rsidTr="005D39A1">
        <w:trPr>
          <w:trHeight w:val="395"/>
        </w:trPr>
        <w:tc>
          <w:tcPr>
            <w:tcW w:w="762" w:type="dxa"/>
          </w:tcPr>
          <w:p w14:paraId="12E44FC7" w14:textId="77777777" w:rsidR="00817750" w:rsidRPr="00D6512B" w:rsidRDefault="00817750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๑๖</w:t>
            </w:r>
          </w:p>
        </w:tc>
        <w:tc>
          <w:tcPr>
            <w:tcW w:w="4733" w:type="dxa"/>
          </w:tcPr>
          <w:p w14:paraId="5BD54C19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cs/>
                <w:lang w:eastAsia="zh-CN"/>
              </w:rPr>
              <w:t>การส่งเสริมมาตรฐานวิชาชีพและจรรยาบรรณวิชาชีพ</w:t>
            </w: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lang w:eastAsia="zh-CN"/>
              </w:rPr>
              <w:t> </w:t>
            </w:r>
          </w:p>
        </w:tc>
        <w:tc>
          <w:tcPr>
            <w:tcW w:w="2835" w:type="dxa"/>
          </w:tcPr>
          <w:p w14:paraId="20D54DE0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นางสาวตรีทิพย์  วิโย</w:t>
            </w:r>
          </w:p>
          <w:p w14:paraId="32194858" w14:textId="77777777" w:rsidR="00817750" w:rsidRPr="00A04986" w:rsidRDefault="00817750" w:rsidP="008E7190">
            <w:pPr>
              <w:shd w:val="clear" w:color="auto" w:fill="FFFFFF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EF913C4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75B24638" w14:textId="77777777" w:rsidTr="005D39A1">
        <w:trPr>
          <w:trHeight w:val="395"/>
        </w:trPr>
        <w:tc>
          <w:tcPr>
            <w:tcW w:w="762" w:type="dxa"/>
          </w:tcPr>
          <w:p w14:paraId="09679D40" w14:textId="77777777" w:rsidR="00817750" w:rsidRPr="00D6512B" w:rsidRDefault="00817750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๑๗</w:t>
            </w:r>
          </w:p>
        </w:tc>
        <w:tc>
          <w:tcPr>
            <w:tcW w:w="4733" w:type="dxa"/>
          </w:tcPr>
          <w:p w14:paraId="67084B55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การส่งเสริมวินัย คุณธรรมและจริยธรรมสำหรับข้าราชการครูและบุคลากรทางการศึกษา</w:t>
            </w:r>
          </w:p>
        </w:tc>
        <w:tc>
          <w:tcPr>
            <w:tcW w:w="2835" w:type="dxa"/>
          </w:tcPr>
          <w:p w14:paraId="443EE6BA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นางสาวตรีทิพย์  วิโย</w:t>
            </w:r>
          </w:p>
          <w:p w14:paraId="3C264829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3AB1786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19C1EE2E" w14:textId="77777777" w:rsidTr="005D39A1">
        <w:trPr>
          <w:trHeight w:val="395"/>
        </w:trPr>
        <w:tc>
          <w:tcPr>
            <w:tcW w:w="762" w:type="dxa"/>
          </w:tcPr>
          <w:p w14:paraId="533CCAAE" w14:textId="77777777" w:rsidR="00817750" w:rsidRPr="00D6512B" w:rsidRDefault="00817750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๑๘</w:t>
            </w:r>
          </w:p>
        </w:tc>
        <w:tc>
          <w:tcPr>
            <w:tcW w:w="4733" w:type="dxa"/>
          </w:tcPr>
          <w:p w14:paraId="5E384442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cs/>
                <w:lang w:eastAsia="zh-CN"/>
              </w:rPr>
              <w:t>การริเริ่มส่งเสริมการขอรับใบอนุญาตประกอบวิชาชีพครูและบุคลากรทางการศึกษา</w:t>
            </w:r>
          </w:p>
        </w:tc>
        <w:tc>
          <w:tcPr>
            <w:tcW w:w="2835" w:type="dxa"/>
          </w:tcPr>
          <w:p w14:paraId="2F9F8A05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นางสาวตรีทิพย์  วิโย</w:t>
            </w:r>
          </w:p>
          <w:p w14:paraId="167EA6D4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34" w:type="dxa"/>
          </w:tcPr>
          <w:p w14:paraId="13D2D1A9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229AFD49" w14:textId="77777777" w:rsidTr="005D39A1">
        <w:tc>
          <w:tcPr>
            <w:tcW w:w="762" w:type="dxa"/>
          </w:tcPr>
          <w:p w14:paraId="3FDB0D83" w14:textId="77777777" w:rsidR="00817750" w:rsidRPr="00D6512B" w:rsidRDefault="00817750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๑๙</w:t>
            </w:r>
          </w:p>
        </w:tc>
        <w:tc>
          <w:tcPr>
            <w:tcW w:w="4733" w:type="dxa"/>
          </w:tcPr>
          <w:p w14:paraId="51A23A46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การพัฒนาข้าราชการครูและบุคลากรทางการศึกษา</w:t>
            </w:r>
          </w:p>
        </w:tc>
        <w:tc>
          <w:tcPr>
            <w:tcW w:w="2835" w:type="dxa"/>
          </w:tcPr>
          <w:p w14:paraId="57A2678B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นางสาวตรีทิพย์  วิโย</w:t>
            </w:r>
          </w:p>
          <w:p w14:paraId="27536242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6B30B7" w14:textId="7F31749B" w:rsidR="00367BB2" w:rsidRDefault="00367BB2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738A191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D39A1" w14:paraId="0E0FFD68" w14:textId="77777777" w:rsidTr="005D39A1">
        <w:trPr>
          <w:trHeight w:val="395"/>
        </w:trPr>
        <w:tc>
          <w:tcPr>
            <w:tcW w:w="762" w:type="dxa"/>
          </w:tcPr>
          <w:p w14:paraId="7064AA1C" w14:textId="21E696D1" w:rsidR="005D39A1" w:rsidRPr="005D39A1" w:rsidRDefault="005D39A1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4733" w:type="dxa"/>
          </w:tcPr>
          <w:p w14:paraId="60DEECF4" w14:textId="2634947D" w:rsidR="005D39A1" w:rsidRPr="005D39A1" w:rsidRDefault="005D39A1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ภาระงาน</w:t>
            </w:r>
          </w:p>
        </w:tc>
        <w:tc>
          <w:tcPr>
            <w:tcW w:w="2835" w:type="dxa"/>
          </w:tcPr>
          <w:p w14:paraId="63354559" w14:textId="4A313A9A" w:rsidR="005D39A1" w:rsidRPr="005D39A1" w:rsidRDefault="005D39A1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434" w:type="dxa"/>
          </w:tcPr>
          <w:p w14:paraId="0DB25914" w14:textId="5DA212D1" w:rsidR="005D39A1" w:rsidRPr="005D39A1" w:rsidRDefault="005D39A1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17750" w14:paraId="04E45470" w14:textId="77777777" w:rsidTr="005D39A1">
        <w:trPr>
          <w:trHeight w:val="395"/>
        </w:trPr>
        <w:tc>
          <w:tcPr>
            <w:tcW w:w="762" w:type="dxa"/>
          </w:tcPr>
          <w:p w14:paraId="2EF3A98B" w14:textId="77777777" w:rsidR="00817750" w:rsidRPr="00D6512B" w:rsidRDefault="00817750" w:rsidP="00D6512B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51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๒๐</w:t>
            </w:r>
          </w:p>
        </w:tc>
        <w:tc>
          <w:tcPr>
            <w:tcW w:w="4733" w:type="dxa"/>
          </w:tcPr>
          <w:p w14:paraId="54BC1309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การส่งเสริมครูให้เป็นแบบอย่างในการดำเนินชีวิต ตามหลักปรัชญาเศรษฐกิจพอเพียง</w:t>
            </w:r>
          </w:p>
        </w:tc>
        <w:tc>
          <w:tcPr>
            <w:tcW w:w="2835" w:type="dxa"/>
          </w:tcPr>
          <w:p w14:paraId="4E331C6E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นางสาวตรีทิพย์  วิโย</w:t>
            </w:r>
          </w:p>
          <w:p w14:paraId="19D691D6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34" w:type="dxa"/>
          </w:tcPr>
          <w:p w14:paraId="57A58B78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687F7FF" w14:textId="5125B288" w:rsidR="00817750" w:rsidRDefault="00817750" w:rsidP="00817750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1250BF38" w14:textId="77777777" w:rsidR="008A4292" w:rsidRDefault="008A4292" w:rsidP="00817750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7BCC7717" w14:textId="77777777" w:rsidR="00D62691" w:rsidRDefault="00B25312" w:rsidP="00817750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="00817750" w:rsidRPr="00021E6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</w:t>
      </w:r>
      <w:r w:rsidR="00817750" w:rsidRPr="00021E6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ด้านบริหารงานวิชาการมีภาระหน้าที่</w:t>
      </w:r>
      <w:r w:rsidR="00817750" w:rsidRPr="00021E6A">
        <w:rPr>
          <w:rFonts w:ascii="TH SarabunIT๙" w:hAnsi="TH SarabunIT๙" w:cs="TH SarabunIT๙"/>
          <w:b/>
          <w:bCs/>
          <w:sz w:val="32"/>
          <w:szCs w:val="32"/>
          <w:u w:val="single"/>
        </w:rPr>
        <w:t> 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๑</w:t>
      </w:r>
      <w:r w:rsidR="0081775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๘</w:t>
      </w:r>
      <w:r w:rsidR="00817750" w:rsidRPr="00021E6A">
        <w:rPr>
          <w:rFonts w:ascii="TH SarabunIT๙" w:hAnsi="TH SarabunIT๙" w:cs="TH SarabunIT๙"/>
          <w:b/>
          <w:bCs/>
          <w:sz w:val="32"/>
          <w:szCs w:val="32"/>
          <w:u w:val="single"/>
        </w:rPr>
        <w:t> </w:t>
      </w:r>
      <w:r w:rsidR="00817750" w:rsidRPr="00021E6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หน้าที่ด้วยกัน คือ</w:t>
      </w:r>
      <w:r w:rsidR="00817750" w:rsidRPr="00021E6A">
        <w:rPr>
          <w:rFonts w:ascii="TH SarabunIT๙" w:hAnsi="TH SarabunIT๙" w:cs="TH SarabunIT๙"/>
          <w:sz w:val="32"/>
          <w:szCs w:val="32"/>
        </w:rPr>
        <w:br/>
      </w:r>
      <w:r w:rsidR="0081775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817750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6941CB06" w14:textId="7C9F0695" w:rsidR="00817750" w:rsidRPr="00021E6A" w:rsidRDefault="00817750" w:rsidP="00817750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tbl>
      <w:tblPr>
        <w:tblStyle w:val="af5"/>
        <w:tblW w:w="9764" w:type="dxa"/>
        <w:tblLook w:val="04A0" w:firstRow="1" w:lastRow="0" w:firstColumn="1" w:lastColumn="0" w:noHBand="0" w:noVBand="1"/>
      </w:tblPr>
      <w:tblGrid>
        <w:gridCol w:w="762"/>
        <w:gridCol w:w="4449"/>
        <w:gridCol w:w="3261"/>
        <w:gridCol w:w="1292"/>
      </w:tblGrid>
      <w:tr w:rsidR="00817750" w14:paraId="35395B83" w14:textId="77777777" w:rsidTr="005D39A1">
        <w:trPr>
          <w:trHeight w:val="395"/>
        </w:trPr>
        <w:tc>
          <w:tcPr>
            <w:tcW w:w="762" w:type="dxa"/>
          </w:tcPr>
          <w:p w14:paraId="1C1699C5" w14:textId="77777777" w:rsidR="00817750" w:rsidRPr="005D39A1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449" w:type="dxa"/>
          </w:tcPr>
          <w:p w14:paraId="2A15E652" w14:textId="77777777" w:rsidR="00817750" w:rsidRPr="005D39A1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ภาระงาน</w:t>
            </w:r>
          </w:p>
        </w:tc>
        <w:tc>
          <w:tcPr>
            <w:tcW w:w="3261" w:type="dxa"/>
          </w:tcPr>
          <w:p w14:paraId="2531A3C5" w14:textId="77777777" w:rsidR="00817750" w:rsidRPr="005D39A1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292" w:type="dxa"/>
          </w:tcPr>
          <w:p w14:paraId="7C647715" w14:textId="77777777" w:rsidR="00817750" w:rsidRPr="005D39A1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17750" w14:paraId="748D4B9E" w14:textId="77777777" w:rsidTr="005D39A1">
        <w:trPr>
          <w:trHeight w:val="395"/>
        </w:trPr>
        <w:tc>
          <w:tcPr>
            <w:tcW w:w="762" w:type="dxa"/>
          </w:tcPr>
          <w:p w14:paraId="7478863B" w14:textId="77777777" w:rsidR="00817750" w:rsidRPr="005D39A1" w:rsidRDefault="00817750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449" w:type="dxa"/>
          </w:tcPr>
          <w:p w14:paraId="4EC276E0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การพัฒนาหรือการดำเนินการเกี่ยวกับการให้ความเห็นการพัฒนาสาระหลักสูตรท้องถิ่น</w:t>
            </w:r>
          </w:p>
        </w:tc>
        <w:tc>
          <w:tcPr>
            <w:tcW w:w="3261" w:type="dxa"/>
          </w:tcPr>
          <w:p w14:paraId="15574984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นาย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กิตปกรณ์  สาวงค์</w:t>
            </w:r>
          </w:p>
        </w:tc>
        <w:tc>
          <w:tcPr>
            <w:tcW w:w="1292" w:type="dxa"/>
          </w:tcPr>
          <w:p w14:paraId="50AC1422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15119839" w14:textId="77777777" w:rsidTr="005D39A1">
        <w:trPr>
          <w:trHeight w:val="395"/>
        </w:trPr>
        <w:tc>
          <w:tcPr>
            <w:tcW w:w="762" w:type="dxa"/>
          </w:tcPr>
          <w:p w14:paraId="6B9AE27C" w14:textId="77777777" w:rsidR="00817750" w:rsidRPr="005D39A1" w:rsidRDefault="00817750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449" w:type="dxa"/>
          </w:tcPr>
          <w:p w14:paraId="2FEF9314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การวางแผนงานด้านวิชาการ</w:t>
            </w:r>
          </w:p>
        </w:tc>
        <w:tc>
          <w:tcPr>
            <w:tcW w:w="3261" w:type="dxa"/>
          </w:tcPr>
          <w:p w14:paraId="14EA2CA0" w14:textId="77777777" w:rsidR="00817750" w:rsidRDefault="00817750" w:rsidP="008E71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hAnsi="TH SarabunIT๙" w:cs="TH SarabunIT๙"/>
                <w:sz w:val="32"/>
                <w:szCs w:val="32"/>
                <w:cs/>
              </w:rPr>
              <w:t>ผอ.ตรีทิพย์</w:t>
            </w:r>
            <w:r w:rsidRPr="00021E6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วิโย</w:t>
            </w:r>
          </w:p>
          <w:p w14:paraId="76BEBF1A" w14:textId="77777777" w:rsidR="00817750" w:rsidRDefault="00817750" w:rsidP="008E71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นายกิตปกรณ์  สาวงค์</w:t>
            </w:r>
          </w:p>
          <w:p w14:paraId="01951F7D" w14:textId="3EC488E8" w:rsidR="00817750" w:rsidRDefault="00817750" w:rsidP="008A42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ครูทุกคน</w:t>
            </w:r>
          </w:p>
        </w:tc>
        <w:tc>
          <w:tcPr>
            <w:tcW w:w="1292" w:type="dxa"/>
          </w:tcPr>
          <w:p w14:paraId="50E5A5AC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31512043" w14:textId="77777777" w:rsidTr="005D39A1">
        <w:trPr>
          <w:trHeight w:val="406"/>
        </w:trPr>
        <w:tc>
          <w:tcPr>
            <w:tcW w:w="762" w:type="dxa"/>
          </w:tcPr>
          <w:p w14:paraId="5F096E63" w14:textId="77777777" w:rsidR="00817750" w:rsidRPr="005D39A1" w:rsidRDefault="00817750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449" w:type="dxa"/>
          </w:tcPr>
          <w:p w14:paraId="07DCC833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การจัดการเรียนการสอนในสถานศึกษา</w:t>
            </w: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lang w:eastAsia="zh-CN"/>
              </w:rPr>
              <w:t> </w:t>
            </w:r>
          </w:p>
        </w:tc>
        <w:tc>
          <w:tcPr>
            <w:tcW w:w="3261" w:type="dxa"/>
          </w:tcPr>
          <w:p w14:paraId="3BF90626" w14:textId="77777777" w:rsidR="00817750" w:rsidRDefault="00817750" w:rsidP="008E71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hAnsi="TH SarabunIT๙" w:cs="TH SarabunIT๙"/>
                <w:sz w:val="32"/>
                <w:szCs w:val="32"/>
                <w:cs/>
              </w:rPr>
              <w:t>ผอ.</w:t>
            </w:r>
            <w:r w:rsidRPr="00021E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ตรีทิพย์ วิโย</w:t>
            </w:r>
          </w:p>
          <w:p w14:paraId="5B6DAD6E" w14:textId="77777777" w:rsidR="00817750" w:rsidRDefault="00817750" w:rsidP="008E71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นายกิตปกรณ์  สาวงค์</w:t>
            </w:r>
          </w:p>
          <w:p w14:paraId="19A335B2" w14:textId="77777777" w:rsidR="00817750" w:rsidRDefault="00817750" w:rsidP="008E71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นางสาวอังคณา  พันธ์พานิชย์</w:t>
            </w:r>
          </w:p>
          <w:p w14:paraId="254FB440" w14:textId="25674318" w:rsidR="00817750" w:rsidRPr="00647BCE" w:rsidRDefault="00817750" w:rsidP="009412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ครูทุกคน</w:t>
            </w:r>
          </w:p>
        </w:tc>
        <w:tc>
          <w:tcPr>
            <w:tcW w:w="1292" w:type="dxa"/>
          </w:tcPr>
          <w:p w14:paraId="7DC2B2C5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312A107C" w14:textId="77777777" w:rsidTr="005D39A1">
        <w:trPr>
          <w:trHeight w:val="395"/>
        </w:trPr>
        <w:tc>
          <w:tcPr>
            <w:tcW w:w="762" w:type="dxa"/>
          </w:tcPr>
          <w:p w14:paraId="104F6503" w14:textId="77777777" w:rsidR="00817750" w:rsidRPr="005D39A1" w:rsidRDefault="00817750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449" w:type="dxa"/>
          </w:tcPr>
          <w:p w14:paraId="50E2E02E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การพัฒนาหลักสูตรของสถานศึกษา</w:t>
            </w:r>
          </w:p>
        </w:tc>
        <w:tc>
          <w:tcPr>
            <w:tcW w:w="3261" w:type="dxa"/>
          </w:tcPr>
          <w:p w14:paraId="2ABF387A" w14:textId="77777777" w:rsidR="00817750" w:rsidRDefault="00817750" w:rsidP="008E71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hAnsi="TH SarabunIT๙" w:cs="TH SarabunIT๙"/>
                <w:sz w:val="32"/>
                <w:szCs w:val="32"/>
                <w:cs/>
              </w:rPr>
              <w:t>ผอ.</w:t>
            </w:r>
            <w:r w:rsidRPr="00021E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ตรีทิพย์ วิโย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04E66C27" w14:textId="77777777" w:rsidR="00817750" w:rsidRDefault="00817750" w:rsidP="008E71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นายกิตปกรณ์  สาวงค์</w:t>
            </w:r>
          </w:p>
          <w:p w14:paraId="16CFC0C1" w14:textId="5D2D9F75" w:rsidR="00817750" w:rsidRPr="00647BCE" w:rsidRDefault="00817750" w:rsidP="009412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ครูทุกคน</w:t>
            </w:r>
          </w:p>
        </w:tc>
        <w:tc>
          <w:tcPr>
            <w:tcW w:w="1292" w:type="dxa"/>
          </w:tcPr>
          <w:p w14:paraId="3B226283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58E1CFF2" w14:textId="77777777" w:rsidTr="005D39A1">
        <w:trPr>
          <w:trHeight w:val="395"/>
        </w:trPr>
        <w:tc>
          <w:tcPr>
            <w:tcW w:w="762" w:type="dxa"/>
          </w:tcPr>
          <w:p w14:paraId="35C7372B" w14:textId="77777777" w:rsidR="00817750" w:rsidRPr="005D39A1" w:rsidRDefault="00817750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449" w:type="dxa"/>
          </w:tcPr>
          <w:p w14:paraId="369C4975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การพัฒนากระบวนการเรียนรู้</w:t>
            </w:r>
          </w:p>
        </w:tc>
        <w:tc>
          <w:tcPr>
            <w:tcW w:w="3261" w:type="dxa"/>
          </w:tcPr>
          <w:p w14:paraId="24BAE95E" w14:textId="77777777" w:rsidR="00817750" w:rsidRDefault="00817750" w:rsidP="008E71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hAnsi="TH SarabunIT๙" w:cs="TH SarabunIT๙"/>
                <w:sz w:val="32"/>
                <w:szCs w:val="32"/>
                <w:cs/>
              </w:rPr>
              <w:t>ผอ.</w:t>
            </w:r>
            <w:r w:rsidRPr="00021E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ตรีทิพย์ วิโย</w:t>
            </w:r>
          </w:p>
          <w:p w14:paraId="31978926" w14:textId="77777777" w:rsidR="00817750" w:rsidRDefault="00817750" w:rsidP="008E71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นายกิตปกรณ์  สาวงค์</w:t>
            </w:r>
          </w:p>
          <w:p w14:paraId="3924F5CB" w14:textId="14C503A7" w:rsidR="00817750" w:rsidRDefault="00817750" w:rsidP="008A42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ครูทุกคน</w:t>
            </w:r>
          </w:p>
        </w:tc>
        <w:tc>
          <w:tcPr>
            <w:tcW w:w="1292" w:type="dxa"/>
          </w:tcPr>
          <w:p w14:paraId="59F64C81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3D8F1919" w14:textId="77777777" w:rsidTr="005D39A1">
        <w:trPr>
          <w:trHeight w:val="395"/>
        </w:trPr>
        <w:tc>
          <w:tcPr>
            <w:tcW w:w="762" w:type="dxa"/>
          </w:tcPr>
          <w:p w14:paraId="69F36402" w14:textId="77777777" w:rsidR="00817750" w:rsidRPr="005D39A1" w:rsidRDefault="00817750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4449" w:type="dxa"/>
          </w:tcPr>
          <w:p w14:paraId="39508C8D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การวัดผล ประเมินผล และดำเนินการเทียบโอนผลการเรียน</w:t>
            </w:r>
          </w:p>
        </w:tc>
        <w:tc>
          <w:tcPr>
            <w:tcW w:w="3261" w:type="dxa"/>
          </w:tcPr>
          <w:p w14:paraId="622CBF4F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(คณะกรรมการเทียบโอน)</w:t>
            </w:r>
          </w:p>
        </w:tc>
        <w:tc>
          <w:tcPr>
            <w:tcW w:w="1292" w:type="dxa"/>
          </w:tcPr>
          <w:p w14:paraId="69B41B7A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6392A118" w14:textId="77777777" w:rsidTr="005D39A1">
        <w:trPr>
          <w:trHeight w:val="395"/>
        </w:trPr>
        <w:tc>
          <w:tcPr>
            <w:tcW w:w="762" w:type="dxa"/>
          </w:tcPr>
          <w:p w14:paraId="35C29EA3" w14:textId="77777777" w:rsidR="00817750" w:rsidRPr="005D39A1" w:rsidRDefault="00817750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4449" w:type="dxa"/>
          </w:tcPr>
          <w:p w14:paraId="064CA2CB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การวิจัยเพื่อพัฒนาคุณภ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าพการศึกษาในสถานศึกษา</w:t>
            </w:r>
          </w:p>
        </w:tc>
        <w:tc>
          <w:tcPr>
            <w:tcW w:w="3261" w:type="dxa"/>
          </w:tcPr>
          <w:p w14:paraId="450DF57A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(นายกิตปกรณ์  สาวงค์</w:t>
            </w: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/ครูทุกคน)</w:t>
            </w:r>
          </w:p>
        </w:tc>
        <w:tc>
          <w:tcPr>
            <w:tcW w:w="1292" w:type="dxa"/>
          </w:tcPr>
          <w:p w14:paraId="438F17D8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6FC8B761" w14:textId="77777777" w:rsidTr="005D39A1">
        <w:trPr>
          <w:trHeight w:val="395"/>
        </w:trPr>
        <w:tc>
          <w:tcPr>
            <w:tcW w:w="762" w:type="dxa"/>
          </w:tcPr>
          <w:p w14:paraId="0B3AF794" w14:textId="77777777" w:rsidR="00817750" w:rsidRPr="005D39A1" w:rsidRDefault="00817750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4449" w:type="dxa"/>
          </w:tcPr>
          <w:p w14:paraId="7038A4C8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การพัฒนาและส่งเสริมให้มีแหล่งเรียนรู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้(ห้องสมุด)</w:t>
            </w:r>
          </w:p>
        </w:tc>
        <w:tc>
          <w:tcPr>
            <w:tcW w:w="3261" w:type="dxa"/>
          </w:tcPr>
          <w:p w14:paraId="48167974" w14:textId="77777777" w:rsidR="00817750" w:rsidRDefault="00817750" w:rsidP="008E71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นายกิตปกรณ์  สาวงค์</w:t>
            </w:r>
          </w:p>
          <w:p w14:paraId="213E2717" w14:textId="77777777" w:rsidR="00817750" w:rsidRPr="00647BCE" w:rsidRDefault="00817750" w:rsidP="008E71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นางสาวอังคณา  พั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นธ์พานิชย์</w:t>
            </w:r>
          </w:p>
        </w:tc>
        <w:tc>
          <w:tcPr>
            <w:tcW w:w="1292" w:type="dxa"/>
          </w:tcPr>
          <w:p w14:paraId="686E6FED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5C8017B6" w14:textId="77777777" w:rsidTr="005D39A1">
        <w:trPr>
          <w:trHeight w:val="406"/>
        </w:trPr>
        <w:tc>
          <w:tcPr>
            <w:tcW w:w="762" w:type="dxa"/>
          </w:tcPr>
          <w:p w14:paraId="022FEDBE" w14:textId="77777777" w:rsidR="00817750" w:rsidRPr="005D39A1" w:rsidRDefault="00817750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4449" w:type="dxa"/>
          </w:tcPr>
          <w:p w14:paraId="03C03BEA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การนิเทศการศึกษา</w:t>
            </w:r>
          </w:p>
        </w:tc>
        <w:tc>
          <w:tcPr>
            <w:tcW w:w="3261" w:type="dxa"/>
          </w:tcPr>
          <w:p w14:paraId="00C721BB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นางสาวตรีทิพย์  วิโย</w:t>
            </w:r>
          </w:p>
          <w:p w14:paraId="7265C35C" w14:textId="0F2840A5" w:rsidR="00817750" w:rsidRDefault="0094126F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คณะกรรมการนิเทศภายใน</w:t>
            </w:r>
          </w:p>
        </w:tc>
        <w:tc>
          <w:tcPr>
            <w:tcW w:w="1292" w:type="dxa"/>
          </w:tcPr>
          <w:p w14:paraId="45049976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1BD9790F" w14:textId="77777777" w:rsidTr="005D39A1">
        <w:trPr>
          <w:trHeight w:val="395"/>
        </w:trPr>
        <w:tc>
          <w:tcPr>
            <w:tcW w:w="762" w:type="dxa"/>
          </w:tcPr>
          <w:p w14:paraId="391A84C6" w14:textId="77777777" w:rsidR="00817750" w:rsidRPr="005D39A1" w:rsidRDefault="00817750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4449" w:type="dxa"/>
          </w:tcPr>
          <w:p w14:paraId="496469BC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การแนะแนว</w:t>
            </w:r>
          </w:p>
        </w:tc>
        <w:tc>
          <w:tcPr>
            <w:tcW w:w="3261" w:type="dxa"/>
          </w:tcPr>
          <w:p w14:paraId="2C3927EA" w14:textId="3D853B84" w:rsidR="00817750" w:rsidRDefault="008A4292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นางอังคณา  พันธ์พานิชย์</w:t>
            </w:r>
          </w:p>
        </w:tc>
        <w:tc>
          <w:tcPr>
            <w:tcW w:w="1292" w:type="dxa"/>
          </w:tcPr>
          <w:p w14:paraId="27BD14F3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50F68E8A" w14:textId="77777777" w:rsidTr="005D39A1">
        <w:trPr>
          <w:trHeight w:val="395"/>
        </w:trPr>
        <w:tc>
          <w:tcPr>
            <w:tcW w:w="762" w:type="dxa"/>
          </w:tcPr>
          <w:p w14:paraId="0105F292" w14:textId="77777777" w:rsidR="00817750" w:rsidRPr="005D39A1" w:rsidRDefault="00817750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๑๑</w:t>
            </w:r>
          </w:p>
        </w:tc>
        <w:tc>
          <w:tcPr>
            <w:tcW w:w="4449" w:type="dxa"/>
          </w:tcPr>
          <w:p w14:paraId="5C376E67" w14:textId="77777777" w:rsidR="00817750" w:rsidRDefault="00817750" w:rsidP="008E71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การพัฒนาระบบประกันคุณภาพภายในและมาตรฐานการศึกษา(</w:t>
            </w:r>
            <w:r w:rsidRPr="00021E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ระดับการศึกษาขั้นพื้นฐาน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55935B6E" w14:textId="77777777" w:rsidR="00817750" w:rsidRPr="00647BCE" w:rsidRDefault="00817750" w:rsidP="008E71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ระดับปฐมวัย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3261" w:type="dxa"/>
          </w:tcPr>
          <w:p w14:paraId="1127737D" w14:textId="7208374E" w:rsidR="00817750" w:rsidRPr="008A4292" w:rsidRDefault="00817750" w:rsidP="008E719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29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</w:t>
            </w:r>
            <w:r w:rsidR="008A429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</w:t>
            </w:r>
            <w:r w:rsidRPr="008A429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ขั้นพื้นฐาน</w:t>
            </w:r>
          </w:p>
          <w:p w14:paraId="318644CC" w14:textId="77777777" w:rsidR="00817750" w:rsidRDefault="00817750" w:rsidP="008E71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นายกิตปกรณ์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สาวงค์</w:t>
            </w:r>
          </w:p>
          <w:p w14:paraId="59552020" w14:textId="77777777" w:rsidR="005D39A1" w:rsidRDefault="00817750" w:rsidP="008E719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นางสาวอังคณา  พันธ์พานิชย์</w:t>
            </w:r>
          </w:p>
          <w:p w14:paraId="070A1D68" w14:textId="31BE40D2" w:rsidR="00817750" w:rsidRPr="008A4292" w:rsidRDefault="00817750" w:rsidP="008E719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29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ระดับปฐมวัย </w:t>
            </w:r>
          </w:p>
          <w:p w14:paraId="4650F962" w14:textId="3D268D12" w:rsidR="00817750" w:rsidRDefault="008A4292" w:rsidP="008A429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นางสาววยุรี  ทิพมนต</w:t>
            </w:r>
            <w:r w:rsidR="005D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</w:p>
        </w:tc>
        <w:tc>
          <w:tcPr>
            <w:tcW w:w="1292" w:type="dxa"/>
          </w:tcPr>
          <w:p w14:paraId="2B7C0C74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D39A1" w14:paraId="134B0269" w14:textId="77777777" w:rsidTr="005D39A1">
        <w:trPr>
          <w:trHeight w:val="395"/>
        </w:trPr>
        <w:tc>
          <w:tcPr>
            <w:tcW w:w="762" w:type="dxa"/>
          </w:tcPr>
          <w:p w14:paraId="3EF7073C" w14:textId="281F0751" w:rsidR="005D39A1" w:rsidRPr="005D39A1" w:rsidRDefault="005D39A1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4449" w:type="dxa"/>
          </w:tcPr>
          <w:p w14:paraId="25DD633D" w14:textId="496881D2" w:rsidR="005D39A1" w:rsidRPr="005D39A1" w:rsidRDefault="005D39A1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ภาระงาน</w:t>
            </w:r>
          </w:p>
        </w:tc>
        <w:tc>
          <w:tcPr>
            <w:tcW w:w="3261" w:type="dxa"/>
          </w:tcPr>
          <w:p w14:paraId="3934D7DA" w14:textId="4949357F" w:rsidR="005D39A1" w:rsidRPr="005D39A1" w:rsidRDefault="005D39A1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292" w:type="dxa"/>
          </w:tcPr>
          <w:p w14:paraId="3B49A4FB" w14:textId="18962BAC" w:rsidR="005D39A1" w:rsidRPr="005D39A1" w:rsidRDefault="005D39A1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17750" w14:paraId="3123EFF3" w14:textId="77777777" w:rsidTr="005D39A1">
        <w:trPr>
          <w:trHeight w:val="395"/>
        </w:trPr>
        <w:tc>
          <w:tcPr>
            <w:tcW w:w="762" w:type="dxa"/>
          </w:tcPr>
          <w:p w14:paraId="1DC71A27" w14:textId="77777777" w:rsidR="00817750" w:rsidRPr="005D39A1" w:rsidRDefault="00817750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๑๒</w:t>
            </w:r>
          </w:p>
        </w:tc>
        <w:tc>
          <w:tcPr>
            <w:tcW w:w="4449" w:type="dxa"/>
          </w:tcPr>
          <w:p w14:paraId="7A4311B9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การส่งเสริมชุมชนให้มีความเข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้มแข็งทางวิชาการ</w:t>
            </w:r>
          </w:p>
        </w:tc>
        <w:tc>
          <w:tcPr>
            <w:tcW w:w="3261" w:type="dxa"/>
          </w:tcPr>
          <w:p w14:paraId="7A0BD1F3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นายกิตปกรณ์  สาวงค์</w:t>
            </w:r>
          </w:p>
          <w:p w14:paraId="32825F46" w14:textId="1644A913" w:rsidR="00817750" w:rsidRDefault="00817750" w:rsidP="0094126F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ครูทุกคน</w:t>
            </w:r>
          </w:p>
        </w:tc>
        <w:tc>
          <w:tcPr>
            <w:tcW w:w="1292" w:type="dxa"/>
          </w:tcPr>
          <w:p w14:paraId="4E8DCDFB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2B69586C" w14:textId="77777777" w:rsidTr="005D39A1">
        <w:trPr>
          <w:trHeight w:val="395"/>
        </w:trPr>
        <w:tc>
          <w:tcPr>
            <w:tcW w:w="762" w:type="dxa"/>
          </w:tcPr>
          <w:p w14:paraId="4AB907FB" w14:textId="77777777" w:rsidR="00817750" w:rsidRPr="005D39A1" w:rsidRDefault="00817750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๑๓</w:t>
            </w:r>
          </w:p>
        </w:tc>
        <w:tc>
          <w:tcPr>
            <w:tcW w:w="4449" w:type="dxa"/>
          </w:tcPr>
          <w:p w14:paraId="377405B2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การประสานความร่วมมือในการพัฒนาวิชาการกับสถานศึกษาและองค์กรอื่น</w:t>
            </w:r>
          </w:p>
        </w:tc>
        <w:tc>
          <w:tcPr>
            <w:tcW w:w="3261" w:type="dxa"/>
          </w:tcPr>
          <w:p w14:paraId="790B4B83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นางสาวตรีทิพย์  วิโย</w:t>
            </w:r>
          </w:p>
          <w:p w14:paraId="415CD63A" w14:textId="6316FB0B" w:rsidR="00817750" w:rsidRPr="00A04986" w:rsidRDefault="00817750" w:rsidP="0094126F">
            <w:pPr>
              <w:shd w:val="clear" w:color="auto" w:fill="FFFFFF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ครูทุกคน</w:t>
            </w:r>
          </w:p>
        </w:tc>
        <w:tc>
          <w:tcPr>
            <w:tcW w:w="1292" w:type="dxa"/>
          </w:tcPr>
          <w:p w14:paraId="21934FCE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2293CC5D" w14:textId="77777777" w:rsidTr="005D39A1">
        <w:trPr>
          <w:trHeight w:val="395"/>
        </w:trPr>
        <w:tc>
          <w:tcPr>
            <w:tcW w:w="762" w:type="dxa"/>
          </w:tcPr>
          <w:p w14:paraId="0371DEC3" w14:textId="77777777" w:rsidR="00817750" w:rsidRPr="005D39A1" w:rsidRDefault="00817750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๑๔</w:t>
            </w:r>
          </w:p>
        </w:tc>
        <w:tc>
          <w:tcPr>
            <w:tcW w:w="4449" w:type="dxa"/>
          </w:tcPr>
          <w:p w14:paraId="427B82CE" w14:textId="77777777" w:rsidR="00817750" w:rsidRDefault="00817750" w:rsidP="008E71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การส่งเสริมและสนับสนุนงานวิชาการแก่บุคคล ครอบครัว องค์กร หน่วยงานสถานระกอบการ</w:t>
            </w:r>
          </w:p>
          <w:p w14:paraId="1755F9DF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และสถาบันอื่นที่จัดการศึกษา</w:t>
            </w:r>
          </w:p>
        </w:tc>
        <w:tc>
          <w:tcPr>
            <w:tcW w:w="3261" w:type="dxa"/>
          </w:tcPr>
          <w:p w14:paraId="585F9C1A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31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นางสาวตรีทิพย์  วิโย</w:t>
            </w:r>
          </w:p>
          <w:p w14:paraId="66F48535" w14:textId="03A9B73B" w:rsidR="00817750" w:rsidRDefault="00817750" w:rsidP="0094126F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ครูทุกคน</w:t>
            </w:r>
          </w:p>
        </w:tc>
        <w:tc>
          <w:tcPr>
            <w:tcW w:w="1292" w:type="dxa"/>
          </w:tcPr>
          <w:p w14:paraId="4DA73472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793A4B40" w14:textId="77777777" w:rsidTr="005D39A1">
        <w:trPr>
          <w:trHeight w:val="406"/>
        </w:trPr>
        <w:tc>
          <w:tcPr>
            <w:tcW w:w="762" w:type="dxa"/>
          </w:tcPr>
          <w:p w14:paraId="1B13C230" w14:textId="77777777" w:rsidR="00817750" w:rsidRPr="005D39A1" w:rsidRDefault="00817750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๑๕</w:t>
            </w:r>
          </w:p>
        </w:tc>
        <w:tc>
          <w:tcPr>
            <w:tcW w:w="4449" w:type="dxa"/>
          </w:tcPr>
          <w:p w14:paraId="600D59F7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การจัดทำระเบียบและแนวปฏิบัติเกี่ยวกับงานด้านวิชาการของสถานศึกษา</w:t>
            </w:r>
          </w:p>
        </w:tc>
        <w:tc>
          <w:tcPr>
            <w:tcW w:w="3261" w:type="dxa"/>
          </w:tcPr>
          <w:p w14:paraId="7B415136" w14:textId="77777777" w:rsidR="00817750" w:rsidRDefault="00817750" w:rsidP="008E7190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นายกิตปกรณ์  สาวงค์</w:t>
            </w:r>
          </w:p>
          <w:p w14:paraId="13D587D2" w14:textId="20E70AEF" w:rsidR="00817750" w:rsidRPr="00A04986" w:rsidRDefault="00817750" w:rsidP="0094126F">
            <w:pPr>
              <w:shd w:val="clear" w:color="auto" w:fill="FFFFFF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ครูทุกคน</w:t>
            </w:r>
          </w:p>
        </w:tc>
        <w:tc>
          <w:tcPr>
            <w:tcW w:w="1292" w:type="dxa"/>
          </w:tcPr>
          <w:p w14:paraId="01C838DE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154C3E0D" w14:textId="77777777" w:rsidTr="005D39A1">
        <w:trPr>
          <w:trHeight w:val="395"/>
        </w:trPr>
        <w:tc>
          <w:tcPr>
            <w:tcW w:w="762" w:type="dxa"/>
          </w:tcPr>
          <w:p w14:paraId="4C65D5B4" w14:textId="77777777" w:rsidR="00817750" w:rsidRPr="005D39A1" w:rsidRDefault="00817750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๑๖</w:t>
            </w:r>
          </w:p>
        </w:tc>
        <w:tc>
          <w:tcPr>
            <w:tcW w:w="4449" w:type="dxa"/>
          </w:tcPr>
          <w:p w14:paraId="79C44A1B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การคัดเลือกหนังสือ แบบเรียนเพ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ื่อใช้ในสถานศึกษา</w:t>
            </w: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lang w:eastAsia="zh-CN"/>
              </w:rPr>
              <w:t> </w:t>
            </w:r>
          </w:p>
        </w:tc>
        <w:tc>
          <w:tcPr>
            <w:tcW w:w="3261" w:type="dxa"/>
          </w:tcPr>
          <w:p w14:paraId="7A5BE757" w14:textId="77777777" w:rsidR="00817750" w:rsidRDefault="00817750" w:rsidP="008E71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นางวรางค์รัตน์  แสนพรหม</w:t>
            </w:r>
          </w:p>
          <w:p w14:paraId="32C6E66C" w14:textId="77777777" w:rsidR="00817750" w:rsidRDefault="00817750" w:rsidP="008E71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นางอรพิน วจนะศิริ</w:t>
            </w:r>
          </w:p>
          <w:p w14:paraId="138293C8" w14:textId="77777777" w:rsidR="00817750" w:rsidRDefault="00817750" w:rsidP="008E71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นายกิตปกรณ์  สาวงค์</w:t>
            </w:r>
          </w:p>
          <w:p w14:paraId="136C0B44" w14:textId="36093EA5" w:rsidR="00817750" w:rsidRPr="0094126F" w:rsidRDefault="0094126F" w:rsidP="009412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คณะกรรมการภาคี ๔ ฝ่าย</w:t>
            </w:r>
          </w:p>
        </w:tc>
        <w:tc>
          <w:tcPr>
            <w:tcW w:w="1292" w:type="dxa"/>
          </w:tcPr>
          <w:p w14:paraId="32F8FE9B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5E11DE3A" w14:textId="77777777" w:rsidTr="005D39A1">
        <w:trPr>
          <w:trHeight w:val="395"/>
        </w:trPr>
        <w:tc>
          <w:tcPr>
            <w:tcW w:w="762" w:type="dxa"/>
          </w:tcPr>
          <w:p w14:paraId="28F545FA" w14:textId="77777777" w:rsidR="00817750" w:rsidRPr="005D39A1" w:rsidRDefault="00817750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๑๗</w:t>
            </w:r>
          </w:p>
        </w:tc>
        <w:tc>
          <w:tcPr>
            <w:tcW w:w="4449" w:type="dxa"/>
          </w:tcPr>
          <w:p w14:paraId="648A45B6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การพัฒนาและใช้สื่อ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เทคโนโลยีเพื่อการศึกษา</w:t>
            </w:r>
          </w:p>
        </w:tc>
        <w:tc>
          <w:tcPr>
            <w:tcW w:w="3261" w:type="dxa"/>
          </w:tcPr>
          <w:p w14:paraId="27A1324F" w14:textId="77777777" w:rsidR="00817750" w:rsidRDefault="00817750" w:rsidP="008E71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นายกิตปกรณ์  สาวงค์</w:t>
            </w:r>
          </w:p>
          <w:p w14:paraId="1BB50C72" w14:textId="77777777" w:rsidR="0094126F" w:rsidRDefault="00817750" w:rsidP="008E71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นางสาวอังคณา  พันธ์พานิชย์</w:t>
            </w:r>
          </w:p>
          <w:p w14:paraId="6E13B658" w14:textId="0BAB365A" w:rsidR="00817750" w:rsidRDefault="00817750" w:rsidP="008E71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นายวิทยา  รามฤทธิ์</w:t>
            </w:r>
          </w:p>
          <w:p w14:paraId="05475046" w14:textId="77777777" w:rsidR="00817750" w:rsidRPr="00647BCE" w:rsidRDefault="00817750" w:rsidP="008E71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hAnsi="TH SarabunIT๙" w:cs="TH SarabunIT๙"/>
                <w:sz w:val="32"/>
                <w:szCs w:val="32"/>
                <w:cs/>
              </w:rPr>
              <w:t>ผอ.ตรีทิพย์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021E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วิโย</w:t>
            </w:r>
            <w:r w:rsidRPr="00021E6A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292" w:type="dxa"/>
          </w:tcPr>
          <w:p w14:paraId="1BDF3C1D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01AFA789" w14:textId="77777777" w:rsidTr="005D39A1">
        <w:trPr>
          <w:trHeight w:val="395"/>
        </w:trPr>
        <w:tc>
          <w:tcPr>
            <w:tcW w:w="762" w:type="dxa"/>
          </w:tcPr>
          <w:p w14:paraId="6E875206" w14:textId="77777777" w:rsidR="00817750" w:rsidRPr="005D39A1" w:rsidRDefault="00817750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๑๘</w:t>
            </w:r>
          </w:p>
        </w:tc>
        <w:tc>
          <w:tcPr>
            <w:tcW w:w="4449" w:type="dxa"/>
          </w:tcPr>
          <w:p w14:paraId="5D7FCC7D" w14:textId="3DD9C693" w:rsidR="00817750" w:rsidRDefault="00817750" w:rsidP="009412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งานทะเบียนนักเรียน/งานระบบ </w:t>
            </w:r>
            <w:r w:rsidRPr="00021E6A">
              <w:rPr>
                <w:rFonts w:ascii="TH SarabunIT๙" w:hAnsi="TH SarabunIT๙" w:cs="TH SarabunIT๙"/>
                <w:sz w:val="32"/>
                <w:szCs w:val="32"/>
              </w:rPr>
              <w:t>DMC</w:t>
            </w:r>
            <w:r w:rsidRPr="00021E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/งานระบบ</w:t>
            </w:r>
            <w:r w:rsidRPr="00021E6A">
              <w:rPr>
                <w:rFonts w:ascii="TH SarabunIT๙" w:hAnsi="TH SarabunIT๙" w:cs="TH SarabunIT๙"/>
                <w:sz w:val="32"/>
                <w:szCs w:val="32"/>
              </w:rPr>
              <w:t xml:space="preserve"> School mis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021E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งานระบบปัจจัยพื้นฐานนักเรียนยากจน /และงานระบบเกี่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ยวกับงานวิชาการอื่นๆ</w:t>
            </w:r>
          </w:p>
        </w:tc>
        <w:tc>
          <w:tcPr>
            <w:tcW w:w="3261" w:type="dxa"/>
          </w:tcPr>
          <w:p w14:paraId="0AD4B1C7" w14:textId="77777777" w:rsidR="00817750" w:rsidRDefault="00817750" w:rsidP="008E71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นายกิตปกรณ์  สาวงค์/          นางสาวดวงนภา  อินทร์ติยะ</w:t>
            </w:r>
          </w:p>
          <w:p w14:paraId="605CDD5B" w14:textId="66A3D310" w:rsidR="00817750" w:rsidRDefault="00817750" w:rsidP="009412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นายจีระศักดิ์  ยิ่งแสวงดี</w:t>
            </w:r>
          </w:p>
        </w:tc>
        <w:tc>
          <w:tcPr>
            <w:tcW w:w="1292" w:type="dxa"/>
          </w:tcPr>
          <w:p w14:paraId="65A4E344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958E712" w14:textId="77777777" w:rsidR="00817750" w:rsidRDefault="00817750" w:rsidP="00817750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14:paraId="62A5A755" w14:textId="4AC87968" w:rsidR="00817750" w:rsidRPr="00021E6A" w:rsidRDefault="00B25312" w:rsidP="00817750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="00817750" w:rsidRPr="00021E6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</w:t>
      </w:r>
      <w:r w:rsidR="00817750" w:rsidRPr="00021E6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ด้านบริหารงานบริหารทั่วไปมีภาระหน้าที่ 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๒๒</w:t>
      </w:r>
      <w:r w:rsidR="00817750" w:rsidRPr="00021E6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หน้าที่ด้วยกัน คือ</w:t>
      </w:r>
    </w:p>
    <w:p w14:paraId="08114338" w14:textId="31FE5169" w:rsidR="00817750" w:rsidRDefault="00817750" w:rsidP="00817750">
      <w:pPr>
        <w:ind w:left="273" w:right="-732" w:firstLine="720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</w:p>
    <w:p w14:paraId="0485EA1C" w14:textId="77777777" w:rsidR="00D62691" w:rsidRPr="00021E6A" w:rsidRDefault="00D62691" w:rsidP="00817750">
      <w:pPr>
        <w:ind w:left="273" w:right="-732" w:firstLine="72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f5"/>
        <w:tblW w:w="9764" w:type="dxa"/>
        <w:tblLook w:val="04A0" w:firstRow="1" w:lastRow="0" w:firstColumn="1" w:lastColumn="0" w:noHBand="0" w:noVBand="1"/>
      </w:tblPr>
      <w:tblGrid>
        <w:gridCol w:w="762"/>
        <w:gridCol w:w="4733"/>
        <w:gridCol w:w="2835"/>
        <w:gridCol w:w="1434"/>
      </w:tblGrid>
      <w:tr w:rsidR="00817750" w14:paraId="0CA6267B" w14:textId="77777777" w:rsidTr="005D39A1">
        <w:trPr>
          <w:trHeight w:val="395"/>
        </w:trPr>
        <w:tc>
          <w:tcPr>
            <w:tcW w:w="762" w:type="dxa"/>
          </w:tcPr>
          <w:p w14:paraId="194C7EEF" w14:textId="77777777" w:rsidR="00817750" w:rsidRPr="005D39A1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733" w:type="dxa"/>
          </w:tcPr>
          <w:p w14:paraId="26AE4428" w14:textId="77777777" w:rsidR="00817750" w:rsidRPr="005D39A1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ภาระงาน</w:t>
            </w:r>
          </w:p>
        </w:tc>
        <w:tc>
          <w:tcPr>
            <w:tcW w:w="2835" w:type="dxa"/>
          </w:tcPr>
          <w:p w14:paraId="06798841" w14:textId="77777777" w:rsidR="00817750" w:rsidRPr="005D39A1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434" w:type="dxa"/>
          </w:tcPr>
          <w:p w14:paraId="7F6CD14B" w14:textId="77777777" w:rsidR="00817750" w:rsidRPr="005D39A1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17750" w14:paraId="31CA5B1B" w14:textId="77777777" w:rsidTr="005D39A1">
        <w:trPr>
          <w:trHeight w:val="395"/>
        </w:trPr>
        <w:tc>
          <w:tcPr>
            <w:tcW w:w="762" w:type="dxa"/>
          </w:tcPr>
          <w:p w14:paraId="5D1EF674" w14:textId="77777777" w:rsidR="00817750" w:rsidRPr="005D39A1" w:rsidRDefault="00817750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733" w:type="dxa"/>
          </w:tcPr>
          <w:p w14:paraId="07E19BB5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cs/>
                <w:lang w:eastAsia="zh-CN"/>
              </w:rPr>
              <w:t>การพัฒนาระบบและเครือข่ายข้อมูลสารสนเทศ</w:t>
            </w: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lang w:eastAsia="zh-CN"/>
              </w:rPr>
              <w:t> </w:t>
            </w:r>
          </w:p>
        </w:tc>
        <w:tc>
          <w:tcPr>
            <w:tcW w:w="2835" w:type="dxa"/>
          </w:tcPr>
          <w:p w14:paraId="751F20E1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นางสาวดงวนภา  อินทร์ติยะ</w:t>
            </w:r>
          </w:p>
          <w:p w14:paraId="35E4E89A" w14:textId="3196B227" w:rsidR="0094126F" w:rsidRDefault="0094126F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นายวิทยา  รามฤทธิ์</w:t>
            </w:r>
          </w:p>
          <w:p w14:paraId="463D456F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นายจีระศักดิ์  ยิ่งแสวงดี</w:t>
            </w:r>
          </w:p>
        </w:tc>
        <w:tc>
          <w:tcPr>
            <w:tcW w:w="1434" w:type="dxa"/>
          </w:tcPr>
          <w:p w14:paraId="379D8A2B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325213ED" w14:textId="77777777" w:rsidTr="005D39A1">
        <w:trPr>
          <w:trHeight w:val="395"/>
        </w:trPr>
        <w:tc>
          <w:tcPr>
            <w:tcW w:w="762" w:type="dxa"/>
          </w:tcPr>
          <w:p w14:paraId="3B15D939" w14:textId="77777777" w:rsidR="00817750" w:rsidRPr="005D39A1" w:rsidRDefault="00817750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733" w:type="dxa"/>
          </w:tcPr>
          <w:p w14:paraId="503B454F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การประสานงานและพัฒนาเครือข่ายการศึกษา</w:t>
            </w:r>
          </w:p>
        </w:tc>
        <w:tc>
          <w:tcPr>
            <w:tcW w:w="2835" w:type="dxa"/>
          </w:tcPr>
          <w:p w14:paraId="0CDECD3B" w14:textId="77777777" w:rsidR="00817750" w:rsidRDefault="00817750" w:rsidP="008E71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ผอ.ตรีทิพย์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วิโย</w:t>
            </w:r>
          </w:p>
          <w:p w14:paraId="5A7408A1" w14:textId="77777777" w:rsidR="00817750" w:rsidRDefault="00817750" w:rsidP="008E71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นางสาวดวงนภา  อินทร์ติยะ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</w:p>
          <w:p w14:paraId="307BEB2C" w14:textId="77777777" w:rsidR="00817750" w:rsidRPr="00CB73FE" w:rsidRDefault="00817750" w:rsidP="008E71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นายจีระศักดิ์  ยิ่งแสวงดี</w:t>
            </w:r>
          </w:p>
        </w:tc>
        <w:tc>
          <w:tcPr>
            <w:tcW w:w="1434" w:type="dxa"/>
          </w:tcPr>
          <w:p w14:paraId="1CF9B2EE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462B5F39" w14:textId="77777777" w:rsidTr="005D39A1">
        <w:trPr>
          <w:trHeight w:val="406"/>
        </w:trPr>
        <w:tc>
          <w:tcPr>
            <w:tcW w:w="762" w:type="dxa"/>
          </w:tcPr>
          <w:p w14:paraId="11D33F2C" w14:textId="77777777" w:rsidR="00817750" w:rsidRPr="005D39A1" w:rsidRDefault="00817750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733" w:type="dxa"/>
          </w:tcPr>
          <w:p w14:paraId="702B26D1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cs/>
                <w:lang w:eastAsia="zh-CN"/>
              </w:rPr>
              <w:t>การวางแผนการบริหารงานการศึกษา</w:t>
            </w: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lang w:eastAsia="zh-CN"/>
              </w:rPr>
              <w:t> </w:t>
            </w:r>
          </w:p>
        </w:tc>
        <w:tc>
          <w:tcPr>
            <w:tcW w:w="2835" w:type="dxa"/>
          </w:tcPr>
          <w:p w14:paraId="427D03BB" w14:textId="77777777" w:rsidR="00817750" w:rsidRPr="00647BCE" w:rsidRDefault="00817750" w:rsidP="008E71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hAnsi="TH SarabunIT๙" w:cs="TH SarabunIT๙"/>
                <w:sz w:val="32"/>
                <w:szCs w:val="32"/>
                <w:cs/>
              </w:rPr>
              <w:t>(ผอ.ตรีทิพย์</w:t>
            </w:r>
            <w:r w:rsidRPr="00021E6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วิโย</w:t>
            </w:r>
            <w:r w:rsidRPr="00021E6A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434" w:type="dxa"/>
          </w:tcPr>
          <w:p w14:paraId="5104F4AD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2468FD42" w14:textId="77777777" w:rsidTr="005D39A1">
        <w:trPr>
          <w:trHeight w:val="395"/>
        </w:trPr>
        <w:tc>
          <w:tcPr>
            <w:tcW w:w="762" w:type="dxa"/>
          </w:tcPr>
          <w:p w14:paraId="08F0E766" w14:textId="77777777" w:rsidR="00817750" w:rsidRPr="005D39A1" w:rsidRDefault="00817750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733" w:type="dxa"/>
          </w:tcPr>
          <w:p w14:paraId="1CE9F7CB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งานวิจัยเพื่อพัฒนานโยบายและแผน</w:t>
            </w:r>
          </w:p>
        </w:tc>
        <w:tc>
          <w:tcPr>
            <w:tcW w:w="2835" w:type="dxa"/>
          </w:tcPr>
          <w:p w14:paraId="56D3E203" w14:textId="77777777" w:rsidR="00817750" w:rsidRPr="00647BCE" w:rsidRDefault="00817750" w:rsidP="008E71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hAnsi="TH SarabunIT๙" w:cs="TH SarabunIT๙"/>
                <w:sz w:val="32"/>
                <w:szCs w:val="32"/>
                <w:cs/>
              </w:rPr>
              <w:t>(ผอ.ตรีทิพย์</w:t>
            </w:r>
            <w:r w:rsidRPr="00021E6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วิโย</w:t>
            </w:r>
            <w:r w:rsidRPr="00021E6A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434" w:type="dxa"/>
          </w:tcPr>
          <w:p w14:paraId="199280EF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03CD54FB" w14:textId="77777777" w:rsidTr="005D39A1">
        <w:trPr>
          <w:trHeight w:val="395"/>
        </w:trPr>
        <w:tc>
          <w:tcPr>
            <w:tcW w:w="762" w:type="dxa"/>
          </w:tcPr>
          <w:p w14:paraId="6AC89BCD" w14:textId="77777777" w:rsidR="00817750" w:rsidRPr="005D39A1" w:rsidRDefault="00817750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733" w:type="dxa"/>
          </w:tcPr>
          <w:p w14:paraId="2D0DE49C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cs/>
                <w:lang w:eastAsia="zh-CN"/>
              </w:rPr>
              <w:t>การจัดระบบการบริหารและพัฒนาองค์กร</w:t>
            </w: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lang w:eastAsia="zh-CN"/>
              </w:rPr>
              <w:t> </w:t>
            </w:r>
          </w:p>
        </w:tc>
        <w:tc>
          <w:tcPr>
            <w:tcW w:w="2835" w:type="dxa"/>
          </w:tcPr>
          <w:p w14:paraId="0908061F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(ผอ.ตรีทิพย์</w:t>
            </w:r>
            <w:r w:rsidRPr="00021E6A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 xml:space="preserve"> วิโย</w:t>
            </w: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)</w:t>
            </w:r>
          </w:p>
        </w:tc>
        <w:tc>
          <w:tcPr>
            <w:tcW w:w="1434" w:type="dxa"/>
          </w:tcPr>
          <w:p w14:paraId="13DF97C0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67FE8DA7" w14:textId="77777777" w:rsidTr="005D39A1">
        <w:trPr>
          <w:trHeight w:val="395"/>
        </w:trPr>
        <w:tc>
          <w:tcPr>
            <w:tcW w:w="762" w:type="dxa"/>
          </w:tcPr>
          <w:p w14:paraId="7741C572" w14:textId="77777777" w:rsidR="00817750" w:rsidRPr="005D39A1" w:rsidRDefault="00817750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4733" w:type="dxa"/>
          </w:tcPr>
          <w:p w14:paraId="5F910722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การพัฒนามาตรฐานการปฏิบัติงาน</w:t>
            </w:r>
          </w:p>
          <w:p w14:paraId="3140A352" w14:textId="44ED52DF" w:rsidR="00367BB2" w:rsidRDefault="00367BB2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</w:tcPr>
          <w:p w14:paraId="17C652D7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นา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งสาวดวงนภา  อินทร์ติยะ</w:t>
            </w:r>
          </w:p>
        </w:tc>
        <w:tc>
          <w:tcPr>
            <w:tcW w:w="1434" w:type="dxa"/>
          </w:tcPr>
          <w:p w14:paraId="2E64B19D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D39A1" w:rsidRPr="005D39A1" w14:paraId="30B46322" w14:textId="77777777" w:rsidTr="005D39A1">
        <w:trPr>
          <w:trHeight w:val="395"/>
        </w:trPr>
        <w:tc>
          <w:tcPr>
            <w:tcW w:w="762" w:type="dxa"/>
          </w:tcPr>
          <w:p w14:paraId="153B23A7" w14:textId="676FE31A" w:rsidR="005D39A1" w:rsidRPr="005D39A1" w:rsidRDefault="005D39A1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4733" w:type="dxa"/>
          </w:tcPr>
          <w:p w14:paraId="18D38C6C" w14:textId="4A6848CB" w:rsidR="005D39A1" w:rsidRPr="005D39A1" w:rsidRDefault="005D39A1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shd w:val="clear" w:color="auto" w:fill="FFFFFF"/>
                <w:cs/>
                <w:lang w:eastAsia="zh-CN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ภาระงาน</w:t>
            </w:r>
          </w:p>
        </w:tc>
        <w:tc>
          <w:tcPr>
            <w:tcW w:w="2835" w:type="dxa"/>
          </w:tcPr>
          <w:p w14:paraId="06BEBB0B" w14:textId="1DBD6040" w:rsidR="005D39A1" w:rsidRPr="005D39A1" w:rsidRDefault="005D39A1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434" w:type="dxa"/>
          </w:tcPr>
          <w:p w14:paraId="5E1A4420" w14:textId="05223C30" w:rsidR="005D39A1" w:rsidRPr="005D39A1" w:rsidRDefault="005D39A1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17750" w14:paraId="597D40B4" w14:textId="77777777" w:rsidTr="005D39A1">
        <w:trPr>
          <w:trHeight w:val="395"/>
        </w:trPr>
        <w:tc>
          <w:tcPr>
            <w:tcW w:w="762" w:type="dxa"/>
          </w:tcPr>
          <w:p w14:paraId="2B8D33A9" w14:textId="77777777" w:rsidR="00817750" w:rsidRPr="005D39A1" w:rsidRDefault="00817750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4733" w:type="dxa"/>
          </w:tcPr>
          <w:p w14:paraId="630394C3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cs/>
                <w:lang w:eastAsia="zh-CN"/>
              </w:rPr>
              <w:t>งานเทคโนโลยีเพื่อการศึกษา</w:t>
            </w: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lang w:eastAsia="zh-CN"/>
              </w:rPr>
              <w:t> </w:t>
            </w:r>
          </w:p>
        </w:tc>
        <w:tc>
          <w:tcPr>
            <w:tcW w:w="2835" w:type="dxa"/>
          </w:tcPr>
          <w:p w14:paraId="1B6EE9CA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นางสาวอังคณา  พันธ์พานิชย์</w:t>
            </w:r>
          </w:p>
          <w:p w14:paraId="725C3405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นายวิทยา  รามฤทธิ์</w:t>
            </w:r>
          </w:p>
          <w:p w14:paraId="090BA1E9" w14:textId="2315BCFA" w:rsidR="008A4292" w:rsidRDefault="008A4292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นายจีระศักดิ์ ยิ่งแสวงดี</w:t>
            </w:r>
          </w:p>
        </w:tc>
        <w:tc>
          <w:tcPr>
            <w:tcW w:w="1434" w:type="dxa"/>
          </w:tcPr>
          <w:p w14:paraId="1E4F0B9D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149F24DF" w14:textId="77777777" w:rsidTr="005D39A1">
        <w:trPr>
          <w:trHeight w:val="395"/>
        </w:trPr>
        <w:tc>
          <w:tcPr>
            <w:tcW w:w="762" w:type="dxa"/>
          </w:tcPr>
          <w:p w14:paraId="35281BD9" w14:textId="77777777" w:rsidR="00817750" w:rsidRPr="005D39A1" w:rsidRDefault="00817750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4733" w:type="dxa"/>
          </w:tcPr>
          <w:p w14:paraId="5EC1213B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การดำเนินงานธุรการ</w:t>
            </w:r>
          </w:p>
        </w:tc>
        <w:tc>
          <w:tcPr>
            <w:tcW w:w="2835" w:type="dxa"/>
          </w:tcPr>
          <w:p w14:paraId="3224C6A0" w14:textId="77777777" w:rsidR="00817750" w:rsidRDefault="00817750" w:rsidP="008E71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สาวอังคณา  พันธ์พานิชย์</w:t>
            </w:r>
          </w:p>
          <w:p w14:paraId="47E4BB12" w14:textId="77777777" w:rsidR="00817750" w:rsidRPr="00647BCE" w:rsidRDefault="00817750" w:rsidP="008E71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นายจีระศักดิ์  ยิ่งแสวงดี</w:t>
            </w:r>
          </w:p>
        </w:tc>
        <w:tc>
          <w:tcPr>
            <w:tcW w:w="1434" w:type="dxa"/>
          </w:tcPr>
          <w:p w14:paraId="2CE97E4D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3F10734F" w14:textId="77777777" w:rsidTr="005D39A1">
        <w:trPr>
          <w:trHeight w:val="406"/>
        </w:trPr>
        <w:tc>
          <w:tcPr>
            <w:tcW w:w="762" w:type="dxa"/>
          </w:tcPr>
          <w:p w14:paraId="38562AC5" w14:textId="77777777" w:rsidR="00817750" w:rsidRPr="005D39A1" w:rsidRDefault="00817750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4733" w:type="dxa"/>
          </w:tcPr>
          <w:p w14:paraId="5CB3A467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cs/>
                <w:lang w:eastAsia="zh-CN"/>
              </w:rPr>
              <w:t>การดูแลอาคารสถานที่และสภาพแวดล้อม</w:t>
            </w: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lang w:eastAsia="zh-CN"/>
              </w:rPr>
              <w:t> </w:t>
            </w:r>
          </w:p>
        </w:tc>
        <w:tc>
          <w:tcPr>
            <w:tcW w:w="2835" w:type="dxa"/>
          </w:tcPr>
          <w:p w14:paraId="72B6DF47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นา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ยนครสวรรค์  นาพินิจ</w:t>
            </w:r>
          </w:p>
          <w:p w14:paraId="2AA74514" w14:textId="77777777" w:rsidR="008A4292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นางสาวสุดาภรณ์  นากรณ์</w:t>
            </w:r>
          </w:p>
          <w:p w14:paraId="6CA09B27" w14:textId="3CF08647" w:rsidR="008A4292" w:rsidRDefault="008A4292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นายศุภชัย  กิจันดา</w:t>
            </w:r>
          </w:p>
        </w:tc>
        <w:tc>
          <w:tcPr>
            <w:tcW w:w="1434" w:type="dxa"/>
          </w:tcPr>
          <w:p w14:paraId="686D2AD1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0B3B446E" w14:textId="77777777" w:rsidTr="005D39A1">
        <w:trPr>
          <w:trHeight w:val="395"/>
        </w:trPr>
        <w:tc>
          <w:tcPr>
            <w:tcW w:w="762" w:type="dxa"/>
          </w:tcPr>
          <w:p w14:paraId="7524804D" w14:textId="77777777" w:rsidR="00817750" w:rsidRPr="005D39A1" w:rsidRDefault="00817750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4733" w:type="dxa"/>
          </w:tcPr>
          <w:p w14:paraId="145B0BAD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การจัดทำสำมะโนประช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ากรผู้เรียน</w:t>
            </w:r>
          </w:p>
        </w:tc>
        <w:tc>
          <w:tcPr>
            <w:tcW w:w="2835" w:type="dxa"/>
          </w:tcPr>
          <w:p w14:paraId="03DBAF83" w14:textId="77777777" w:rsidR="00817750" w:rsidRPr="00CB73FE" w:rsidRDefault="00817750" w:rsidP="008E7190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นางสาวดวงนภา  อินทร์ติยะ</w:t>
            </w:r>
          </w:p>
        </w:tc>
        <w:tc>
          <w:tcPr>
            <w:tcW w:w="1434" w:type="dxa"/>
          </w:tcPr>
          <w:p w14:paraId="1DE8E8E4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2C213429" w14:textId="77777777" w:rsidTr="005D39A1">
        <w:trPr>
          <w:trHeight w:val="395"/>
        </w:trPr>
        <w:tc>
          <w:tcPr>
            <w:tcW w:w="762" w:type="dxa"/>
          </w:tcPr>
          <w:p w14:paraId="7BBCDC04" w14:textId="77777777" w:rsidR="00817750" w:rsidRPr="005D39A1" w:rsidRDefault="00817750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๑๑</w:t>
            </w:r>
          </w:p>
        </w:tc>
        <w:tc>
          <w:tcPr>
            <w:tcW w:w="4733" w:type="dxa"/>
          </w:tcPr>
          <w:p w14:paraId="17517E2A" w14:textId="77777777" w:rsidR="00817750" w:rsidRPr="00647BCE" w:rsidRDefault="00817750" w:rsidP="008E71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การรับนักเรียน</w:t>
            </w:r>
            <w:r w:rsidRPr="00021E6A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 </w:t>
            </w:r>
          </w:p>
        </w:tc>
        <w:tc>
          <w:tcPr>
            <w:tcW w:w="2835" w:type="dxa"/>
          </w:tcPr>
          <w:p w14:paraId="2C61DCB6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นางสาวดวงนภา  อินทร์ติยะ</w:t>
            </w:r>
          </w:p>
          <w:p w14:paraId="415D0896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นายจีระศักดิ์  ยิ่งแสวงดี</w:t>
            </w:r>
          </w:p>
        </w:tc>
        <w:tc>
          <w:tcPr>
            <w:tcW w:w="1434" w:type="dxa"/>
          </w:tcPr>
          <w:p w14:paraId="291F2D7F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73015DF6" w14:textId="77777777" w:rsidTr="00452A93">
        <w:trPr>
          <w:trHeight w:val="796"/>
        </w:trPr>
        <w:tc>
          <w:tcPr>
            <w:tcW w:w="762" w:type="dxa"/>
          </w:tcPr>
          <w:p w14:paraId="10DAC644" w14:textId="77777777" w:rsidR="00817750" w:rsidRPr="005D39A1" w:rsidRDefault="00817750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๑๒</w:t>
            </w:r>
          </w:p>
        </w:tc>
        <w:tc>
          <w:tcPr>
            <w:tcW w:w="4733" w:type="dxa"/>
          </w:tcPr>
          <w:p w14:paraId="33F4C91D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การเสนอความเห็นเกี่ยวกับเรื่องการจัดตั้ง ยุบ รวมหรือเลิกสถานศึกษา</w:t>
            </w:r>
          </w:p>
        </w:tc>
        <w:tc>
          <w:tcPr>
            <w:tcW w:w="2835" w:type="dxa"/>
          </w:tcPr>
          <w:p w14:paraId="50D43008" w14:textId="63C6AB1A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ผอ.ตรีทิพย์</w:t>
            </w:r>
            <w:r w:rsidRPr="00021E6A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 xml:space="preserve"> วิโย</w:t>
            </w:r>
            <w:r w:rsidR="008A4292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/คณะกรรมการสถานศึกษา</w:t>
            </w: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br/>
            </w:r>
          </w:p>
        </w:tc>
        <w:tc>
          <w:tcPr>
            <w:tcW w:w="1434" w:type="dxa"/>
          </w:tcPr>
          <w:p w14:paraId="77437C38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565C4D63" w14:textId="77777777" w:rsidTr="005D39A1">
        <w:trPr>
          <w:trHeight w:val="395"/>
        </w:trPr>
        <w:tc>
          <w:tcPr>
            <w:tcW w:w="762" w:type="dxa"/>
          </w:tcPr>
          <w:p w14:paraId="167E9CAF" w14:textId="77777777" w:rsidR="00817750" w:rsidRPr="005D39A1" w:rsidRDefault="00817750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๑๓</w:t>
            </w:r>
          </w:p>
        </w:tc>
        <w:tc>
          <w:tcPr>
            <w:tcW w:w="4733" w:type="dxa"/>
          </w:tcPr>
          <w:p w14:paraId="124D91DC" w14:textId="77777777" w:rsidR="00817750" w:rsidRPr="00F30159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cs/>
                <w:lang w:eastAsia="zh-CN"/>
              </w:rPr>
              <w:t>การประสานการจัดการศึกษาในระบบ นอกระบบและตามอัธยาศัย</w:t>
            </w: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lang w:eastAsia="zh-CN"/>
              </w:rPr>
              <w:t> </w:t>
            </w:r>
          </w:p>
        </w:tc>
        <w:tc>
          <w:tcPr>
            <w:tcW w:w="2835" w:type="dxa"/>
          </w:tcPr>
          <w:p w14:paraId="44E165CF" w14:textId="06F2EEFA" w:rsidR="00817750" w:rsidRPr="00A04986" w:rsidRDefault="00817750" w:rsidP="008E7190">
            <w:pPr>
              <w:shd w:val="clear" w:color="auto" w:fill="FFFFFF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hAnsi="TH SarabunIT๙" w:cs="TH SarabunIT๙"/>
                <w:sz w:val="32"/>
                <w:szCs w:val="32"/>
                <w:cs/>
              </w:rPr>
              <w:t>ผอ.ตรีทิพย์</w:t>
            </w:r>
            <w:r w:rsidRPr="00021E6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วิโย</w:t>
            </w:r>
            <w:r w:rsidRPr="00021E6A"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</w:tc>
        <w:tc>
          <w:tcPr>
            <w:tcW w:w="1434" w:type="dxa"/>
          </w:tcPr>
          <w:p w14:paraId="160B9B95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6F0A8446" w14:textId="77777777" w:rsidTr="005D39A1">
        <w:trPr>
          <w:trHeight w:val="395"/>
        </w:trPr>
        <w:tc>
          <w:tcPr>
            <w:tcW w:w="762" w:type="dxa"/>
          </w:tcPr>
          <w:p w14:paraId="2E11B9E4" w14:textId="77777777" w:rsidR="00817750" w:rsidRPr="005D39A1" w:rsidRDefault="00817750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๑๔</w:t>
            </w:r>
          </w:p>
        </w:tc>
        <w:tc>
          <w:tcPr>
            <w:tcW w:w="4733" w:type="dxa"/>
          </w:tcPr>
          <w:p w14:paraId="79151B05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การระดม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ทรัพยากรเพื่อการศึกษา</w:t>
            </w:r>
          </w:p>
        </w:tc>
        <w:tc>
          <w:tcPr>
            <w:tcW w:w="2835" w:type="dxa"/>
          </w:tcPr>
          <w:p w14:paraId="39BA7BB0" w14:textId="77777777" w:rsidR="00817750" w:rsidRDefault="00817750" w:rsidP="008E71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นางวรางค์  แสนพรหม</w:t>
            </w:r>
          </w:p>
          <w:p w14:paraId="4227E5EE" w14:textId="77777777" w:rsidR="00817750" w:rsidRPr="0049111D" w:rsidRDefault="00817750" w:rsidP="008E71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นายกิปกรณ์ สาวงค์</w:t>
            </w:r>
          </w:p>
        </w:tc>
        <w:tc>
          <w:tcPr>
            <w:tcW w:w="1434" w:type="dxa"/>
          </w:tcPr>
          <w:p w14:paraId="0FACB0E2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4966409D" w14:textId="77777777" w:rsidTr="005D39A1">
        <w:trPr>
          <w:trHeight w:val="406"/>
        </w:trPr>
        <w:tc>
          <w:tcPr>
            <w:tcW w:w="762" w:type="dxa"/>
          </w:tcPr>
          <w:p w14:paraId="018157C9" w14:textId="77777777" w:rsidR="00817750" w:rsidRPr="005D39A1" w:rsidRDefault="00817750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๑๕</w:t>
            </w:r>
          </w:p>
        </w:tc>
        <w:tc>
          <w:tcPr>
            <w:tcW w:w="4733" w:type="dxa"/>
          </w:tcPr>
          <w:p w14:paraId="5A11724A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cs/>
                <w:lang w:eastAsia="zh-CN"/>
              </w:rPr>
              <w:t>การทัศนศึกษา/การออกเยี่ยมบ้าน</w:t>
            </w:r>
          </w:p>
        </w:tc>
        <w:tc>
          <w:tcPr>
            <w:tcW w:w="2835" w:type="dxa"/>
          </w:tcPr>
          <w:p w14:paraId="6A5A6A88" w14:textId="77777777" w:rsidR="00817750" w:rsidRDefault="00817750" w:rsidP="008E7190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hAnsi="TH SarabunIT๙" w:cs="TH SarabunIT๙"/>
                <w:sz w:val="32"/>
                <w:szCs w:val="32"/>
                <w:cs/>
              </w:rPr>
              <w:t>ผอ.ตรีทิพย์</w:t>
            </w:r>
            <w:r w:rsidRPr="00021E6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วิโย</w:t>
            </w:r>
          </w:p>
          <w:p w14:paraId="29B5CD0F" w14:textId="77777777" w:rsidR="00817750" w:rsidRDefault="00817750" w:rsidP="008E7190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นายกิตปกรณ์  สาวงค์</w:t>
            </w:r>
          </w:p>
          <w:p w14:paraId="7D3D5A21" w14:textId="77777777" w:rsidR="00817750" w:rsidRDefault="00817750" w:rsidP="008E7190">
            <w:pPr>
              <w:shd w:val="clear" w:color="auto" w:fill="FFFFFF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นางสาวดวงนภา  อินทร์ติยะ</w:t>
            </w:r>
          </w:p>
          <w:p w14:paraId="3E887045" w14:textId="669B343F" w:rsidR="0094126F" w:rsidRPr="00A04986" w:rsidRDefault="008A4292" w:rsidP="008E7190">
            <w:pPr>
              <w:shd w:val="clear" w:color="auto" w:fill="FFFFFF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(ออกเยี่ยมบ้าน</w:t>
            </w:r>
            <w:r w:rsidR="0094126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ครูทุกคน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434" w:type="dxa"/>
          </w:tcPr>
          <w:p w14:paraId="1347ED46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372ECA4A" w14:textId="77777777" w:rsidTr="005D39A1">
        <w:trPr>
          <w:trHeight w:val="395"/>
        </w:trPr>
        <w:tc>
          <w:tcPr>
            <w:tcW w:w="762" w:type="dxa"/>
          </w:tcPr>
          <w:p w14:paraId="72C9AAFD" w14:textId="77777777" w:rsidR="00817750" w:rsidRPr="005D39A1" w:rsidRDefault="00817750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๑๖</w:t>
            </w:r>
          </w:p>
        </w:tc>
        <w:tc>
          <w:tcPr>
            <w:tcW w:w="4733" w:type="dxa"/>
          </w:tcPr>
          <w:p w14:paraId="3DB19197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การส่งเสริมงานกิ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จการนักเรียน</w:t>
            </w:r>
          </w:p>
        </w:tc>
        <w:tc>
          <w:tcPr>
            <w:tcW w:w="2835" w:type="dxa"/>
          </w:tcPr>
          <w:p w14:paraId="602B1410" w14:textId="77777777" w:rsidR="00817750" w:rsidRDefault="00817750" w:rsidP="008E7190">
            <w:pPr>
              <w:ind w:right="-87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นางเยาวลักษณ์  มุลเมือง</w:t>
            </w:r>
          </w:p>
          <w:p w14:paraId="6FAD8B37" w14:textId="77777777" w:rsidR="00817750" w:rsidRDefault="00817750" w:rsidP="008E7190">
            <w:pPr>
              <w:ind w:right="-87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นายกิตปกรณ์  สาวงค์</w:t>
            </w:r>
          </w:p>
          <w:p w14:paraId="6FC2C246" w14:textId="11F08C6D" w:rsidR="00817750" w:rsidRPr="0049111D" w:rsidRDefault="00817750" w:rsidP="008E7190">
            <w:pPr>
              <w:ind w:right="-87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นางวรางค์รัตน์  แสนพรหม</w:t>
            </w:r>
          </w:p>
        </w:tc>
        <w:tc>
          <w:tcPr>
            <w:tcW w:w="1434" w:type="dxa"/>
          </w:tcPr>
          <w:p w14:paraId="1DA3FD07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6F702517" w14:textId="77777777" w:rsidTr="005D39A1">
        <w:trPr>
          <w:trHeight w:val="395"/>
        </w:trPr>
        <w:tc>
          <w:tcPr>
            <w:tcW w:w="762" w:type="dxa"/>
          </w:tcPr>
          <w:p w14:paraId="19133D12" w14:textId="77777777" w:rsidR="00817750" w:rsidRPr="005D39A1" w:rsidRDefault="00817750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๑๗</w:t>
            </w:r>
          </w:p>
        </w:tc>
        <w:tc>
          <w:tcPr>
            <w:tcW w:w="4733" w:type="dxa"/>
          </w:tcPr>
          <w:p w14:paraId="121A9A42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cs/>
                <w:lang w:eastAsia="zh-CN"/>
              </w:rPr>
              <w:t>การประชาสัมพันธ์งานการศึกษา</w:t>
            </w: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lang w:eastAsia="zh-CN"/>
              </w:rPr>
              <w:t> </w:t>
            </w:r>
          </w:p>
        </w:tc>
        <w:tc>
          <w:tcPr>
            <w:tcW w:w="2835" w:type="dxa"/>
          </w:tcPr>
          <w:p w14:paraId="1301A867" w14:textId="77777777" w:rsidR="008A4292" w:rsidRDefault="008A4292" w:rsidP="009412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นายกิตปกรณ์  สาวงค์</w:t>
            </w:r>
          </w:p>
          <w:p w14:paraId="20997B24" w14:textId="77777777" w:rsidR="008A4292" w:rsidRDefault="008A4292" w:rsidP="009412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นางสาวอังคณา  พันธ์พานิชย์</w:t>
            </w:r>
          </w:p>
          <w:p w14:paraId="219C8ABA" w14:textId="3B15CE00" w:rsidR="00817750" w:rsidRPr="00647BCE" w:rsidRDefault="0094126F" w:rsidP="009412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นายวิทยา  รามฤทธ์</w:t>
            </w:r>
          </w:p>
        </w:tc>
        <w:tc>
          <w:tcPr>
            <w:tcW w:w="1434" w:type="dxa"/>
          </w:tcPr>
          <w:p w14:paraId="0D82D69E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1F973050" w14:textId="77777777" w:rsidTr="005D39A1">
        <w:trPr>
          <w:trHeight w:val="395"/>
        </w:trPr>
        <w:tc>
          <w:tcPr>
            <w:tcW w:w="762" w:type="dxa"/>
          </w:tcPr>
          <w:p w14:paraId="3C4BDE50" w14:textId="41A632E9" w:rsidR="00817750" w:rsidRPr="005D39A1" w:rsidRDefault="00817750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๑๘</w:t>
            </w:r>
          </w:p>
        </w:tc>
        <w:tc>
          <w:tcPr>
            <w:tcW w:w="4733" w:type="dxa"/>
          </w:tcPr>
          <w:p w14:paraId="459C7FC0" w14:textId="77777777" w:rsidR="00817750" w:rsidRDefault="00817750" w:rsidP="008E7190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021E6A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การส่งเสริม สนับสนุนและประสานการจัดการศึกษาของบุคคล ชุมชน องค์กร</w:t>
            </w:r>
            <w:r w:rsidRPr="00021E6A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หน่วยงานและ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shd w:val="clear" w:color="auto" w:fill="FFFFFF"/>
                <w:cs/>
              </w:rPr>
              <w:t xml:space="preserve">    </w:t>
            </w:r>
          </w:p>
          <w:p w14:paraId="1FDDB6AD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cs/>
                <w:lang w:eastAsia="zh-CN"/>
              </w:rPr>
              <w:t>สถาบันสังคมอื่นที่จัดการศึกษา</w:t>
            </w: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lang w:eastAsia="zh-CN"/>
              </w:rPr>
              <w:t> </w:t>
            </w:r>
          </w:p>
        </w:tc>
        <w:tc>
          <w:tcPr>
            <w:tcW w:w="2835" w:type="dxa"/>
          </w:tcPr>
          <w:p w14:paraId="17B5E118" w14:textId="02DBA3F8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ผอ.ตรีทิพย์</w:t>
            </w:r>
            <w:r w:rsidRPr="00021E6A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 xml:space="preserve"> วิโย</w:t>
            </w: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/</w:t>
            </w:r>
            <w:r w:rsidRPr="00021E6A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ครูทุกคน</w:t>
            </w: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br/>
            </w:r>
          </w:p>
        </w:tc>
        <w:tc>
          <w:tcPr>
            <w:tcW w:w="1434" w:type="dxa"/>
          </w:tcPr>
          <w:p w14:paraId="37890BD1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102BE0B1" w14:textId="77777777" w:rsidTr="005D39A1">
        <w:trPr>
          <w:trHeight w:val="305"/>
        </w:trPr>
        <w:tc>
          <w:tcPr>
            <w:tcW w:w="762" w:type="dxa"/>
          </w:tcPr>
          <w:p w14:paraId="0625294F" w14:textId="77777777" w:rsidR="00817750" w:rsidRPr="005D39A1" w:rsidRDefault="00817750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๑๙</w:t>
            </w:r>
          </w:p>
        </w:tc>
        <w:tc>
          <w:tcPr>
            <w:tcW w:w="4733" w:type="dxa"/>
          </w:tcPr>
          <w:p w14:paraId="5AAE70AC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งานประสานราชการกับส่วนภูมิภาคและส่วนท้องถิ่น</w:t>
            </w:r>
          </w:p>
        </w:tc>
        <w:tc>
          <w:tcPr>
            <w:tcW w:w="2835" w:type="dxa"/>
          </w:tcPr>
          <w:p w14:paraId="41F15605" w14:textId="0604CC6D" w:rsidR="00817750" w:rsidRDefault="00817750" w:rsidP="00452A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hAnsi="TH SarabunIT๙" w:cs="TH SarabunIT๙"/>
                <w:sz w:val="32"/>
                <w:szCs w:val="32"/>
                <w:cs/>
              </w:rPr>
              <w:t>ผอ.ตรีทิพย์</w:t>
            </w:r>
            <w:r w:rsidRPr="00021E6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วิโย</w:t>
            </w:r>
          </w:p>
        </w:tc>
        <w:tc>
          <w:tcPr>
            <w:tcW w:w="1434" w:type="dxa"/>
          </w:tcPr>
          <w:p w14:paraId="627DD39C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14:paraId="305163C0" w14:textId="77777777" w:rsidTr="005D39A1">
        <w:trPr>
          <w:trHeight w:val="395"/>
        </w:trPr>
        <w:tc>
          <w:tcPr>
            <w:tcW w:w="762" w:type="dxa"/>
          </w:tcPr>
          <w:p w14:paraId="7E5791AE" w14:textId="77777777" w:rsidR="00817750" w:rsidRPr="005D39A1" w:rsidRDefault="00817750" w:rsidP="005D39A1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๒๐</w:t>
            </w:r>
          </w:p>
        </w:tc>
        <w:tc>
          <w:tcPr>
            <w:tcW w:w="4733" w:type="dxa"/>
          </w:tcPr>
          <w:p w14:paraId="007CC6F0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cs/>
                <w:lang w:eastAsia="zh-CN"/>
              </w:rPr>
              <w:t>การรายงานผลการปฏิบัติงาน</w:t>
            </w: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lang w:eastAsia="zh-CN"/>
              </w:rPr>
              <w:t> </w:t>
            </w:r>
          </w:p>
        </w:tc>
        <w:tc>
          <w:tcPr>
            <w:tcW w:w="2835" w:type="dxa"/>
          </w:tcPr>
          <w:p w14:paraId="4DE88914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ผอ.ตรีทิพย์</w:t>
            </w:r>
            <w:r w:rsidRPr="00021E6A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 xml:space="preserve"> วิโย</w:t>
            </w:r>
          </w:p>
          <w:p w14:paraId="6CDF9E54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นายกิตปกรณ์  สาวงค์</w:t>
            </w:r>
          </w:p>
          <w:p w14:paraId="5CA623FB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021E6A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ครูทุกคนต้องส่ง</w:t>
            </w:r>
          </w:p>
          <w:p w14:paraId="59C9EE8E" w14:textId="17DB8C68" w:rsidR="00D62691" w:rsidRDefault="00D62691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34" w:type="dxa"/>
          </w:tcPr>
          <w:p w14:paraId="1E6B313B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812184" w14:textId="77777777" w:rsidR="00452A93" w:rsidRDefault="00452A93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D1A91C" w14:textId="1DEFAA55" w:rsidR="00452A93" w:rsidRDefault="00452A93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2A93" w:rsidRPr="00452A93" w14:paraId="39BC7DCB" w14:textId="77777777" w:rsidTr="005D39A1">
        <w:tc>
          <w:tcPr>
            <w:tcW w:w="762" w:type="dxa"/>
          </w:tcPr>
          <w:p w14:paraId="3DEBF26B" w14:textId="3BE72D43" w:rsidR="00452A93" w:rsidRPr="00452A93" w:rsidRDefault="00452A93" w:rsidP="00452A93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52A9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4733" w:type="dxa"/>
          </w:tcPr>
          <w:p w14:paraId="1FBFCDB0" w14:textId="574C754C" w:rsidR="00452A93" w:rsidRPr="00452A93" w:rsidRDefault="00452A93" w:rsidP="00452A93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452A9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ภาระงาน</w:t>
            </w:r>
          </w:p>
        </w:tc>
        <w:tc>
          <w:tcPr>
            <w:tcW w:w="2835" w:type="dxa"/>
          </w:tcPr>
          <w:p w14:paraId="1C42921C" w14:textId="282B60D4" w:rsidR="00452A93" w:rsidRPr="00452A93" w:rsidRDefault="00452A93" w:rsidP="00452A93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452A9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434" w:type="dxa"/>
          </w:tcPr>
          <w:p w14:paraId="40EC065A" w14:textId="65E26FA5" w:rsidR="00452A93" w:rsidRPr="00452A93" w:rsidRDefault="00452A93" w:rsidP="00452A93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52A9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17750" w14:paraId="10CFA634" w14:textId="77777777" w:rsidTr="005D39A1">
        <w:tc>
          <w:tcPr>
            <w:tcW w:w="762" w:type="dxa"/>
          </w:tcPr>
          <w:p w14:paraId="3D6C88A7" w14:textId="77777777" w:rsidR="00817750" w:rsidRPr="00452A93" w:rsidRDefault="00817750" w:rsidP="00452A93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52A9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๒๑</w:t>
            </w:r>
          </w:p>
        </w:tc>
        <w:tc>
          <w:tcPr>
            <w:tcW w:w="4733" w:type="dxa"/>
          </w:tcPr>
          <w:p w14:paraId="07C34896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การจัดระบบการควบคุมภายในหน่วยงาน</w:t>
            </w:r>
          </w:p>
        </w:tc>
        <w:tc>
          <w:tcPr>
            <w:tcW w:w="2835" w:type="dxa"/>
          </w:tcPr>
          <w:p w14:paraId="69C454C4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ผอ.ตรีทิพย์</w:t>
            </w:r>
            <w:r w:rsidRPr="00021E6A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 xml:space="preserve"> วิโย</w:t>
            </w:r>
          </w:p>
          <w:p w14:paraId="2BF4DED6" w14:textId="4CAD224D" w:rsidR="00817750" w:rsidRDefault="00817750" w:rsidP="0094126F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4126F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นาง</w:t>
            </w:r>
            <w:r w:rsidR="0094126F" w:rsidRPr="0094126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อรพิน วจนะศิริ</w:t>
            </w:r>
          </w:p>
        </w:tc>
        <w:tc>
          <w:tcPr>
            <w:tcW w:w="1434" w:type="dxa"/>
          </w:tcPr>
          <w:p w14:paraId="6C158657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7750" w:rsidRPr="0094126F" w14:paraId="5E741E9E" w14:textId="77777777" w:rsidTr="005D39A1">
        <w:trPr>
          <w:trHeight w:val="395"/>
        </w:trPr>
        <w:tc>
          <w:tcPr>
            <w:tcW w:w="762" w:type="dxa"/>
          </w:tcPr>
          <w:p w14:paraId="0927D044" w14:textId="77777777" w:rsidR="00817750" w:rsidRPr="00452A93" w:rsidRDefault="00817750" w:rsidP="00452A93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52A9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๒๒</w:t>
            </w:r>
          </w:p>
        </w:tc>
        <w:tc>
          <w:tcPr>
            <w:tcW w:w="4733" w:type="dxa"/>
          </w:tcPr>
          <w:p w14:paraId="576D7D18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cs/>
                <w:lang w:eastAsia="zh-CN"/>
              </w:rPr>
              <w:t>แนวทางการจัดกิจกรรมเพื่อปรับเปลี่ยนพฤติกรรมในการลงโทษนักเรียน</w:t>
            </w:r>
          </w:p>
        </w:tc>
        <w:tc>
          <w:tcPr>
            <w:tcW w:w="2835" w:type="dxa"/>
          </w:tcPr>
          <w:p w14:paraId="1E64EAFF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lang w:eastAsia="zh-CN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cs/>
                <w:lang w:eastAsia="zh-CN"/>
              </w:rPr>
              <w:t>ผอ.ตรีทิพย์ วิโย</w:t>
            </w:r>
          </w:p>
          <w:p w14:paraId="2097F3FB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lang w:eastAsia="zh-CN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cs/>
                <w:lang w:eastAsia="zh-CN"/>
              </w:rPr>
              <w:t>นา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shd w:val="clear" w:color="auto" w:fill="FFFFFF"/>
                <w:cs/>
                <w:lang w:eastAsia="zh-CN"/>
              </w:rPr>
              <w:t>งเยาวลักษณ์  มุลเมือง</w:t>
            </w:r>
          </w:p>
          <w:p w14:paraId="0077B8A2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lang w:eastAsia="zh-CN"/>
              </w:rPr>
            </w:pPr>
            <w:r w:rsidRPr="00021E6A">
              <w:rPr>
                <w:rFonts w:ascii="TH SarabunIT๙" w:eastAsia="Cordia New" w:hAnsi="TH SarabunIT๙" w:cs="TH SarabunIT๙"/>
                <w:sz w:val="32"/>
                <w:szCs w:val="32"/>
                <w:shd w:val="clear" w:color="auto" w:fill="FFFFFF"/>
                <w:cs/>
                <w:lang w:eastAsia="zh-CN"/>
              </w:rPr>
              <w:t>นา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shd w:val="clear" w:color="auto" w:fill="FFFFFF"/>
                <w:cs/>
                <w:lang w:eastAsia="zh-CN"/>
              </w:rPr>
              <w:t>งวรางค์รัตน์  แสนพรหม</w:t>
            </w:r>
          </w:p>
          <w:p w14:paraId="0BF2C72B" w14:textId="41170169" w:rsidR="00817750" w:rsidRDefault="00817750" w:rsidP="0094126F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21E6A">
              <w:rPr>
                <w:rFonts w:ascii="TH SarabunIT๙" w:eastAsia="Cordia New" w:hAnsi="TH SarabunIT๙" w:cs="TH SarabunIT๙"/>
                <w:sz w:val="16"/>
                <w:szCs w:val="16"/>
                <w:shd w:val="clear" w:color="auto" w:fill="FFFFFF"/>
                <w:cs/>
                <w:lang w:eastAsia="zh-CN"/>
              </w:rPr>
              <w:t xml:space="preserve"> </w:t>
            </w:r>
            <w:r w:rsidR="0094126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และครู</w:t>
            </w:r>
            <w:r w:rsidRPr="00021E6A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ทุกคน</w:t>
            </w:r>
          </w:p>
        </w:tc>
        <w:tc>
          <w:tcPr>
            <w:tcW w:w="1434" w:type="dxa"/>
          </w:tcPr>
          <w:p w14:paraId="7BCF6574" w14:textId="77777777" w:rsidR="00817750" w:rsidRDefault="00817750" w:rsidP="008E7190">
            <w:pPr>
              <w:pStyle w:val="aff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B0F8F5C" w14:textId="77777777" w:rsidR="00D62691" w:rsidRDefault="00817750" w:rsidP="00817750">
      <w:pPr>
        <w:ind w:left="273" w:right="-732" w:firstLine="720"/>
        <w:rPr>
          <w:rFonts w:ascii="TH SarabunIT๙" w:hAnsi="TH SarabunIT๙" w:cs="TH SarabunIT๙"/>
          <w:sz w:val="32"/>
          <w:szCs w:val="32"/>
        </w:rPr>
      </w:pPr>
      <w:r w:rsidRPr="00021E6A">
        <w:rPr>
          <w:rFonts w:ascii="TH SarabunIT๙" w:hAnsi="TH SarabunIT๙" w:cs="TH SarabunIT๙"/>
          <w:sz w:val="32"/>
          <w:szCs w:val="32"/>
          <w:cs/>
        </w:rPr>
        <w:tab/>
      </w:r>
    </w:p>
    <w:p w14:paraId="27C78537" w14:textId="1710D030" w:rsidR="00817750" w:rsidRPr="00021E6A" w:rsidRDefault="00817750" w:rsidP="00817750">
      <w:pPr>
        <w:ind w:left="273" w:right="-732" w:firstLine="720"/>
        <w:rPr>
          <w:rFonts w:ascii="TH SarabunIT๙" w:hAnsi="TH SarabunIT๙" w:cs="TH SarabunIT๙"/>
          <w:sz w:val="16"/>
          <w:szCs w:val="16"/>
          <w:cs/>
        </w:rPr>
      </w:pPr>
      <w:r w:rsidRPr="00021E6A">
        <w:rPr>
          <w:rFonts w:ascii="TH SarabunIT๙" w:hAnsi="TH SarabunIT๙" w:cs="TH SarabunIT๙"/>
          <w:sz w:val="32"/>
          <w:szCs w:val="32"/>
          <w:cs/>
        </w:rPr>
        <w:t>ให้ข้าราชการครู บุคลากรที่ได้รับการแต่งตั้ง  ปฏิบัติหน้าที่ด้วยความเอาใจใส่ต่องานอย่างเต็มความรู้ ความสามารถ และถูกต้องตามระเบียบ แนวปฏิบัติ ข้อบังคับของทางราชการ  เพื่อประสิทธิภาพในการบริหารจัดการและเกิดการพัฒนางานอันเป็นผลดีแก่ทางราชการ  หากมีปัญหาและอุปสรรคในการปฏิบัติงาน ให้รายงานต่อผู้บริหารเพื่อรับทราบ และหาแนวทางแก้ไขต่อไป</w:t>
      </w:r>
      <w:r w:rsidRPr="00021E6A">
        <w:rPr>
          <w:rFonts w:ascii="TH SarabunIT๙" w:hAnsi="TH SarabunIT๙" w:cs="TH SarabunIT๙"/>
          <w:sz w:val="16"/>
          <w:szCs w:val="16"/>
          <w:cs/>
        </w:rPr>
        <w:br/>
      </w:r>
    </w:p>
    <w:p w14:paraId="2418AC61" w14:textId="3556347F" w:rsidR="00473E4B" w:rsidRPr="00D33148" w:rsidRDefault="00817750" w:rsidP="00EE7436">
      <w:pPr>
        <w:ind w:left="273" w:firstLine="1447"/>
        <w:rPr>
          <w:rFonts w:ascii="TH SarabunIT๙" w:hAnsi="TH SarabunIT๙" w:cs="TH SarabunIT๙"/>
          <w:sz w:val="32"/>
          <w:szCs w:val="32"/>
        </w:rPr>
      </w:pPr>
      <w:r w:rsidRPr="00021E6A">
        <w:rPr>
          <w:rFonts w:ascii="TH SarabunIT๙" w:hAnsi="TH SarabunIT๙" w:cs="TH SarabunIT๙"/>
          <w:sz w:val="32"/>
          <w:szCs w:val="32"/>
          <w:cs/>
        </w:rPr>
        <w:t xml:space="preserve">ทั้งนี้  ตั้งแต่บัดนี้เป็นต้นไป   </w:t>
      </w:r>
      <w:r w:rsidRPr="00021E6A">
        <w:rPr>
          <w:rFonts w:ascii="TH SarabunIT๙" w:hAnsi="TH SarabunIT๙" w:cs="TH SarabunIT๙"/>
          <w:sz w:val="16"/>
          <w:szCs w:val="16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</w:t>
      </w:r>
      <w:r w:rsidRPr="00021E6A">
        <w:rPr>
          <w:rFonts w:ascii="TH SarabunIT๙" w:hAnsi="TH SarabunIT๙" w:cs="TH SarabunIT๙"/>
          <w:sz w:val="16"/>
          <w:szCs w:val="16"/>
          <w:cs/>
        </w:rPr>
        <w:br/>
      </w:r>
      <w:r>
        <w:rPr>
          <w:rFonts w:ascii="TH SarabunIT๙" w:hAnsi="TH SarabunIT๙" w:cs="TH SarabunIT๙" w:hint="cs"/>
          <w:sz w:val="16"/>
          <w:szCs w:val="16"/>
          <w:cs/>
        </w:rPr>
        <w:t xml:space="preserve"> </w:t>
      </w:r>
      <w:r w:rsidR="00E91D46" w:rsidRPr="00D33148">
        <w:rPr>
          <w:rFonts w:ascii="TH SarabunIT๙" w:hAnsi="TH SarabunIT๙" w:cs="TH SarabunIT๙"/>
          <w:sz w:val="32"/>
          <w:szCs w:val="32"/>
          <w:cs/>
        </w:rPr>
        <w:tab/>
      </w:r>
      <w:r w:rsidR="00E91D46" w:rsidRPr="00D33148">
        <w:rPr>
          <w:rFonts w:ascii="TH SarabunIT๙" w:hAnsi="TH SarabunIT๙" w:cs="TH SarabunIT๙"/>
          <w:sz w:val="32"/>
          <w:szCs w:val="32"/>
          <w:cs/>
        </w:rPr>
        <w:tab/>
      </w:r>
      <w:r w:rsidR="00EE7436">
        <w:rPr>
          <w:rFonts w:ascii="TH SarabunIT๙" w:hAnsi="TH SarabunIT๙" w:cs="TH SarabunIT๙"/>
          <w:sz w:val="32"/>
          <w:szCs w:val="32"/>
          <w:cs/>
        </w:rPr>
        <w:tab/>
      </w:r>
      <w:r w:rsidR="00E91D46" w:rsidRPr="00D33148">
        <w:rPr>
          <w:rFonts w:ascii="TH SarabunIT๙" w:hAnsi="TH SarabunIT๙" w:cs="TH SarabunIT๙"/>
          <w:sz w:val="32"/>
          <w:szCs w:val="32"/>
          <w:cs/>
        </w:rPr>
        <w:t xml:space="preserve">สั่ง   ณ   วันที่    </w:t>
      </w:r>
      <w:r w:rsidR="006927C5">
        <w:rPr>
          <w:rFonts w:ascii="TH SarabunIT๙" w:hAnsi="TH SarabunIT๙" w:cs="TH SarabunIT๙" w:hint="cs"/>
          <w:sz w:val="32"/>
          <w:szCs w:val="32"/>
          <w:cs/>
        </w:rPr>
        <w:t>๑๖</w:t>
      </w:r>
      <w:r w:rsidR="004E66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5E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5EB0">
        <w:rPr>
          <w:rFonts w:ascii="TH SarabunIT๙" w:hAnsi="TH SarabunIT๙" w:cs="TH SarabunIT๙"/>
          <w:sz w:val="32"/>
          <w:szCs w:val="32"/>
          <w:cs/>
        </w:rPr>
        <w:t xml:space="preserve">เดือน  </w:t>
      </w:r>
      <w:r w:rsidR="004E66C3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="00D75EB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473E4B" w:rsidRPr="00D33148">
        <w:rPr>
          <w:rFonts w:ascii="TH SarabunIT๙" w:hAnsi="TH SarabunIT๙" w:cs="TH SarabunIT๙"/>
          <w:sz w:val="32"/>
          <w:szCs w:val="32"/>
          <w:cs/>
        </w:rPr>
        <w:t>พ.ศ</w:t>
      </w:r>
      <w:r w:rsidR="00D75EB0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B25312">
        <w:rPr>
          <w:rFonts w:ascii="TH SarabunIT๙" w:hAnsi="TH SarabunIT๙" w:cs="TH SarabunIT๙"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sz w:val="32"/>
          <w:szCs w:val="32"/>
          <w:cs/>
        </w:rPr>
        <w:t>๘</w:t>
      </w:r>
    </w:p>
    <w:p w14:paraId="6199CBAB" w14:textId="2437B77F" w:rsidR="00E91D46" w:rsidRPr="00D33148" w:rsidRDefault="00367BB2" w:rsidP="00E91D4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anchor distT="0" distB="0" distL="114300" distR="114300" simplePos="0" relativeHeight="251673088" behindDoc="1" locked="0" layoutInCell="1" allowOverlap="1" wp14:anchorId="4C783D8B" wp14:editId="4BA9E274">
            <wp:simplePos x="0" y="0"/>
            <wp:positionH relativeFrom="column">
              <wp:posOffset>4095115</wp:posOffset>
            </wp:positionH>
            <wp:positionV relativeFrom="paragraph">
              <wp:posOffset>9525</wp:posOffset>
            </wp:positionV>
            <wp:extent cx="1207135" cy="621665"/>
            <wp:effectExtent l="0" t="0" r="0" b="6985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D46" w:rsidRPr="00D33148">
        <w:rPr>
          <w:rFonts w:ascii="TH SarabunIT๙" w:hAnsi="TH SarabunIT๙" w:cs="TH SarabunIT๙"/>
          <w:sz w:val="32"/>
          <w:szCs w:val="32"/>
          <w:cs/>
        </w:rPr>
        <w:br/>
      </w:r>
    </w:p>
    <w:p w14:paraId="6BBD1279" w14:textId="071AEE83" w:rsidR="00E91D46" w:rsidRPr="00D33148" w:rsidRDefault="00E91D46" w:rsidP="00E91D46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</w:t>
      </w:r>
      <w:r w:rsidR="00D75EB0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D75EB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367BB2">
        <w:rPr>
          <w:rFonts w:ascii="TH SarabunIT๙" w:hAnsi="TH SarabunIT๙" w:cs="TH SarabunIT๙"/>
          <w:sz w:val="32"/>
          <w:szCs w:val="32"/>
          <w:cs/>
        </w:rPr>
        <w:tab/>
      </w:r>
      <w:r w:rsidR="00367BB2">
        <w:rPr>
          <w:rFonts w:ascii="TH SarabunIT๙" w:hAnsi="TH SarabunIT๙" w:cs="TH SarabunIT๙"/>
          <w:sz w:val="32"/>
          <w:szCs w:val="32"/>
          <w:cs/>
        </w:rPr>
        <w:tab/>
      </w:r>
      <w:r w:rsidR="00367BB2">
        <w:rPr>
          <w:rFonts w:ascii="TH SarabunIT๙" w:hAnsi="TH SarabunIT๙" w:cs="TH SarabunIT๙"/>
          <w:sz w:val="32"/>
          <w:szCs w:val="32"/>
          <w:cs/>
        </w:rPr>
        <w:tab/>
      </w:r>
      <w:r w:rsidR="00367BB2">
        <w:rPr>
          <w:rFonts w:ascii="TH SarabunIT๙" w:hAnsi="TH SarabunIT๙" w:cs="TH SarabunIT๙"/>
          <w:sz w:val="32"/>
          <w:szCs w:val="32"/>
          <w:cs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>(</w:t>
      </w:r>
      <w:r w:rsidR="00473E4B" w:rsidRPr="00D33148">
        <w:rPr>
          <w:rFonts w:ascii="TH SarabunIT๙" w:hAnsi="TH SarabunIT๙" w:cs="TH SarabunIT๙"/>
          <w:sz w:val="32"/>
          <w:szCs w:val="32"/>
          <w:cs/>
        </w:rPr>
        <w:t>นางสาวตรีทิพย์  วิโย</w:t>
      </w:r>
      <w:r w:rsidRPr="00D33148">
        <w:rPr>
          <w:rFonts w:ascii="TH SarabunIT๙" w:hAnsi="TH SarabunIT๙" w:cs="TH SarabunIT๙"/>
          <w:sz w:val="32"/>
          <w:szCs w:val="32"/>
          <w:cs/>
        </w:rPr>
        <w:t>)</w:t>
      </w:r>
    </w:p>
    <w:p w14:paraId="4F7A9575" w14:textId="6EFAA6CF" w:rsidR="00E91D46" w:rsidRPr="00D33148" w:rsidRDefault="00E91D46" w:rsidP="00E91D46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D75EB0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5B7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367BB2">
        <w:rPr>
          <w:rFonts w:ascii="TH SarabunIT๙" w:hAnsi="TH SarabunIT๙" w:cs="TH SarabunIT๙"/>
          <w:sz w:val="32"/>
          <w:szCs w:val="32"/>
          <w:cs/>
        </w:rPr>
        <w:tab/>
      </w:r>
      <w:r w:rsidR="00367BB2">
        <w:rPr>
          <w:rFonts w:ascii="TH SarabunIT๙" w:hAnsi="TH SarabunIT๙" w:cs="TH SarabunIT๙"/>
          <w:sz w:val="32"/>
          <w:szCs w:val="32"/>
          <w:cs/>
        </w:rPr>
        <w:tab/>
      </w:r>
      <w:r w:rsidR="00367BB2">
        <w:rPr>
          <w:rFonts w:ascii="TH SarabunIT๙" w:hAnsi="TH SarabunIT๙" w:cs="TH SarabunIT๙"/>
          <w:sz w:val="32"/>
          <w:szCs w:val="32"/>
          <w:cs/>
        </w:rPr>
        <w:tab/>
      </w:r>
      <w:r w:rsidR="00367BB2">
        <w:rPr>
          <w:rFonts w:ascii="TH SarabunIT๙" w:hAnsi="TH SarabunIT๙" w:cs="TH SarabunIT๙"/>
          <w:sz w:val="32"/>
          <w:szCs w:val="32"/>
          <w:cs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>ผู้อำนวยการ</w:t>
      </w:r>
      <w:r w:rsidR="005A6A34">
        <w:rPr>
          <w:rFonts w:ascii="TH SarabunIT๙" w:hAnsi="TH SarabunIT๙" w:cs="TH SarabunIT๙"/>
          <w:sz w:val="32"/>
          <w:szCs w:val="32"/>
          <w:cs/>
        </w:rPr>
        <w:t>โรงเรียนพระกลางวิทยาคาร</w:t>
      </w:r>
    </w:p>
    <w:p w14:paraId="2CC479C1" w14:textId="6B8A4E8D" w:rsidR="009A507A" w:rsidRDefault="009A507A" w:rsidP="000E54A8">
      <w:pPr>
        <w:rPr>
          <w:rFonts w:ascii="TH SarabunIT๙" w:hAnsi="TH SarabunIT๙" w:cs="TH SarabunIT๙"/>
        </w:rPr>
      </w:pPr>
    </w:p>
    <w:p w14:paraId="33F468E4" w14:textId="4268BB6F" w:rsidR="00EE7436" w:rsidRDefault="00EE7436" w:rsidP="000E54A8">
      <w:pPr>
        <w:rPr>
          <w:rFonts w:ascii="TH SarabunIT๙" w:hAnsi="TH SarabunIT๙" w:cs="TH SarabunIT๙"/>
        </w:rPr>
      </w:pPr>
    </w:p>
    <w:p w14:paraId="46EB6B8A" w14:textId="50895B48" w:rsidR="00EE7436" w:rsidRDefault="00EE7436" w:rsidP="000E54A8">
      <w:pPr>
        <w:rPr>
          <w:rFonts w:ascii="TH SarabunIT๙" w:hAnsi="TH SarabunIT๙" w:cs="TH SarabunIT๙"/>
        </w:rPr>
      </w:pPr>
    </w:p>
    <w:p w14:paraId="407FC44E" w14:textId="009AB470" w:rsidR="00EE7436" w:rsidRDefault="00EE7436" w:rsidP="000E54A8">
      <w:pPr>
        <w:rPr>
          <w:rFonts w:ascii="TH SarabunIT๙" w:hAnsi="TH SarabunIT๙" w:cs="TH SarabunIT๙"/>
        </w:rPr>
      </w:pPr>
    </w:p>
    <w:p w14:paraId="4A08E6D5" w14:textId="528C516C" w:rsidR="00EE7436" w:rsidRDefault="00EE7436" w:rsidP="000E54A8">
      <w:pPr>
        <w:rPr>
          <w:rFonts w:ascii="TH SarabunIT๙" w:hAnsi="TH SarabunIT๙" w:cs="TH SarabunIT๙"/>
        </w:rPr>
      </w:pPr>
    </w:p>
    <w:p w14:paraId="6C1C6B95" w14:textId="19581AAF" w:rsidR="00EE7436" w:rsidRDefault="00EE7436" w:rsidP="000E54A8">
      <w:pPr>
        <w:rPr>
          <w:rFonts w:ascii="TH SarabunIT๙" w:hAnsi="TH SarabunIT๙" w:cs="TH SarabunIT๙"/>
        </w:rPr>
      </w:pPr>
    </w:p>
    <w:p w14:paraId="6404603F" w14:textId="16ED4554" w:rsidR="00EE7436" w:rsidRDefault="00EE7436" w:rsidP="000E54A8">
      <w:pPr>
        <w:rPr>
          <w:rFonts w:ascii="TH SarabunIT๙" w:hAnsi="TH SarabunIT๙" w:cs="TH SarabunIT๙"/>
        </w:rPr>
      </w:pPr>
    </w:p>
    <w:p w14:paraId="27896555" w14:textId="5D014219" w:rsidR="00EE7436" w:rsidRDefault="00EE7436" w:rsidP="000E54A8">
      <w:pPr>
        <w:rPr>
          <w:rFonts w:ascii="TH SarabunIT๙" w:hAnsi="TH SarabunIT๙" w:cs="TH SarabunIT๙"/>
        </w:rPr>
      </w:pPr>
    </w:p>
    <w:p w14:paraId="14519938" w14:textId="196FAE8C" w:rsidR="00EE7436" w:rsidRDefault="00EE7436" w:rsidP="000E54A8">
      <w:pPr>
        <w:rPr>
          <w:rFonts w:ascii="TH SarabunIT๙" w:hAnsi="TH SarabunIT๙" w:cs="TH SarabunIT๙"/>
        </w:rPr>
      </w:pPr>
    </w:p>
    <w:p w14:paraId="6C87E2FC" w14:textId="341BCB3E" w:rsidR="00EE7436" w:rsidRDefault="00EE7436" w:rsidP="000E54A8">
      <w:pPr>
        <w:rPr>
          <w:rFonts w:ascii="TH SarabunIT๙" w:hAnsi="TH SarabunIT๙" w:cs="TH SarabunIT๙"/>
        </w:rPr>
      </w:pPr>
    </w:p>
    <w:p w14:paraId="2950E05E" w14:textId="1EBC3DA2" w:rsidR="00EE7436" w:rsidRDefault="00EE7436" w:rsidP="000E54A8">
      <w:pPr>
        <w:rPr>
          <w:rFonts w:ascii="TH SarabunIT๙" w:hAnsi="TH SarabunIT๙" w:cs="TH SarabunIT๙"/>
        </w:rPr>
      </w:pPr>
    </w:p>
    <w:p w14:paraId="36952E45" w14:textId="141CCC4F" w:rsidR="00EE7436" w:rsidRDefault="00EE7436" w:rsidP="000E54A8">
      <w:pPr>
        <w:rPr>
          <w:rFonts w:ascii="TH SarabunIT๙" w:hAnsi="TH SarabunIT๙" w:cs="TH SarabunIT๙"/>
        </w:rPr>
      </w:pPr>
    </w:p>
    <w:p w14:paraId="2FD6B1DD" w14:textId="5A7249D8" w:rsidR="00EE7436" w:rsidRDefault="00EE7436" w:rsidP="000E54A8">
      <w:pPr>
        <w:rPr>
          <w:rFonts w:ascii="TH SarabunIT๙" w:hAnsi="TH SarabunIT๙" w:cs="TH SarabunIT๙"/>
        </w:rPr>
      </w:pPr>
    </w:p>
    <w:p w14:paraId="6D87C626" w14:textId="0CC9821D" w:rsidR="00EE7436" w:rsidRDefault="00EE7436" w:rsidP="000E54A8">
      <w:pPr>
        <w:rPr>
          <w:rFonts w:ascii="TH SarabunIT๙" w:hAnsi="TH SarabunIT๙" w:cs="TH SarabunIT๙"/>
        </w:rPr>
      </w:pPr>
    </w:p>
    <w:p w14:paraId="29915200" w14:textId="47039E12" w:rsidR="00EE7436" w:rsidRDefault="00EE7436" w:rsidP="000E54A8">
      <w:pPr>
        <w:rPr>
          <w:rFonts w:ascii="TH SarabunIT๙" w:hAnsi="TH SarabunIT๙" w:cs="TH SarabunIT๙"/>
        </w:rPr>
      </w:pPr>
    </w:p>
    <w:p w14:paraId="70D3EABC" w14:textId="0CE1121B" w:rsidR="00EE7436" w:rsidRDefault="00EE7436" w:rsidP="000E54A8">
      <w:pPr>
        <w:rPr>
          <w:rFonts w:ascii="TH SarabunIT๙" w:hAnsi="TH SarabunIT๙" w:cs="TH SarabunIT๙"/>
        </w:rPr>
      </w:pPr>
    </w:p>
    <w:p w14:paraId="31804730" w14:textId="2137CAD1" w:rsidR="00EE7436" w:rsidRDefault="00EE7436" w:rsidP="000E54A8">
      <w:pPr>
        <w:rPr>
          <w:rFonts w:ascii="TH SarabunIT๙" w:hAnsi="TH SarabunIT๙" w:cs="TH SarabunIT๙"/>
        </w:rPr>
      </w:pPr>
    </w:p>
    <w:p w14:paraId="746C6740" w14:textId="7DC1EC58" w:rsidR="00EE7436" w:rsidRDefault="00EE7436" w:rsidP="000E54A8">
      <w:pPr>
        <w:rPr>
          <w:rFonts w:ascii="TH SarabunIT๙" w:hAnsi="TH SarabunIT๙" w:cs="TH SarabunIT๙"/>
        </w:rPr>
      </w:pPr>
    </w:p>
    <w:p w14:paraId="1394F3F7" w14:textId="54601848" w:rsidR="00EE7436" w:rsidRDefault="00EE7436" w:rsidP="000E54A8">
      <w:pPr>
        <w:rPr>
          <w:rFonts w:ascii="TH SarabunIT๙" w:hAnsi="TH SarabunIT๙" w:cs="TH SarabunIT๙"/>
        </w:rPr>
      </w:pPr>
    </w:p>
    <w:p w14:paraId="05905BED" w14:textId="0E233771" w:rsidR="00EE7436" w:rsidRDefault="00EE7436" w:rsidP="000E54A8">
      <w:pPr>
        <w:rPr>
          <w:rFonts w:ascii="TH SarabunIT๙" w:hAnsi="TH SarabunIT๙" w:cs="TH SarabunIT๙"/>
        </w:rPr>
      </w:pPr>
    </w:p>
    <w:p w14:paraId="7812A132" w14:textId="7DBEEF60" w:rsidR="00EE7436" w:rsidRDefault="00EE7436" w:rsidP="000E54A8">
      <w:pPr>
        <w:rPr>
          <w:rFonts w:ascii="TH SarabunIT๙" w:hAnsi="TH SarabunIT๙" w:cs="TH SarabunIT๙"/>
        </w:rPr>
      </w:pPr>
    </w:p>
    <w:p w14:paraId="1527516A" w14:textId="77777777" w:rsidR="00E257A5" w:rsidRDefault="00E257A5" w:rsidP="00E257A5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06B072F" w14:textId="77777777" w:rsidR="00E257A5" w:rsidRDefault="00E257A5" w:rsidP="00E257A5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666944" behindDoc="0" locked="0" layoutInCell="1" allowOverlap="1" wp14:anchorId="7D5872B2" wp14:editId="453521CE">
            <wp:simplePos x="0" y="0"/>
            <wp:positionH relativeFrom="column">
              <wp:posOffset>2393232</wp:posOffset>
            </wp:positionH>
            <wp:positionV relativeFrom="paragraph">
              <wp:posOffset>-544251</wp:posOffset>
            </wp:positionV>
            <wp:extent cx="937610" cy="1026543"/>
            <wp:effectExtent l="0" t="0" r="0" b="254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ครุฑ2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610" cy="1026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F47FA" w14:textId="77777777" w:rsidR="00E257A5" w:rsidRPr="000A746F" w:rsidRDefault="00E257A5" w:rsidP="00E257A5">
      <w:pPr>
        <w:pStyle w:val="2"/>
        <w:rPr>
          <w:rFonts w:ascii="TH SarabunPSK" w:eastAsia="Angsana New" w:hAnsi="TH SarabunPSK" w:cs="TH SarabunPSK"/>
          <w:sz w:val="32"/>
          <w:szCs w:val="32"/>
        </w:rPr>
      </w:pPr>
    </w:p>
    <w:p w14:paraId="10791A9D" w14:textId="77777777" w:rsidR="00E257A5" w:rsidRPr="000A746F" w:rsidRDefault="00E257A5" w:rsidP="00E257A5">
      <w:pPr>
        <w:pStyle w:val="2"/>
        <w:rPr>
          <w:rFonts w:ascii="TH SarabunPSK" w:eastAsia="Angsana New" w:hAnsi="TH SarabunPSK" w:cs="TH SarabunPSK"/>
          <w:i/>
          <w:iCs/>
          <w:sz w:val="32"/>
          <w:szCs w:val="32"/>
        </w:rPr>
      </w:pPr>
      <w:r w:rsidRPr="000A746F">
        <w:rPr>
          <w:rFonts w:ascii="TH SarabunPSK" w:eastAsia="Angsana New" w:hAnsi="TH SarabunPSK" w:cs="TH SarabunPSK"/>
          <w:sz w:val="32"/>
          <w:szCs w:val="32"/>
          <w:cs/>
        </w:rPr>
        <w:t>คำสั่งโรงเรียนพระกลางวิทยาคาร</w:t>
      </w:r>
    </w:p>
    <w:p w14:paraId="10FEB5E1" w14:textId="44B3A700" w:rsidR="00E257A5" w:rsidRPr="000A746F" w:rsidRDefault="00E257A5" w:rsidP="00E257A5">
      <w:pPr>
        <w:pStyle w:val="2"/>
        <w:rPr>
          <w:rFonts w:ascii="TH SarabunPSK" w:eastAsia="Angsana New" w:hAnsi="TH SarabunPSK" w:cs="TH SarabunPSK"/>
          <w:i/>
          <w:iCs/>
          <w:sz w:val="32"/>
          <w:szCs w:val="32"/>
        </w:rPr>
      </w:pPr>
      <w:r w:rsidRPr="000A746F">
        <w:rPr>
          <w:rFonts w:ascii="TH SarabunPSK" w:eastAsia="Angsana New" w:hAnsi="TH SarabunPSK" w:cs="TH SarabunPSK"/>
          <w:sz w:val="32"/>
          <w:szCs w:val="32"/>
          <w:cs/>
        </w:rPr>
        <w:t xml:space="preserve">ที่  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384DDB">
        <w:rPr>
          <w:rFonts w:ascii="TH SarabunPSK" w:eastAsia="Angsana New" w:hAnsi="TH SarabunPSK" w:cs="TH SarabunPSK" w:hint="cs"/>
          <w:sz w:val="32"/>
          <w:szCs w:val="32"/>
          <w:cs/>
        </w:rPr>
        <w:t xml:space="preserve">๕๒ </w:t>
      </w:r>
      <w:r w:rsidRPr="000A746F">
        <w:rPr>
          <w:rFonts w:ascii="TH SarabunPSK" w:eastAsia="Angsana New" w:hAnsi="TH SarabunPSK" w:cs="TH SarabunPSK"/>
          <w:sz w:val="32"/>
          <w:szCs w:val="32"/>
          <w:cs/>
        </w:rPr>
        <w:t>/ ๒๕</w:t>
      </w:r>
      <w:r w:rsidR="006A302E">
        <w:rPr>
          <w:rFonts w:ascii="TH SarabunPSK" w:eastAsia="Angsana New" w:hAnsi="TH SarabunPSK" w:cs="TH SarabunPSK"/>
          <w:sz w:val="32"/>
          <w:szCs w:val="32"/>
          <w:cs/>
        </w:rPr>
        <w:t>๖๘</w:t>
      </w:r>
    </w:p>
    <w:p w14:paraId="16943F19" w14:textId="77777777" w:rsidR="00E257A5" w:rsidRPr="000A746F" w:rsidRDefault="00E257A5" w:rsidP="00E257A5">
      <w:pPr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เรื่อง  แต่งตั้งคณะกรรมการดำเนินการนิเทศภายใน</w:t>
      </w:r>
    </w:p>
    <w:p w14:paraId="50456B10" w14:textId="77777777" w:rsidR="00E257A5" w:rsidRPr="000A746F" w:rsidRDefault="00E257A5" w:rsidP="00E257A5">
      <w:pPr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……………………………………………………………………………….</w:t>
      </w:r>
    </w:p>
    <w:p w14:paraId="12291B82" w14:textId="77777777" w:rsidR="00E257A5" w:rsidRPr="000A746F" w:rsidRDefault="00E257A5" w:rsidP="00E257A5">
      <w:pPr>
        <w:rPr>
          <w:rFonts w:ascii="TH SarabunPSK" w:hAnsi="TH SarabunPSK" w:cs="TH SarabunPSK"/>
          <w:sz w:val="32"/>
          <w:szCs w:val="32"/>
        </w:rPr>
      </w:pPr>
      <w:r w:rsidRPr="000A746F">
        <w:rPr>
          <w:rFonts w:ascii="TH SarabunPSK" w:hAnsi="TH SarabunPSK" w:cs="TH SarabunPSK"/>
          <w:b/>
          <w:bCs/>
          <w:sz w:val="32"/>
          <w:szCs w:val="32"/>
        </w:rPr>
        <w:tab/>
      </w:r>
      <w:r w:rsidRPr="000A746F">
        <w:rPr>
          <w:rFonts w:ascii="TH SarabunPSK" w:hAnsi="TH SarabunPSK" w:cs="TH SarabunPSK"/>
          <w:sz w:val="32"/>
          <w:szCs w:val="32"/>
          <w:cs/>
        </w:rPr>
        <w:tab/>
        <w:t>การนิเทศภายในเป็นส่วนหนึ่งของกระบวนจัดการเรียนการสอน  ซึ่งเป็นการบริหารวิชาการที่มีเป้าหมายให้ครูมีความรู้ ความเข้าใจ  ทักษะ  เทคนิค  วิธีการจัดการเรียนการสอนให้บรรลุเป้าหมายของหลักสูตรเพื่อให้ผู้เรียนเกิดการเรียนรู้  และมีความรอบรู้  รวมทั้งสามารถใช้การวิจัยพัฒนากระบวนการเรียนรู้ โดยคำนึงถึงความแตกต่างระหว่างบุคคลของผู้เรียน   และการใช้หลักสูตรการศึกษาขั้นพื้นฐานให้บรรลุจุดหมายที่กำหนดไว้  ให้การพัฒนาคุณภาพการศึกษาเป็นไปอย่างต่อเนื่อง  ดังนั้น เพื่อให้การดำเนินการเกี่ยวกับ</w:t>
      </w:r>
      <w:r w:rsidRPr="000A746F">
        <w:rPr>
          <w:rFonts w:ascii="TH SarabunPSK" w:eastAsia="Angsana New" w:hAnsi="TH SarabunPSK" w:cs="TH SarabunPSK"/>
          <w:sz w:val="32"/>
          <w:szCs w:val="32"/>
          <w:cs/>
        </w:rPr>
        <w:t xml:space="preserve">การนิเทศภายใน </w:t>
      </w:r>
      <w:r w:rsidRPr="000A746F">
        <w:rPr>
          <w:rFonts w:ascii="TH SarabunPSK" w:hAnsi="TH SarabunPSK" w:cs="TH SarabunPSK"/>
          <w:sz w:val="32"/>
          <w:szCs w:val="32"/>
          <w:cs/>
        </w:rPr>
        <w:t>ดำเนินไปด้วยความเรียบร้อย   จึงแต่งตั้งคณะกรรมการ</w:t>
      </w:r>
      <w:r w:rsidRPr="000A746F">
        <w:rPr>
          <w:rFonts w:ascii="TH SarabunPSK" w:eastAsia="Angsana New" w:hAnsi="TH SarabunPSK" w:cs="TH SarabunPSK"/>
          <w:sz w:val="32"/>
          <w:szCs w:val="32"/>
          <w:cs/>
        </w:rPr>
        <w:t xml:space="preserve">นิเทศภายใน  </w:t>
      </w:r>
      <w:r w:rsidRPr="000A746F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4E1103C5" w14:textId="77777777" w:rsidR="00E257A5" w:rsidRPr="000A746F" w:rsidRDefault="00E257A5" w:rsidP="00E257A5">
      <w:pPr>
        <w:ind w:firstLine="720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 w:rsidRPr="000A746F">
        <w:rPr>
          <w:rFonts w:ascii="TH SarabunPSK" w:hAnsi="TH SarabunPSK" w:cs="TH SarabunPSK"/>
          <w:sz w:val="32"/>
          <w:szCs w:val="32"/>
          <w:cs/>
          <w:lang w:val="th-TH"/>
        </w:rPr>
        <w:t>๑.  นางสาวตรีทิพย์  วิโย</w:t>
      </w:r>
      <w:r w:rsidRPr="000A746F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0A746F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0A746F">
        <w:rPr>
          <w:rFonts w:ascii="TH SarabunPSK" w:hAnsi="TH SarabunPSK" w:cs="TH SarabunPSK"/>
          <w:sz w:val="32"/>
          <w:szCs w:val="32"/>
          <w:cs/>
          <w:lang w:val="th-TH"/>
        </w:rPr>
        <w:tab/>
        <w:t>ผู้อำนวยการสถานศึกษา</w:t>
      </w:r>
      <w:r w:rsidRPr="000A746F">
        <w:rPr>
          <w:rFonts w:ascii="TH SarabunPSK" w:hAnsi="TH SarabunPSK" w:cs="TH SarabunPSK"/>
          <w:sz w:val="32"/>
          <w:szCs w:val="32"/>
          <w:cs/>
          <w:lang w:val="th-TH"/>
        </w:rPr>
        <w:tab/>
        <w:t>ประธานกรรมการ</w:t>
      </w:r>
    </w:p>
    <w:p w14:paraId="7DCA8995" w14:textId="77777777" w:rsidR="00E257A5" w:rsidRPr="000A746F" w:rsidRDefault="00E257A5" w:rsidP="00E257A5">
      <w:pPr>
        <w:jc w:val="both"/>
        <w:rPr>
          <w:rFonts w:ascii="TH SarabunPSK" w:hAnsi="TH SarabunPSK" w:cs="TH SarabunPSK"/>
          <w:sz w:val="32"/>
          <w:szCs w:val="32"/>
        </w:rPr>
      </w:pPr>
      <w:r w:rsidRPr="000A746F">
        <w:rPr>
          <w:rFonts w:ascii="TH SarabunPSK" w:hAnsi="TH SarabunPSK" w:cs="TH SarabunPSK"/>
          <w:sz w:val="32"/>
          <w:szCs w:val="32"/>
          <w:cs/>
          <w:lang w:val="th-TH"/>
        </w:rPr>
        <w:tab/>
        <w:t>๒.  นางวรางค์รัตน์  แสนพรหม</w:t>
      </w:r>
      <w:r w:rsidRPr="000A746F">
        <w:rPr>
          <w:rFonts w:ascii="TH SarabunPSK" w:hAnsi="TH SarabunPSK" w:cs="TH SarabunPSK"/>
          <w:sz w:val="32"/>
          <w:szCs w:val="32"/>
          <w:cs/>
        </w:rPr>
        <w:tab/>
      </w:r>
      <w:r w:rsidRPr="000A746F">
        <w:rPr>
          <w:rFonts w:ascii="TH SarabunPSK" w:hAnsi="TH SarabunPSK" w:cs="TH SarabunPSK"/>
          <w:sz w:val="32"/>
          <w:szCs w:val="32"/>
          <w:cs/>
        </w:rPr>
        <w:tab/>
        <w:t>ครู คศ.๓</w:t>
      </w:r>
      <w:r w:rsidRPr="000A746F">
        <w:rPr>
          <w:rFonts w:ascii="TH SarabunPSK" w:hAnsi="TH SarabunPSK" w:cs="TH SarabunPSK"/>
          <w:sz w:val="32"/>
          <w:szCs w:val="32"/>
        </w:rPr>
        <w:tab/>
      </w:r>
      <w:r w:rsidRPr="000A746F">
        <w:rPr>
          <w:rFonts w:ascii="TH SarabunPSK" w:hAnsi="TH SarabunPSK" w:cs="TH SarabunPSK"/>
          <w:sz w:val="32"/>
          <w:szCs w:val="32"/>
          <w:cs/>
        </w:rPr>
        <w:tab/>
        <w:t>รอง</w:t>
      </w:r>
      <w:r w:rsidRPr="000A746F">
        <w:rPr>
          <w:rFonts w:ascii="TH SarabunPSK" w:hAnsi="TH SarabunPSK" w:cs="TH SarabunPSK"/>
          <w:sz w:val="32"/>
          <w:szCs w:val="32"/>
          <w:cs/>
          <w:lang w:val="th-TH"/>
        </w:rPr>
        <w:t>ประธานกรรมการ</w:t>
      </w:r>
      <w:r w:rsidRPr="000A746F">
        <w:rPr>
          <w:rFonts w:ascii="TH SarabunPSK" w:hAnsi="TH SarabunPSK" w:cs="TH SarabunPSK"/>
          <w:sz w:val="32"/>
          <w:szCs w:val="32"/>
          <w:cs/>
        </w:rPr>
        <w:tab/>
      </w:r>
      <w:r w:rsidRPr="000A746F">
        <w:rPr>
          <w:rFonts w:ascii="TH SarabunPSK" w:hAnsi="TH SarabunPSK" w:cs="TH SarabunPSK"/>
          <w:sz w:val="32"/>
          <w:szCs w:val="32"/>
        </w:rPr>
        <w:tab/>
      </w:r>
      <w:r w:rsidRPr="000A746F">
        <w:rPr>
          <w:rFonts w:ascii="TH SarabunPSK" w:hAnsi="TH SarabunPSK" w:cs="TH SarabunPSK"/>
          <w:sz w:val="32"/>
          <w:szCs w:val="32"/>
          <w:cs/>
        </w:rPr>
        <w:t>๓.  นางดวงนภา  อินทร์ติยะ</w:t>
      </w:r>
      <w:r w:rsidRPr="000A746F">
        <w:rPr>
          <w:rFonts w:ascii="TH SarabunPSK" w:hAnsi="TH SarabunPSK" w:cs="TH SarabunPSK"/>
          <w:sz w:val="32"/>
          <w:szCs w:val="32"/>
          <w:cs/>
        </w:rPr>
        <w:tab/>
      </w:r>
      <w:r w:rsidRPr="000A746F">
        <w:rPr>
          <w:rFonts w:ascii="TH SarabunPSK" w:hAnsi="TH SarabunPSK" w:cs="TH SarabunPSK"/>
          <w:sz w:val="32"/>
          <w:szCs w:val="32"/>
          <w:cs/>
        </w:rPr>
        <w:tab/>
        <w:t>ครู คศ.๓</w:t>
      </w:r>
      <w:r w:rsidRPr="000A746F">
        <w:rPr>
          <w:rFonts w:ascii="TH SarabunPSK" w:hAnsi="TH SarabunPSK" w:cs="TH SarabunPSK"/>
          <w:sz w:val="32"/>
          <w:szCs w:val="32"/>
        </w:rPr>
        <w:tab/>
      </w:r>
      <w:r w:rsidRPr="000A746F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5E0D2458" w14:textId="77777777" w:rsidR="00E257A5" w:rsidRPr="000A746F" w:rsidRDefault="00E257A5" w:rsidP="00E257A5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0A746F">
        <w:rPr>
          <w:rFonts w:ascii="TH SarabunPSK" w:hAnsi="TH SarabunPSK" w:cs="TH SarabunPSK"/>
          <w:sz w:val="32"/>
          <w:szCs w:val="32"/>
          <w:cs/>
        </w:rPr>
        <w:tab/>
        <w:t>๔.  นายกิตปกรณ์  สางวงค์</w:t>
      </w:r>
      <w:r w:rsidRPr="000A746F">
        <w:rPr>
          <w:rFonts w:ascii="TH SarabunPSK" w:hAnsi="TH SarabunPSK" w:cs="TH SarabunPSK"/>
          <w:sz w:val="32"/>
          <w:szCs w:val="32"/>
          <w:cs/>
        </w:rPr>
        <w:tab/>
      </w:r>
      <w:r w:rsidRPr="000A746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ครูผู้ช่วย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A746F">
        <w:rPr>
          <w:rFonts w:ascii="TH SarabunPSK" w:hAnsi="TH SarabunPSK" w:cs="TH SarabunPSK"/>
          <w:sz w:val="32"/>
          <w:szCs w:val="32"/>
        </w:rPr>
        <w:tab/>
      </w:r>
      <w:r w:rsidRPr="000A746F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</w:p>
    <w:p w14:paraId="393830B1" w14:textId="77777777" w:rsidR="00E257A5" w:rsidRPr="000A746F" w:rsidRDefault="00E257A5" w:rsidP="00E257A5">
      <w:pPr>
        <w:jc w:val="both"/>
        <w:rPr>
          <w:rFonts w:ascii="TH SarabunPSK" w:hAnsi="TH SarabunPSK" w:cs="TH SarabunPSK"/>
          <w:sz w:val="32"/>
          <w:szCs w:val="32"/>
        </w:rPr>
      </w:pPr>
      <w:r w:rsidRPr="000A746F">
        <w:rPr>
          <w:rFonts w:ascii="TH SarabunPSK" w:hAnsi="TH SarabunPSK" w:cs="TH SarabunPSK"/>
          <w:sz w:val="32"/>
          <w:szCs w:val="32"/>
          <w:cs/>
        </w:rPr>
        <w:tab/>
        <w:t xml:space="preserve">๕.  </w:t>
      </w:r>
      <w:r w:rsidRPr="000A746F">
        <w:rPr>
          <w:rFonts w:ascii="TH SarabunPSK" w:hAnsi="TH SarabunPSK" w:cs="TH SarabunPSK"/>
          <w:sz w:val="32"/>
          <w:szCs w:val="32"/>
          <w:cs/>
          <w:lang w:val="th-TH"/>
        </w:rPr>
        <w:t>นายจีระศักดิ์ ยิ่งแสวงดี</w:t>
      </w:r>
      <w:r w:rsidRPr="000A746F">
        <w:rPr>
          <w:rFonts w:ascii="TH SarabunPSK" w:hAnsi="TH SarabunPSK" w:cs="TH SarabunPSK"/>
          <w:sz w:val="32"/>
          <w:szCs w:val="32"/>
        </w:rPr>
        <w:tab/>
      </w:r>
      <w:r w:rsidRPr="000A746F">
        <w:rPr>
          <w:rFonts w:ascii="TH SarabunPSK" w:hAnsi="TH SarabunPSK" w:cs="TH SarabunPSK"/>
          <w:sz w:val="32"/>
          <w:szCs w:val="32"/>
          <w:cs/>
        </w:rPr>
        <w:tab/>
        <w:t>เจ้าหน้าที่ธุรการ</w:t>
      </w:r>
      <w:r w:rsidRPr="000A746F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0A746F">
        <w:rPr>
          <w:rFonts w:ascii="TH SarabunPSK" w:hAnsi="TH SarabunPSK" w:cs="TH SarabunPSK"/>
          <w:sz w:val="32"/>
          <w:szCs w:val="32"/>
          <w:cs/>
        </w:rPr>
        <w:tab/>
        <w:t>กรรมการและผู้ช่วยเลขานุการ</w:t>
      </w:r>
    </w:p>
    <w:p w14:paraId="3BB0BF48" w14:textId="77777777" w:rsidR="00E257A5" w:rsidRPr="000A746F" w:rsidRDefault="00E257A5" w:rsidP="00E257A5">
      <w:pPr>
        <w:rPr>
          <w:rFonts w:ascii="TH SarabunPSK" w:eastAsia="Angsana New" w:hAnsi="TH SarabunPSK" w:cs="TH SarabunPSK"/>
          <w:sz w:val="32"/>
          <w:szCs w:val="32"/>
          <w:u w:val="single"/>
        </w:rPr>
      </w:pPr>
      <w:r w:rsidRPr="000A746F">
        <w:rPr>
          <w:rFonts w:ascii="TH SarabunPSK" w:eastAsia="Angsana New" w:hAnsi="TH SarabunPSK" w:cs="TH SarabunPSK"/>
          <w:sz w:val="32"/>
          <w:szCs w:val="32"/>
        </w:rPr>
        <w:tab/>
      </w:r>
      <w:r w:rsidRPr="000A746F">
        <w:rPr>
          <w:rFonts w:ascii="TH SarabunPSK" w:eastAsia="Angsana New" w:hAnsi="TH SarabunPSK" w:cs="TH SarabunPSK"/>
          <w:sz w:val="32"/>
          <w:szCs w:val="32"/>
          <w:u w:val="single"/>
          <w:cs/>
        </w:rPr>
        <w:t>มีหน้าที่</w:t>
      </w:r>
      <w:r w:rsidRPr="000A746F">
        <w:rPr>
          <w:rFonts w:ascii="TH SarabunPSK" w:eastAsia="Angsana New" w:hAnsi="TH SarabunPSK" w:cs="TH SarabunPSK"/>
          <w:sz w:val="32"/>
          <w:szCs w:val="32"/>
          <w:cs/>
        </w:rPr>
        <w:t xml:space="preserve">  ชี้แจงทำความเข้าใจเกี่ยวกับการนิเทศภายในโรงเรียนให้กับบุคลากรทุกคนได้ทราบ สร้างเครื่องมือนิเทศกำหนดปฏิทินการนิเทศ ประเมินการนิเทศครูผู้สอน ดำเนินการนิเทศ  สรุปผลการนิเทศ และ จัดทำรายงาน</w:t>
      </w:r>
    </w:p>
    <w:p w14:paraId="06A703DA" w14:textId="77777777" w:rsidR="00E257A5" w:rsidRPr="000A746F" w:rsidRDefault="00E257A5" w:rsidP="00E257A5">
      <w:pPr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0A746F">
        <w:rPr>
          <w:rFonts w:ascii="TH SarabunPSK" w:eastAsia="Angsana New" w:hAnsi="TH SarabunPSK" w:cs="TH SarabunPSK"/>
          <w:sz w:val="32"/>
          <w:szCs w:val="32"/>
          <w:cs/>
        </w:rPr>
        <w:t>ขอให้คณะกรรมการที่มีรายชื่อตามคำสั่งนี้  ปฏิบัติหน้าที่ด้วยความรับผิดชอบ  เพื่อเกิดผลดีต่อการพัฒนาคุณภาพผู้เรียน  อย่างมีประสิทธิภาพและประสิทธิผลต่อไป</w:t>
      </w:r>
    </w:p>
    <w:p w14:paraId="504B7BBD" w14:textId="77777777" w:rsidR="00E257A5" w:rsidRPr="000A746F" w:rsidRDefault="00E257A5" w:rsidP="00E257A5">
      <w:pPr>
        <w:rPr>
          <w:rFonts w:ascii="TH SarabunPSK" w:eastAsia="Angsana New" w:hAnsi="TH SarabunPSK" w:cs="TH SarabunPSK"/>
          <w:sz w:val="32"/>
          <w:szCs w:val="32"/>
        </w:rPr>
      </w:pPr>
      <w:r w:rsidRPr="000A746F">
        <w:rPr>
          <w:rFonts w:ascii="TH SarabunPSK" w:eastAsia="Angsana New" w:hAnsi="TH SarabunPSK" w:cs="TH SarabunPSK"/>
          <w:sz w:val="32"/>
          <w:szCs w:val="32"/>
        </w:rPr>
        <w:tab/>
      </w:r>
      <w:r w:rsidRPr="000A746F">
        <w:rPr>
          <w:rFonts w:ascii="TH SarabunPSK" w:eastAsia="Angsana New" w:hAnsi="TH SarabunPSK" w:cs="TH SarabunPSK"/>
          <w:sz w:val="32"/>
          <w:szCs w:val="32"/>
        </w:rPr>
        <w:tab/>
      </w:r>
      <w:r w:rsidRPr="000A746F">
        <w:rPr>
          <w:rFonts w:ascii="TH SarabunPSK" w:eastAsia="Angsana New" w:hAnsi="TH SarabunPSK" w:cs="TH SarabunPSK"/>
          <w:sz w:val="32"/>
          <w:szCs w:val="32"/>
          <w:cs/>
        </w:rPr>
        <w:t>ทั้งนี้  ตั้งแต่บัดนี้เป็นต้นไป</w:t>
      </w:r>
    </w:p>
    <w:p w14:paraId="7AD6EEAD" w14:textId="55BC90AE" w:rsidR="00E257A5" w:rsidRPr="000A746F" w:rsidRDefault="00367BB2" w:rsidP="00E257A5">
      <w:pPr>
        <w:rPr>
          <w:rFonts w:ascii="TH SarabunPSK" w:eastAsia="Angsana New" w:hAnsi="TH SarabunPSK" w:cs="TH SarabunPSK"/>
          <w:sz w:val="32"/>
          <w:szCs w:val="32"/>
        </w:rPr>
      </w:pPr>
      <w:r w:rsidRPr="000A746F">
        <w:rPr>
          <w:rFonts w:ascii="TH SarabunPSK" w:hAnsi="TH SarabunPSK" w:cs="TH SarabunPSK"/>
          <w:noProof/>
          <w:lang w:eastAsia="en-US"/>
        </w:rPr>
        <w:drawing>
          <wp:anchor distT="0" distB="0" distL="114300" distR="114300" simplePos="0" relativeHeight="251664896" behindDoc="1" locked="0" layoutInCell="1" allowOverlap="1" wp14:anchorId="225EC184" wp14:editId="345BE955">
            <wp:simplePos x="0" y="0"/>
            <wp:positionH relativeFrom="margin">
              <wp:posOffset>3739515</wp:posOffset>
            </wp:positionH>
            <wp:positionV relativeFrom="paragraph">
              <wp:posOffset>267335</wp:posOffset>
            </wp:positionV>
            <wp:extent cx="1120140" cy="439420"/>
            <wp:effectExtent l="0" t="0" r="3810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7A5" w:rsidRPr="000A746F">
        <w:rPr>
          <w:rFonts w:ascii="TH SarabunPSK" w:eastAsia="Angsana New" w:hAnsi="TH SarabunPSK" w:cs="TH SarabunPSK"/>
          <w:sz w:val="32"/>
          <w:szCs w:val="32"/>
          <w:cs/>
        </w:rPr>
        <w:tab/>
      </w:r>
      <w:r w:rsidR="00E257A5" w:rsidRPr="000A746F">
        <w:rPr>
          <w:rFonts w:ascii="TH SarabunPSK" w:hAnsi="TH SarabunPSK" w:cs="TH SarabunPSK"/>
          <w:b/>
          <w:bCs/>
          <w:sz w:val="32"/>
          <w:szCs w:val="32"/>
        </w:rPr>
        <w:tab/>
      </w:r>
      <w:r w:rsidR="00E257A5" w:rsidRPr="000A746F">
        <w:rPr>
          <w:rFonts w:ascii="TH SarabunPSK" w:eastAsia="Angsana New" w:hAnsi="TH SarabunPSK" w:cs="TH SarabunPSK"/>
          <w:sz w:val="32"/>
          <w:szCs w:val="32"/>
          <w:cs/>
        </w:rPr>
        <w:t>สั่ง   ณ     วันที่  ๑๖  เดือน พฤษภาคม  พ.ศ.  ๒๕</w:t>
      </w:r>
      <w:r w:rsidR="006A302E">
        <w:rPr>
          <w:rFonts w:ascii="TH SarabunPSK" w:eastAsia="Angsana New" w:hAnsi="TH SarabunPSK" w:cs="TH SarabunPSK"/>
          <w:sz w:val="32"/>
          <w:szCs w:val="32"/>
          <w:cs/>
        </w:rPr>
        <w:t>๖๘</w:t>
      </w:r>
    </w:p>
    <w:p w14:paraId="228F6E11" w14:textId="09232D0F" w:rsidR="00E257A5" w:rsidRPr="000A746F" w:rsidRDefault="00E257A5" w:rsidP="00E257A5">
      <w:pPr>
        <w:rPr>
          <w:rFonts w:ascii="TH SarabunPSK" w:eastAsia="Angsana New" w:hAnsi="TH SarabunPSK" w:cs="TH SarabunPSK"/>
          <w:sz w:val="32"/>
          <w:szCs w:val="32"/>
        </w:rPr>
      </w:pPr>
      <w:r w:rsidRPr="000A746F">
        <w:rPr>
          <w:rFonts w:ascii="TH SarabunPSK" w:eastAsia="Angsana New" w:hAnsi="TH SarabunPSK" w:cs="TH SarabunPSK"/>
          <w:sz w:val="32"/>
          <w:szCs w:val="32"/>
        </w:rPr>
        <w:tab/>
      </w:r>
    </w:p>
    <w:p w14:paraId="737E4888" w14:textId="77777777" w:rsidR="00E257A5" w:rsidRPr="000A746F" w:rsidRDefault="00E257A5" w:rsidP="00E257A5">
      <w:pPr>
        <w:rPr>
          <w:rFonts w:ascii="TH SarabunPSK" w:hAnsi="TH SarabunPSK" w:cs="TH SarabunPSK"/>
          <w:sz w:val="8"/>
          <w:szCs w:val="8"/>
          <w:cs/>
          <w:lang w:val="th-TH"/>
        </w:rPr>
      </w:pPr>
      <w:r w:rsidRPr="000A746F">
        <w:rPr>
          <w:rFonts w:ascii="TH SarabunPSK" w:hAnsi="TH SarabunPSK" w:cs="TH SarabunPSK"/>
          <w:sz w:val="8"/>
          <w:szCs w:val="8"/>
          <w:cs/>
        </w:rPr>
        <w:t xml:space="preserve">           </w:t>
      </w:r>
      <w:r w:rsidRPr="000A746F">
        <w:rPr>
          <w:rFonts w:ascii="TH SarabunPSK" w:hAnsi="TH SarabunPSK" w:cs="TH SarabunPSK"/>
          <w:noProof/>
          <w:sz w:val="8"/>
          <w:szCs w:val="8"/>
          <w:lang w:eastAsia="en-US"/>
        </w:rPr>
        <w:drawing>
          <wp:anchor distT="0" distB="0" distL="114300" distR="114300" simplePos="0" relativeHeight="251662848" behindDoc="1" locked="0" layoutInCell="1" allowOverlap="1" wp14:anchorId="3ADA456E" wp14:editId="62A67004">
            <wp:simplePos x="0" y="0"/>
            <wp:positionH relativeFrom="margin">
              <wp:posOffset>3589020</wp:posOffset>
            </wp:positionH>
            <wp:positionV relativeFrom="paragraph">
              <wp:posOffset>5704205</wp:posOffset>
            </wp:positionV>
            <wp:extent cx="1120140" cy="439420"/>
            <wp:effectExtent l="0" t="0" r="381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178C0" w14:textId="77777777" w:rsidR="00E257A5" w:rsidRPr="000A746F" w:rsidRDefault="00E257A5" w:rsidP="00367BB2">
      <w:pPr>
        <w:pStyle w:val="aff0"/>
        <w:ind w:left="3600" w:firstLine="720"/>
        <w:jc w:val="center"/>
        <w:rPr>
          <w:rFonts w:ascii="TH SarabunPSK" w:hAnsi="TH SarabunPSK" w:cs="TH SarabunPSK"/>
          <w:sz w:val="32"/>
          <w:szCs w:val="32"/>
          <w:cs/>
        </w:rPr>
      </w:pPr>
      <w:r w:rsidRPr="000A746F">
        <w:rPr>
          <w:rFonts w:ascii="TH SarabunPSK" w:hAnsi="TH SarabunPSK" w:cs="TH SarabunPSK"/>
          <w:sz w:val="32"/>
          <w:szCs w:val="32"/>
          <w:cs/>
        </w:rPr>
        <w:t>(นางสาวตรีทิพย์  วิโย )</w:t>
      </w:r>
    </w:p>
    <w:p w14:paraId="09723498" w14:textId="77777777" w:rsidR="00E257A5" w:rsidRDefault="00E257A5" w:rsidP="00367BB2">
      <w:pPr>
        <w:pStyle w:val="aff0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0A746F">
        <w:rPr>
          <w:rFonts w:ascii="TH SarabunPSK" w:hAnsi="TH SarabunPSK" w:cs="TH SarabunPSK"/>
          <w:sz w:val="32"/>
          <w:szCs w:val="32"/>
          <w:cs/>
        </w:rPr>
        <w:t>ผู้อำนวยการโรงเรียนพระกลางวิทยาคาร</w:t>
      </w:r>
    </w:p>
    <w:p w14:paraId="4BE7C2C1" w14:textId="3A84F4B8" w:rsidR="00E257A5" w:rsidRDefault="00E257A5" w:rsidP="00651415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19AD14CE" w14:textId="7E54AEDD" w:rsidR="00E257A5" w:rsidRDefault="00E257A5" w:rsidP="00651415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4E0F4B43" w14:textId="77777777" w:rsidR="009158C0" w:rsidRDefault="009158C0" w:rsidP="00651415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159BD134" w14:textId="3751895B" w:rsidR="00651415" w:rsidRPr="00651415" w:rsidRDefault="00651415" w:rsidP="00651415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651415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lastRenderedPageBreak/>
        <w:t>การนิเทศภายใน</w:t>
      </w:r>
      <w:r w:rsidRPr="00651415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 xml:space="preserve"> </w:t>
      </w:r>
    </w:p>
    <w:p w14:paraId="36814831" w14:textId="6DF9365D" w:rsidR="00346B1D" w:rsidRPr="000A746F" w:rsidRDefault="00651415" w:rsidP="00346B1D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0A746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แบบบันทึก</w:t>
      </w:r>
      <w:r w:rsidRPr="000A746F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การตรวจเยี่ยมชั้นเรียน</w:t>
      </w:r>
      <w:r w:rsidR="00346B1D" w:rsidRPr="000A746F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(</w:t>
      </w:r>
      <w:r w:rsidR="00346B1D" w:rsidRPr="000A746F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>CLASSROOM VISTATION</w:t>
      </w:r>
      <w:r w:rsidR="00346B1D" w:rsidRPr="000A746F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)</w:t>
      </w:r>
    </w:p>
    <w:p w14:paraId="18BB55BF" w14:textId="48460A4C" w:rsidR="00346B1D" w:rsidRPr="000A746F" w:rsidRDefault="00346B1D" w:rsidP="00346B1D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ภาคเรียนที่</w:t>
      </w:r>
      <w:r w:rsidR="00705E4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1 </w:t>
      </w: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ปีการศึกษา</w:t>
      </w:r>
      <w:r w:rsidR="00705E4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2568</w:t>
      </w:r>
    </w:p>
    <w:p w14:paraId="65D540F9" w14:textId="77777777" w:rsidR="00346B1D" w:rsidRPr="000A746F" w:rsidRDefault="00346B1D" w:rsidP="00346B1D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โรงเรียนพระกลางวิทยาคาร เครือข่ายพระธาตุพนม </w:t>
      </w:r>
    </w:p>
    <w:p w14:paraId="412A8053" w14:textId="77777777" w:rsidR="00346B1D" w:rsidRPr="000A746F" w:rsidRDefault="00346B1D" w:rsidP="00346B1D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สำนักงานเขตพื้นที่การศึกษาประถมศึกษา นครพนม เขต ๑</w:t>
      </w:r>
    </w:p>
    <w:p w14:paraId="1689D143" w14:textId="77777777" w:rsidR="00346B1D" w:rsidRPr="000A746F" w:rsidRDefault="00346B1D" w:rsidP="00346B1D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-----------------------------------------------------------</w:t>
      </w:r>
    </w:p>
    <w:p w14:paraId="402DBA67" w14:textId="77777777" w:rsidR="00346B1D" w:rsidRPr="000A746F" w:rsidRDefault="00346B1D" w:rsidP="00346B1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คำชี้แจง  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แบบการเยี่ยมชั้นเรียนนี้ เป็นแบบเยี่ยมการจัดการเรียนการสอนของครูในแต่ละรายวิชาที่สอน</w:t>
      </w:r>
    </w:p>
    <w:p w14:paraId="3554CAB3" w14:textId="77777777" w:rsidR="00346B1D" w:rsidRPr="000A746F" w:rsidRDefault="00346B1D" w:rsidP="00346B1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โดย ผู้บริหารหรือผู้เยี่ยมชั้นเรียน และบันทึกข้อมูลจากการเยี่ยมชั้นเรียนโดยทำเครื่องหมายถูก   </w:t>
      </w:r>
    </w:p>
    <w:p w14:paraId="10F1013C" w14:textId="77777777" w:rsidR="00346B1D" w:rsidRPr="000A746F" w:rsidRDefault="00346B1D" w:rsidP="00346B1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( </w:t>
      </w:r>
      <w:r w:rsidRPr="000A746F">
        <w:rPr>
          <w:rFonts w:ascii="TH SarabunPSK" w:eastAsia="Wingdings2" w:hAnsi="TH SarabunPSK" w:cs="TH SarabunPSK"/>
          <w:sz w:val="32"/>
          <w:szCs w:val="32"/>
        </w:rPr>
        <w:sym w:font="Wingdings" w:char="F0FC"/>
      </w:r>
      <w:r w:rsidRPr="000A746F">
        <w:rPr>
          <w:rFonts w:ascii="TH SarabunPSK" w:eastAsia="Wingdings2" w:hAnsi="TH SarabunPSK" w:cs="TH SarabunPSK"/>
          <w:sz w:val="32"/>
          <w:szCs w:val="32"/>
          <w:cs/>
        </w:rPr>
        <w:t xml:space="preserve"> 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)  ในแบบประเมินทุกข้อ</w:t>
      </w:r>
    </w:p>
    <w:p w14:paraId="08C903DC" w14:textId="77777777" w:rsidR="00346B1D" w:rsidRPr="000A746F" w:rsidRDefault="00346B1D" w:rsidP="00346B1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ตอนที่ ๑ ข้อมูลทั่วไป</w:t>
      </w:r>
    </w:p>
    <w:p w14:paraId="22A5D714" w14:textId="77777777" w:rsidR="00346B1D" w:rsidRPr="000A746F" w:rsidRDefault="00346B1D" w:rsidP="00346B1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๑. ผู้รับผิดชอบชั้นเรียน (ชื่อ-นามสกุล) ……………………………………………………………………………………………</w:t>
      </w:r>
    </w:p>
    <w:p w14:paraId="4F38F108" w14:textId="77777777" w:rsidR="00346B1D" w:rsidRPr="000A746F" w:rsidRDefault="00346B1D" w:rsidP="00346B1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๒. กลุ่มสาระการเรียนรู้/วิชา .......................................................................................................................</w:t>
      </w:r>
    </w:p>
    <w:p w14:paraId="5683A6C8" w14:textId="77777777" w:rsidR="00346B1D" w:rsidRPr="000A746F" w:rsidRDefault="00346B1D" w:rsidP="00346B1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เรื่องที่สอน..................................................................................... ระดับชั้น/ห้องที่สอน .........../............</w:t>
      </w:r>
    </w:p>
    <w:p w14:paraId="13A22F8F" w14:textId="77777777" w:rsidR="00346B1D" w:rsidRPr="000A746F" w:rsidRDefault="00346B1D" w:rsidP="00346B1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วันที่............เดือน...............................พ.ศ. ................... คาบที่................เวลา.........................................</w:t>
      </w:r>
    </w:p>
    <w:p w14:paraId="50073FD0" w14:textId="77777777" w:rsidR="00346B1D" w:rsidRPr="000A746F" w:rsidRDefault="00346B1D" w:rsidP="00346B1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๓. ผู้เยี่ยมชั้นเรียน / ผู้นิเทศ (ชื่อ- นามสกุล)................................................................................................</w:t>
      </w:r>
    </w:p>
    <w:p w14:paraId="4127F79D" w14:textId="77777777" w:rsidR="00346B1D" w:rsidRPr="000A746F" w:rsidRDefault="00346B1D" w:rsidP="00346B1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ตอนที่ ๒ การเยี่ยมชั้นเรียน</w:t>
      </w:r>
    </w:p>
    <w:p w14:paraId="35530ED6" w14:textId="77777777" w:rsidR="00346B1D" w:rsidRPr="000A746F" w:rsidRDefault="00346B1D" w:rsidP="00346B1D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๕ = 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ปฏิบัติได้ระดับดีมาก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๔ = 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ปฏิบัติได้ระดับดี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๓ = 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ปฏิบัติได้ระดับปานกลาง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14:paraId="4E6D088D" w14:textId="77777777" w:rsidR="00346B1D" w:rsidRPr="000A746F" w:rsidRDefault="00346B1D" w:rsidP="00346B1D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๒ = 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ปฏิบัติได้ระดับพอใช้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๑ = 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ควรปรับปรุงแก้ไข</w:t>
      </w:r>
    </w:p>
    <w:p w14:paraId="47EDD6C6" w14:textId="77777777" w:rsidR="00346B1D" w:rsidRPr="000A746F" w:rsidRDefault="00346B1D" w:rsidP="00346B1D">
      <w:pPr>
        <w:numPr>
          <w:ilvl w:val="0"/>
          <w:numId w:val="21"/>
        </w:numPr>
        <w:suppressAutoHyphens w:val="0"/>
        <w:spacing w:before="1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สภาพห้องเรียน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112"/>
        <w:gridCol w:w="450"/>
        <w:gridCol w:w="450"/>
        <w:gridCol w:w="450"/>
        <w:gridCol w:w="450"/>
        <w:gridCol w:w="450"/>
        <w:gridCol w:w="1312"/>
      </w:tblGrid>
      <w:tr w:rsidR="00346B1D" w:rsidRPr="000A746F" w14:paraId="2748DAA5" w14:textId="77777777" w:rsidTr="008E7190">
        <w:tc>
          <w:tcPr>
            <w:tcW w:w="540" w:type="dxa"/>
            <w:vMerge w:val="restart"/>
          </w:tcPr>
          <w:p w14:paraId="0A5543B3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412CE5F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5112" w:type="dxa"/>
            <w:vMerge w:val="restart"/>
          </w:tcPr>
          <w:p w14:paraId="6083C9A8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ADC263F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2250" w:type="dxa"/>
            <w:gridSpan w:val="5"/>
          </w:tcPr>
          <w:p w14:paraId="2AB40E2A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1312" w:type="dxa"/>
            <w:vMerge w:val="restart"/>
          </w:tcPr>
          <w:p w14:paraId="58901B7A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B7AF655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346B1D" w:rsidRPr="000A746F" w14:paraId="5856C83A" w14:textId="77777777" w:rsidTr="008E7190">
        <w:tc>
          <w:tcPr>
            <w:tcW w:w="540" w:type="dxa"/>
            <w:vMerge/>
          </w:tcPr>
          <w:p w14:paraId="30F8B586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12" w:type="dxa"/>
            <w:vMerge/>
          </w:tcPr>
          <w:p w14:paraId="50589764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1B4BCA1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50" w:type="dxa"/>
          </w:tcPr>
          <w:p w14:paraId="3DB55C82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50" w:type="dxa"/>
          </w:tcPr>
          <w:p w14:paraId="71AAAFFB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50" w:type="dxa"/>
          </w:tcPr>
          <w:p w14:paraId="3C2E1856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50" w:type="dxa"/>
          </w:tcPr>
          <w:p w14:paraId="4F68614D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312" w:type="dxa"/>
            <w:vMerge/>
          </w:tcPr>
          <w:p w14:paraId="72699A71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46B1D" w:rsidRPr="000A746F" w14:paraId="50B858B4" w14:textId="77777777" w:rsidTr="008E7190">
        <w:tc>
          <w:tcPr>
            <w:tcW w:w="540" w:type="dxa"/>
          </w:tcPr>
          <w:p w14:paraId="144C378F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112" w:type="dxa"/>
          </w:tcPr>
          <w:p w14:paraId="4AFC1E4C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ห้องเรียนสะอาด  เรียบร้อย ปลอดภัย</w:t>
            </w:r>
          </w:p>
        </w:tc>
        <w:tc>
          <w:tcPr>
            <w:tcW w:w="450" w:type="dxa"/>
          </w:tcPr>
          <w:p w14:paraId="45233009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1F6AEB8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F99C6CD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96C66FC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EB7BA71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69788CA4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46B1D" w:rsidRPr="000A746F" w14:paraId="42833431" w14:textId="77777777" w:rsidTr="008E7190">
        <w:tc>
          <w:tcPr>
            <w:tcW w:w="540" w:type="dxa"/>
          </w:tcPr>
          <w:p w14:paraId="4B2FC529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112" w:type="dxa"/>
          </w:tcPr>
          <w:p w14:paraId="02AB9296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การจัดบรรยากาศในห้องเรียนเป็นบรรยากาศทางวิชาการ</w:t>
            </w:r>
          </w:p>
        </w:tc>
        <w:tc>
          <w:tcPr>
            <w:tcW w:w="450" w:type="dxa"/>
          </w:tcPr>
          <w:p w14:paraId="0B232C0F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F5DEB54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119E8F9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A0B5F7D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15B1FBE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0FDD93FE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46B1D" w:rsidRPr="000A746F" w14:paraId="5C9BAFB2" w14:textId="77777777" w:rsidTr="008E7190">
        <w:tc>
          <w:tcPr>
            <w:tcW w:w="540" w:type="dxa"/>
          </w:tcPr>
          <w:p w14:paraId="3E760921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112" w:type="dxa"/>
          </w:tcPr>
          <w:p w14:paraId="5148FBD9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มีการจัดแสดงผลงานของนักเรียน</w:t>
            </w:r>
          </w:p>
        </w:tc>
        <w:tc>
          <w:tcPr>
            <w:tcW w:w="450" w:type="dxa"/>
          </w:tcPr>
          <w:p w14:paraId="77F28AE5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EC775F1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504770B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757A855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8E1755B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0C6011E8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46B1D" w:rsidRPr="000A746F" w14:paraId="0967FEB5" w14:textId="77777777" w:rsidTr="008E7190">
        <w:tc>
          <w:tcPr>
            <w:tcW w:w="540" w:type="dxa"/>
          </w:tcPr>
          <w:p w14:paraId="5BB02544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112" w:type="dxa"/>
          </w:tcPr>
          <w:p w14:paraId="0F92873C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มีการจัดมุม บอร์ดวิชาการ  หรือมุมประสบการณ์ทางการเรียนรู้ที่เหมาะสมกับระดับชั้น</w:t>
            </w:r>
          </w:p>
        </w:tc>
        <w:tc>
          <w:tcPr>
            <w:tcW w:w="450" w:type="dxa"/>
          </w:tcPr>
          <w:p w14:paraId="035AC0FF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BAAB2F4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EA01CF2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F8355BF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C7D2E2B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296100CA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46B1D" w:rsidRPr="000A746F" w14:paraId="6F982DEB" w14:textId="77777777" w:rsidTr="008E7190">
        <w:tc>
          <w:tcPr>
            <w:tcW w:w="5652" w:type="dxa"/>
            <w:gridSpan w:val="2"/>
          </w:tcPr>
          <w:p w14:paraId="75A31781" w14:textId="77777777" w:rsidR="00346B1D" w:rsidRPr="000A746F" w:rsidRDefault="00346B1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50" w:type="dxa"/>
          </w:tcPr>
          <w:p w14:paraId="0CC9A115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E3567CA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1DB7CF5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C55B544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F17F1FB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44AB02D3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46B1D" w:rsidRPr="000A746F" w14:paraId="309951F3" w14:textId="77777777" w:rsidTr="008E7190">
        <w:tc>
          <w:tcPr>
            <w:tcW w:w="5652" w:type="dxa"/>
            <w:gridSpan w:val="2"/>
          </w:tcPr>
          <w:p w14:paraId="3C268556" w14:textId="77777777" w:rsidR="00346B1D" w:rsidRPr="000A746F" w:rsidRDefault="00346B1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250" w:type="dxa"/>
            <w:gridSpan w:val="5"/>
          </w:tcPr>
          <w:p w14:paraId="2CD5FC8D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28466B91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52C37092" w14:textId="2929DB23" w:rsidR="00D62691" w:rsidRDefault="00D62691" w:rsidP="00346B1D">
      <w:pPr>
        <w:spacing w:before="120"/>
        <w:ind w:left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5C89832" w14:textId="6A27D119" w:rsidR="009158C0" w:rsidRDefault="009158C0" w:rsidP="00346B1D">
      <w:pPr>
        <w:spacing w:before="120"/>
        <w:ind w:left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48D9283" w14:textId="77777777" w:rsidR="009158C0" w:rsidRDefault="009158C0" w:rsidP="00346B1D">
      <w:pPr>
        <w:spacing w:before="120"/>
        <w:ind w:left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BAB4257" w14:textId="77777777" w:rsidR="00346B1D" w:rsidRPr="000A746F" w:rsidRDefault="00346B1D" w:rsidP="00346B1D">
      <w:pPr>
        <w:numPr>
          <w:ilvl w:val="0"/>
          <w:numId w:val="21"/>
        </w:numPr>
        <w:suppressAutoHyphens w:val="0"/>
        <w:spacing w:before="1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พฤติกรรมของครู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130"/>
        <w:gridCol w:w="450"/>
        <w:gridCol w:w="450"/>
        <w:gridCol w:w="450"/>
        <w:gridCol w:w="450"/>
        <w:gridCol w:w="450"/>
        <w:gridCol w:w="1294"/>
      </w:tblGrid>
      <w:tr w:rsidR="00346B1D" w:rsidRPr="000A746F" w14:paraId="38128309" w14:textId="77777777" w:rsidTr="008E7190">
        <w:tc>
          <w:tcPr>
            <w:tcW w:w="540" w:type="dxa"/>
            <w:vMerge w:val="restart"/>
          </w:tcPr>
          <w:p w14:paraId="041CD428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103C01F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5130" w:type="dxa"/>
            <w:vMerge w:val="restart"/>
          </w:tcPr>
          <w:p w14:paraId="67EE4AF0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BBDC5AF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2250" w:type="dxa"/>
            <w:gridSpan w:val="5"/>
          </w:tcPr>
          <w:p w14:paraId="7A55A502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1294" w:type="dxa"/>
            <w:vMerge w:val="restart"/>
          </w:tcPr>
          <w:p w14:paraId="42A84725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CBE3560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346B1D" w:rsidRPr="000A746F" w14:paraId="39E42F10" w14:textId="77777777" w:rsidTr="008E7190">
        <w:tc>
          <w:tcPr>
            <w:tcW w:w="540" w:type="dxa"/>
            <w:vMerge/>
          </w:tcPr>
          <w:p w14:paraId="3939BDF9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30" w:type="dxa"/>
            <w:vMerge/>
          </w:tcPr>
          <w:p w14:paraId="7739BACB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CBFE691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50" w:type="dxa"/>
          </w:tcPr>
          <w:p w14:paraId="68FD4D5F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50" w:type="dxa"/>
          </w:tcPr>
          <w:p w14:paraId="588E29B9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50" w:type="dxa"/>
          </w:tcPr>
          <w:p w14:paraId="60E393D8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50" w:type="dxa"/>
          </w:tcPr>
          <w:p w14:paraId="15ABA60E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94" w:type="dxa"/>
            <w:vMerge/>
          </w:tcPr>
          <w:p w14:paraId="750E1FBB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46B1D" w:rsidRPr="000A746F" w14:paraId="73F8FF65" w14:textId="77777777" w:rsidTr="008E7190">
        <w:tc>
          <w:tcPr>
            <w:tcW w:w="540" w:type="dxa"/>
          </w:tcPr>
          <w:p w14:paraId="01EE4279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130" w:type="dxa"/>
          </w:tcPr>
          <w:p w14:paraId="2C78BE47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มีการเตรียมการสอน  และบันทึกการสอน</w:t>
            </w:r>
          </w:p>
        </w:tc>
        <w:tc>
          <w:tcPr>
            <w:tcW w:w="450" w:type="dxa"/>
          </w:tcPr>
          <w:p w14:paraId="2F28649E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BA8BC11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343BAA1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85BA640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F05D771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3E26DCFF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46B1D" w:rsidRPr="000A746F" w14:paraId="4B8796F3" w14:textId="77777777" w:rsidTr="008E7190">
        <w:tc>
          <w:tcPr>
            <w:tcW w:w="540" w:type="dxa"/>
          </w:tcPr>
          <w:p w14:paraId="326AC0F3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130" w:type="dxa"/>
          </w:tcPr>
          <w:p w14:paraId="4478FC79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มีสื่อ  อุปกรณ์การสอน  และมีร่องรอยการใช้</w:t>
            </w:r>
          </w:p>
        </w:tc>
        <w:tc>
          <w:tcPr>
            <w:tcW w:w="450" w:type="dxa"/>
          </w:tcPr>
          <w:p w14:paraId="707A91C2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936BD95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413CB94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675CD6C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0568E37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339A8FB3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46B1D" w:rsidRPr="000A746F" w14:paraId="063C3098" w14:textId="77777777" w:rsidTr="008E7190">
        <w:tc>
          <w:tcPr>
            <w:tcW w:w="540" w:type="dxa"/>
          </w:tcPr>
          <w:p w14:paraId="2BB6C8B6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130" w:type="dxa"/>
          </w:tcPr>
          <w:p w14:paraId="1E3EBF31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ควบคุมดูแลการจัดห้องเรียนให้มีบรรยากาศแห่งการเรียนรู้</w:t>
            </w:r>
          </w:p>
        </w:tc>
        <w:tc>
          <w:tcPr>
            <w:tcW w:w="450" w:type="dxa"/>
          </w:tcPr>
          <w:p w14:paraId="683982CE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15C0809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2ACE3A9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DA6B28B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F1C763A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01F09978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46B1D" w:rsidRPr="000A746F" w14:paraId="2F433794" w14:textId="77777777" w:rsidTr="008E7190">
        <w:tc>
          <w:tcPr>
            <w:tcW w:w="540" w:type="dxa"/>
          </w:tcPr>
          <w:p w14:paraId="4E20D9D6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130" w:type="dxa"/>
          </w:tcPr>
          <w:p w14:paraId="5D51D46D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พูดด้วยน้ำเสียงน่าฟังและเร้าความสนใจของนักเรียน</w:t>
            </w:r>
          </w:p>
        </w:tc>
        <w:tc>
          <w:tcPr>
            <w:tcW w:w="450" w:type="dxa"/>
          </w:tcPr>
          <w:p w14:paraId="274F4785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7777EB4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E447A83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41CB322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C10D407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1CA2DE9F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46B1D" w:rsidRPr="000A746F" w14:paraId="7E6F62E1" w14:textId="77777777" w:rsidTr="008E7190">
        <w:tc>
          <w:tcPr>
            <w:tcW w:w="540" w:type="dxa"/>
          </w:tcPr>
          <w:p w14:paraId="40B7FCFC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5130" w:type="dxa"/>
          </w:tcPr>
          <w:p w14:paraId="6D712FAD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แต่งกายเหมาะสมกับสภาพความเป็นครู</w:t>
            </w:r>
          </w:p>
        </w:tc>
        <w:tc>
          <w:tcPr>
            <w:tcW w:w="450" w:type="dxa"/>
          </w:tcPr>
          <w:p w14:paraId="2A3F01C6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E33E192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761734F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0916C4D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5F48E34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22003EA1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46B1D" w:rsidRPr="000A746F" w14:paraId="641D52DC" w14:textId="77777777" w:rsidTr="008E7190">
        <w:tc>
          <w:tcPr>
            <w:tcW w:w="5670" w:type="dxa"/>
            <w:gridSpan w:val="2"/>
          </w:tcPr>
          <w:p w14:paraId="12313B04" w14:textId="77777777" w:rsidR="00346B1D" w:rsidRPr="000A746F" w:rsidRDefault="00346B1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50" w:type="dxa"/>
          </w:tcPr>
          <w:p w14:paraId="05B1C3E0" w14:textId="77777777" w:rsidR="00346B1D" w:rsidRPr="000A746F" w:rsidRDefault="00346B1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0FB41D6D" w14:textId="77777777" w:rsidR="00346B1D" w:rsidRPr="000A746F" w:rsidRDefault="00346B1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0BD9A928" w14:textId="77777777" w:rsidR="00346B1D" w:rsidRPr="000A746F" w:rsidRDefault="00346B1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383B0CBE" w14:textId="77777777" w:rsidR="00346B1D" w:rsidRPr="000A746F" w:rsidRDefault="00346B1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4C64AB1E" w14:textId="77777777" w:rsidR="00346B1D" w:rsidRPr="000A746F" w:rsidRDefault="00346B1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4" w:type="dxa"/>
          </w:tcPr>
          <w:p w14:paraId="4D056C6C" w14:textId="77777777" w:rsidR="00346B1D" w:rsidRPr="000A746F" w:rsidRDefault="00346B1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46B1D" w:rsidRPr="000A746F" w14:paraId="5A7F241A" w14:textId="77777777" w:rsidTr="008E7190">
        <w:tc>
          <w:tcPr>
            <w:tcW w:w="5670" w:type="dxa"/>
            <w:gridSpan w:val="2"/>
          </w:tcPr>
          <w:p w14:paraId="5400A3C7" w14:textId="77777777" w:rsidR="00346B1D" w:rsidRPr="000A746F" w:rsidRDefault="00346B1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250" w:type="dxa"/>
            <w:gridSpan w:val="5"/>
          </w:tcPr>
          <w:p w14:paraId="3797EBAD" w14:textId="77777777" w:rsidR="00346B1D" w:rsidRPr="000A746F" w:rsidRDefault="00346B1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4" w:type="dxa"/>
          </w:tcPr>
          <w:p w14:paraId="5A391247" w14:textId="77777777" w:rsidR="00346B1D" w:rsidRPr="000A746F" w:rsidRDefault="00346B1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8975386" w14:textId="77777777" w:rsidR="00346B1D" w:rsidRPr="000A746F" w:rsidRDefault="00346B1D" w:rsidP="00346B1D">
      <w:pPr>
        <w:numPr>
          <w:ilvl w:val="0"/>
          <w:numId w:val="21"/>
        </w:numPr>
        <w:suppressAutoHyphens w:val="0"/>
        <w:spacing w:before="1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พฤติกรรมของนักเรียน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130"/>
        <w:gridCol w:w="450"/>
        <w:gridCol w:w="450"/>
        <w:gridCol w:w="450"/>
        <w:gridCol w:w="450"/>
        <w:gridCol w:w="450"/>
        <w:gridCol w:w="1294"/>
      </w:tblGrid>
      <w:tr w:rsidR="00346B1D" w:rsidRPr="000A746F" w14:paraId="156450C5" w14:textId="77777777" w:rsidTr="008E7190">
        <w:tc>
          <w:tcPr>
            <w:tcW w:w="540" w:type="dxa"/>
            <w:vMerge w:val="restart"/>
          </w:tcPr>
          <w:p w14:paraId="206BFED1" w14:textId="77777777" w:rsidR="00346B1D" w:rsidRPr="000A746F" w:rsidRDefault="00346B1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</w:pPr>
          </w:p>
          <w:p w14:paraId="6A1B682C" w14:textId="77777777" w:rsidR="00346B1D" w:rsidRPr="000A746F" w:rsidRDefault="00346B1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30" w:type="dxa"/>
            <w:vMerge w:val="restart"/>
          </w:tcPr>
          <w:p w14:paraId="38784E6E" w14:textId="77777777" w:rsidR="00346B1D" w:rsidRPr="000A746F" w:rsidRDefault="00346B1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</w:pPr>
          </w:p>
          <w:p w14:paraId="7A65A1C2" w14:textId="77777777" w:rsidR="00346B1D" w:rsidRPr="000A746F" w:rsidRDefault="00346B1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250" w:type="dxa"/>
            <w:gridSpan w:val="5"/>
          </w:tcPr>
          <w:p w14:paraId="27FB7A7A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1294" w:type="dxa"/>
            <w:vMerge w:val="restart"/>
          </w:tcPr>
          <w:p w14:paraId="75965C7B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2466C36F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46B1D" w:rsidRPr="000A746F" w14:paraId="7096BADC" w14:textId="77777777" w:rsidTr="008E7190">
        <w:trPr>
          <w:trHeight w:val="368"/>
        </w:trPr>
        <w:tc>
          <w:tcPr>
            <w:tcW w:w="540" w:type="dxa"/>
            <w:vMerge/>
          </w:tcPr>
          <w:p w14:paraId="447B4811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30" w:type="dxa"/>
            <w:vMerge/>
          </w:tcPr>
          <w:p w14:paraId="48889E59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C2FA4EF" w14:textId="77777777" w:rsidR="00346B1D" w:rsidRPr="000A746F" w:rsidRDefault="00346B1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" w:type="dxa"/>
          </w:tcPr>
          <w:p w14:paraId="0AD72E2F" w14:textId="77777777" w:rsidR="00346B1D" w:rsidRPr="000A746F" w:rsidRDefault="00346B1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" w:type="dxa"/>
          </w:tcPr>
          <w:p w14:paraId="7C136DE1" w14:textId="77777777" w:rsidR="00346B1D" w:rsidRPr="000A746F" w:rsidRDefault="00346B1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" w:type="dxa"/>
          </w:tcPr>
          <w:p w14:paraId="106B4268" w14:textId="77777777" w:rsidR="00346B1D" w:rsidRPr="000A746F" w:rsidRDefault="00346B1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" w:type="dxa"/>
          </w:tcPr>
          <w:p w14:paraId="7DDF5862" w14:textId="77777777" w:rsidR="00346B1D" w:rsidRPr="000A746F" w:rsidRDefault="00346B1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294" w:type="dxa"/>
            <w:vMerge/>
          </w:tcPr>
          <w:p w14:paraId="7C4EA82D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46B1D" w:rsidRPr="000A746F" w14:paraId="7405C04B" w14:textId="77777777" w:rsidTr="008E7190">
        <w:tc>
          <w:tcPr>
            <w:tcW w:w="540" w:type="dxa"/>
          </w:tcPr>
          <w:p w14:paraId="618B7524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130" w:type="dxa"/>
          </w:tcPr>
          <w:p w14:paraId="3E19E395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กล้าพูดกล้าคุยกับคนแปลกหน้าและกล้าซักถามครูผู้สอน  </w:t>
            </w:r>
          </w:p>
        </w:tc>
        <w:tc>
          <w:tcPr>
            <w:tcW w:w="450" w:type="dxa"/>
          </w:tcPr>
          <w:p w14:paraId="023CAE7D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CFE9F57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F33B3B5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D821545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276F547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28AC45FD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46B1D" w:rsidRPr="000A746F" w14:paraId="398BBC93" w14:textId="77777777" w:rsidTr="008E7190">
        <w:tc>
          <w:tcPr>
            <w:tcW w:w="540" w:type="dxa"/>
          </w:tcPr>
          <w:p w14:paraId="1BAEF5BC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130" w:type="dxa"/>
          </w:tcPr>
          <w:p w14:paraId="2215E3C6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กระตือรือร้นที่จะเรียนรู้</w:t>
            </w:r>
          </w:p>
        </w:tc>
        <w:tc>
          <w:tcPr>
            <w:tcW w:w="450" w:type="dxa"/>
          </w:tcPr>
          <w:p w14:paraId="3CCFD86E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CAEC1F7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753D794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682211B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93CE891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10B2E1C3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46B1D" w:rsidRPr="000A746F" w14:paraId="7FBB5F67" w14:textId="77777777" w:rsidTr="008E7190">
        <w:tc>
          <w:tcPr>
            <w:tcW w:w="540" w:type="dxa"/>
          </w:tcPr>
          <w:p w14:paraId="40CE18DC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130" w:type="dxa"/>
          </w:tcPr>
          <w:p w14:paraId="3D9C985F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มีความสนุกสนาน  ร่าเริง  แจ่มใส</w:t>
            </w:r>
          </w:p>
        </w:tc>
        <w:tc>
          <w:tcPr>
            <w:tcW w:w="450" w:type="dxa"/>
          </w:tcPr>
          <w:p w14:paraId="3B8E564B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E9156A8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8B65BF4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6F248DA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7E1A94A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17284A69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46B1D" w:rsidRPr="000A746F" w14:paraId="4140A873" w14:textId="77777777" w:rsidTr="008E7190">
        <w:tc>
          <w:tcPr>
            <w:tcW w:w="540" w:type="dxa"/>
          </w:tcPr>
          <w:p w14:paraId="5247FAA3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130" w:type="dxa"/>
          </w:tcPr>
          <w:p w14:paraId="2E6721BF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สนใจปฏิบัติกิจกรรมที่ได้รับมอบหมาย</w:t>
            </w:r>
          </w:p>
        </w:tc>
        <w:tc>
          <w:tcPr>
            <w:tcW w:w="450" w:type="dxa"/>
          </w:tcPr>
          <w:p w14:paraId="458670C2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1A08A2F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6E20066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735FBEE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D0EC01C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69ECECAD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46B1D" w:rsidRPr="000A746F" w14:paraId="4924EB76" w14:textId="77777777" w:rsidTr="008E7190">
        <w:tc>
          <w:tcPr>
            <w:tcW w:w="540" w:type="dxa"/>
          </w:tcPr>
          <w:p w14:paraId="688B2A6D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5130" w:type="dxa"/>
          </w:tcPr>
          <w:p w14:paraId="3DE791F5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แต่งกายสะอาด  เรียบร้อย</w:t>
            </w:r>
          </w:p>
        </w:tc>
        <w:tc>
          <w:tcPr>
            <w:tcW w:w="450" w:type="dxa"/>
          </w:tcPr>
          <w:p w14:paraId="77D72F3B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53BD25D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301EADD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B9BF926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9B210FA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1F422F7F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46B1D" w:rsidRPr="000A746F" w14:paraId="74BFC96B" w14:textId="77777777" w:rsidTr="008E7190">
        <w:tc>
          <w:tcPr>
            <w:tcW w:w="540" w:type="dxa"/>
          </w:tcPr>
          <w:p w14:paraId="2869DCEB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5130" w:type="dxa"/>
          </w:tcPr>
          <w:p w14:paraId="004CEF0E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มีระเบียบวินัยดี  และมีมารยาทเรียบร้อย</w:t>
            </w:r>
          </w:p>
        </w:tc>
        <w:tc>
          <w:tcPr>
            <w:tcW w:w="450" w:type="dxa"/>
          </w:tcPr>
          <w:p w14:paraId="227B8ABC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8860CEF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9AB35B8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838A84A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09CED8F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5F525626" w14:textId="77777777" w:rsidR="00346B1D" w:rsidRPr="000A746F" w:rsidRDefault="00346B1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46B1D" w:rsidRPr="000A746F" w14:paraId="1FBACA04" w14:textId="77777777" w:rsidTr="008E7190">
        <w:tc>
          <w:tcPr>
            <w:tcW w:w="5670" w:type="dxa"/>
            <w:gridSpan w:val="2"/>
          </w:tcPr>
          <w:p w14:paraId="7C9EF0FF" w14:textId="77777777" w:rsidR="00346B1D" w:rsidRPr="000A746F" w:rsidRDefault="00346B1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50" w:type="dxa"/>
          </w:tcPr>
          <w:p w14:paraId="789072D3" w14:textId="77777777" w:rsidR="00346B1D" w:rsidRPr="000A746F" w:rsidRDefault="00346B1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58920329" w14:textId="77777777" w:rsidR="00346B1D" w:rsidRPr="000A746F" w:rsidRDefault="00346B1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74901522" w14:textId="77777777" w:rsidR="00346B1D" w:rsidRPr="000A746F" w:rsidRDefault="00346B1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5687A001" w14:textId="77777777" w:rsidR="00346B1D" w:rsidRPr="000A746F" w:rsidRDefault="00346B1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2C121A82" w14:textId="77777777" w:rsidR="00346B1D" w:rsidRPr="000A746F" w:rsidRDefault="00346B1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4" w:type="dxa"/>
          </w:tcPr>
          <w:p w14:paraId="4D8FC664" w14:textId="77777777" w:rsidR="00346B1D" w:rsidRPr="000A746F" w:rsidRDefault="00346B1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46B1D" w:rsidRPr="000A746F" w14:paraId="549D61BC" w14:textId="77777777" w:rsidTr="008E7190">
        <w:tc>
          <w:tcPr>
            <w:tcW w:w="5670" w:type="dxa"/>
            <w:gridSpan w:val="2"/>
          </w:tcPr>
          <w:p w14:paraId="5BE4AD34" w14:textId="77777777" w:rsidR="00346B1D" w:rsidRPr="000A746F" w:rsidRDefault="00346B1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250" w:type="dxa"/>
            <w:gridSpan w:val="5"/>
          </w:tcPr>
          <w:p w14:paraId="6ED5951B" w14:textId="77777777" w:rsidR="00346B1D" w:rsidRPr="000A746F" w:rsidRDefault="00346B1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4" w:type="dxa"/>
          </w:tcPr>
          <w:p w14:paraId="12C61842" w14:textId="77777777" w:rsidR="00346B1D" w:rsidRPr="000A746F" w:rsidRDefault="00346B1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46B1D" w:rsidRPr="000A746F" w14:paraId="59871E6F" w14:textId="77777777" w:rsidTr="008E7190">
        <w:tc>
          <w:tcPr>
            <w:tcW w:w="5670" w:type="dxa"/>
            <w:gridSpan w:val="2"/>
          </w:tcPr>
          <w:p w14:paraId="34BB4742" w14:textId="77777777" w:rsidR="00346B1D" w:rsidRPr="000A746F" w:rsidRDefault="00346B1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รวมเฉลี่ยทุกด้าน</w:t>
            </w:r>
          </w:p>
        </w:tc>
        <w:tc>
          <w:tcPr>
            <w:tcW w:w="2250" w:type="dxa"/>
            <w:gridSpan w:val="5"/>
          </w:tcPr>
          <w:p w14:paraId="0FA98047" w14:textId="77777777" w:rsidR="00346B1D" w:rsidRPr="000A746F" w:rsidRDefault="00346B1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4" w:type="dxa"/>
          </w:tcPr>
          <w:p w14:paraId="74AADA56" w14:textId="77777777" w:rsidR="00346B1D" w:rsidRPr="000A746F" w:rsidRDefault="00346B1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6CC1022" w14:textId="77777777" w:rsidR="00346B1D" w:rsidRPr="000A746F" w:rsidRDefault="00346B1D" w:rsidP="00346B1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ตอนที่ ๓ ข้อเสนอแนะ</w:t>
      </w:r>
    </w:p>
    <w:p w14:paraId="1D93B90D" w14:textId="77777777" w:rsidR="00346B1D" w:rsidRPr="000A746F" w:rsidRDefault="00346B1D" w:rsidP="00346B1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472EF340" w14:textId="77777777" w:rsidR="00346B1D" w:rsidRPr="000A746F" w:rsidRDefault="00346B1D" w:rsidP="00346B1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6F36BBAF" w14:textId="77777777" w:rsidR="00346B1D" w:rsidRPr="000A746F" w:rsidRDefault="00346B1D" w:rsidP="00346B1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21CB15D2" w14:textId="77777777" w:rsidR="00346B1D" w:rsidRPr="000A746F" w:rsidRDefault="00346B1D" w:rsidP="00346B1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129C7237" w14:textId="77777777" w:rsidR="00346B1D" w:rsidRPr="000A746F" w:rsidRDefault="00346B1D" w:rsidP="00346B1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6D668A5" w14:textId="77777777" w:rsidR="00346B1D" w:rsidRPr="000A746F" w:rsidRDefault="00346B1D" w:rsidP="00346B1D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A79526A" w14:textId="77777777" w:rsidR="00346B1D" w:rsidRPr="000A746F" w:rsidRDefault="00346B1D" w:rsidP="00346B1D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ab/>
        <w:t>ลงชื่อ.....................................................................ผู้เยี่ยม/นิเทศ</w:t>
      </w: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(..........................................................................)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5B5B897E" w14:textId="77777777" w:rsidR="00346B1D" w:rsidRPr="000A746F" w:rsidRDefault="00346B1D" w:rsidP="00346B1D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ตำแหน่ง ...............................................................................................</w:t>
      </w:r>
    </w:p>
    <w:p w14:paraId="11CC8BDC" w14:textId="77777777" w:rsidR="00346B1D" w:rsidRPr="000A746F" w:rsidRDefault="00346B1D" w:rsidP="00346B1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เกณฑ์การแปลความหมาย</w:t>
      </w:r>
    </w:p>
    <w:p w14:paraId="6F1E21DA" w14:textId="77777777" w:rsidR="00346B1D" w:rsidRPr="000A746F" w:rsidRDefault="00346B1D" w:rsidP="00346B1D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ระดับคะแนน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๔.๕๑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–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๕.๐๐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ปฏิบัติได้ระดับดีมาก</w:t>
      </w:r>
    </w:p>
    <w:p w14:paraId="7205AB78" w14:textId="77777777" w:rsidR="00346B1D" w:rsidRPr="000A746F" w:rsidRDefault="00346B1D" w:rsidP="00346B1D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ระดับคะแนน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๓.๕๑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–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๔.๕๐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ปฏิบัติได้ระดับดี</w:t>
      </w:r>
    </w:p>
    <w:p w14:paraId="5E8FFD6C" w14:textId="77777777" w:rsidR="00346B1D" w:rsidRPr="000A746F" w:rsidRDefault="00346B1D" w:rsidP="00346B1D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ระดับคะแนน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๒.๕๑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–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๒.๕๐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ปฏิบัติได้ระดับปานกลาง</w:t>
      </w:r>
    </w:p>
    <w:p w14:paraId="54FA088D" w14:textId="77777777" w:rsidR="00346B1D" w:rsidRPr="000A746F" w:rsidRDefault="00346B1D" w:rsidP="00346B1D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ระดับคะแนน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๑.๕๑–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๒.๕๐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ปฏิบัติได้ระดับพอใช้</w:t>
      </w:r>
    </w:p>
    <w:p w14:paraId="1726EDC7" w14:textId="77777777" w:rsidR="00346B1D" w:rsidRPr="000A746F" w:rsidRDefault="00346B1D" w:rsidP="00346B1D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ระดับคะแนน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๑.๐๐–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๑.๕๐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ควรปรับปรุงแก้ไข</w:t>
      </w:r>
    </w:p>
    <w:p w14:paraId="4B7CBBFE" w14:textId="77777777" w:rsidR="00346B1D" w:rsidRPr="000A746F" w:rsidRDefault="00346B1D" w:rsidP="00346B1D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82DEAC6" w14:textId="136AD5E2" w:rsidR="00E40E7C" w:rsidRDefault="00E40E7C" w:rsidP="00346B1D">
      <w:pPr>
        <w:spacing w:after="120" w:line="276" w:lineRule="auto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049C0769" w14:textId="1992F6F7" w:rsidR="009158C0" w:rsidRDefault="009158C0" w:rsidP="00346B1D">
      <w:pPr>
        <w:spacing w:after="120" w:line="276" w:lineRule="auto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361929BD" w14:textId="0BDBF7A7" w:rsidR="009158C0" w:rsidRDefault="009158C0" w:rsidP="00346B1D">
      <w:pPr>
        <w:spacing w:after="120" w:line="276" w:lineRule="auto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10B87718" w14:textId="79FD7A3F" w:rsidR="009158C0" w:rsidRDefault="009158C0" w:rsidP="00346B1D">
      <w:pPr>
        <w:spacing w:after="120" w:line="276" w:lineRule="auto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0C47B8D4" w14:textId="56AA2472" w:rsidR="009158C0" w:rsidRDefault="009158C0" w:rsidP="00346B1D">
      <w:pPr>
        <w:spacing w:after="120" w:line="276" w:lineRule="auto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58451456" w14:textId="642BC03D" w:rsidR="009158C0" w:rsidRDefault="009158C0" w:rsidP="00346B1D">
      <w:pPr>
        <w:spacing w:after="120" w:line="276" w:lineRule="auto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7D7AD945" w14:textId="1C2BB069" w:rsidR="009158C0" w:rsidRDefault="009158C0" w:rsidP="00346B1D">
      <w:pPr>
        <w:spacing w:after="120" w:line="276" w:lineRule="auto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531B708E" w14:textId="2F455010" w:rsidR="009158C0" w:rsidRDefault="009158C0" w:rsidP="00346B1D">
      <w:pPr>
        <w:spacing w:after="120" w:line="276" w:lineRule="auto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111D31B0" w14:textId="28991F73" w:rsidR="009158C0" w:rsidRDefault="009158C0" w:rsidP="00346B1D">
      <w:pPr>
        <w:spacing w:after="120" w:line="276" w:lineRule="auto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15583840" w14:textId="665BE59D" w:rsidR="009158C0" w:rsidRDefault="009158C0" w:rsidP="00346B1D">
      <w:pPr>
        <w:spacing w:after="120" w:line="276" w:lineRule="auto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6E84B2C4" w14:textId="2C26A0D6" w:rsidR="009158C0" w:rsidRDefault="009158C0" w:rsidP="00346B1D">
      <w:pPr>
        <w:spacing w:after="120" w:line="276" w:lineRule="auto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60F4F421" w14:textId="53DCC5AC" w:rsidR="009158C0" w:rsidRDefault="009158C0" w:rsidP="00346B1D">
      <w:pPr>
        <w:spacing w:after="120" w:line="276" w:lineRule="auto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579834D8" w14:textId="32DAE87A" w:rsidR="009158C0" w:rsidRDefault="009158C0" w:rsidP="00346B1D">
      <w:pPr>
        <w:spacing w:after="120" w:line="276" w:lineRule="auto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1315643F" w14:textId="35D24E78" w:rsidR="009158C0" w:rsidRDefault="009158C0" w:rsidP="00346B1D">
      <w:pPr>
        <w:spacing w:after="120" w:line="276" w:lineRule="auto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601933F9" w14:textId="1ED7AB9A" w:rsidR="009158C0" w:rsidRDefault="009158C0" w:rsidP="00346B1D">
      <w:pPr>
        <w:spacing w:after="120" w:line="276" w:lineRule="auto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52DEF9AD" w14:textId="1F1D425E" w:rsidR="009158C0" w:rsidRDefault="009158C0" w:rsidP="00346B1D">
      <w:pPr>
        <w:spacing w:after="120" w:line="276" w:lineRule="auto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4087D708" w14:textId="60CEB67E" w:rsidR="009158C0" w:rsidRDefault="009158C0" w:rsidP="00346B1D">
      <w:pPr>
        <w:spacing w:after="120" w:line="276" w:lineRule="auto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753BF51C" w14:textId="77777777" w:rsidR="009158C0" w:rsidRDefault="009158C0" w:rsidP="00346B1D">
      <w:pPr>
        <w:spacing w:after="120" w:line="276" w:lineRule="auto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1F124D23" w14:textId="4613298D" w:rsidR="00346B1D" w:rsidRPr="000A746F" w:rsidRDefault="00346B1D" w:rsidP="00346B1D">
      <w:pPr>
        <w:spacing w:after="120" w:line="276" w:lineRule="auto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0A746F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lastRenderedPageBreak/>
        <w:t>เครื่องมือการสังเกตการสอน</w:t>
      </w:r>
    </w:p>
    <w:p w14:paraId="1C25F89B" w14:textId="77777777" w:rsidR="00346B1D" w:rsidRPr="000A746F" w:rsidRDefault="00346B1D" w:rsidP="00346B1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ชื่อผู้สอน ............................................................... วิชา .................................................... ระดับชั้น .................</w:t>
      </w:r>
    </w:p>
    <w:p w14:paraId="77BF1152" w14:textId="77777777" w:rsidR="00346B1D" w:rsidRPr="000A746F" w:rsidRDefault="00346B1D" w:rsidP="00346B1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ชื่อผู้นิเทศ ...............................................................ตำแหน่ง................................................................................</w:t>
      </w:r>
    </w:p>
    <w:p w14:paraId="78086DC6" w14:textId="77777777" w:rsidR="00346B1D" w:rsidRPr="000A746F" w:rsidRDefault="00346B1D" w:rsidP="00346B1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ครั้งที่นิเทศ ...................................................... วัน/เดือน/พ.ศ. ........................................................</w:t>
      </w:r>
    </w:p>
    <w:p w14:paraId="76682FD9" w14:textId="77777777" w:rsidR="00346B1D" w:rsidRPr="000A746F" w:rsidRDefault="00346B1D" w:rsidP="00346B1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คำชี้แจง ให้กาเครื่องหมาย  </w:t>
      </w:r>
      <w:r w:rsidRPr="000A746F">
        <w:rPr>
          <w:rFonts w:ascii="TH SarabunPSK" w:eastAsia="Calibri" w:hAnsi="TH SarabunPSK" w:cs="TH SarabunPSK"/>
          <w:b/>
          <w:bCs/>
          <w:sz w:val="32"/>
          <w:szCs w:val="32"/>
        </w:rPr>
        <w:sym w:font="Wingdings 2" w:char="F050"/>
      </w:r>
      <w:r w:rsidRPr="000A746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ในช่องทางขวามือตามเกณฑ์การประเมิน ดังนี้</w:t>
      </w:r>
    </w:p>
    <w:p w14:paraId="16009FD4" w14:textId="77777777" w:rsidR="00346B1D" w:rsidRPr="000A746F" w:rsidRDefault="00346B1D" w:rsidP="00346B1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เกณฑ์  ๕ = ดีมาก  ๔ = ดี   ๓ = ปานกลาง  ๒ = น้อย   ๑ = แกไข</w:t>
      </w:r>
    </w:p>
    <w:tbl>
      <w:tblPr>
        <w:tblStyle w:val="26"/>
        <w:tblW w:w="10063" w:type="dxa"/>
        <w:tblLook w:val="04A0" w:firstRow="1" w:lastRow="0" w:firstColumn="1" w:lastColumn="0" w:noHBand="0" w:noVBand="1"/>
      </w:tblPr>
      <w:tblGrid>
        <w:gridCol w:w="5692"/>
        <w:gridCol w:w="451"/>
        <w:gridCol w:w="452"/>
        <w:gridCol w:w="451"/>
        <w:gridCol w:w="451"/>
        <w:gridCol w:w="429"/>
        <w:gridCol w:w="2137"/>
      </w:tblGrid>
      <w:tr w:rsidR="00346B1D" w:rsidRPr="000A746F" w14:paraId="3ADC36D9" w14:textId="77777777" w:rsidTr="00346B1D">
        <w:trPr>
          <w:trHeight w:val="374"/>
        </w:trPr>
        <w:tc>
          <w:tcPr>
            <w:tcW w:w="5692" w:type="dxa"/>
            <w:vMerge w:val="restart"/>
          </w:tcPr>
          <w:p w14:paraId="74DF7570" w14:textId="77777777" w:rsidR="00346B1D" w:rsidRPr="000A746F" w:rsidRDefault="00346B1D" w:rsidP="008E7190">
            <w:pPr>
              <w:spacing w:before="24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234" w:type="dxa"/>
            <w:gridSpan w:val="5"/>
          </w:tcPr>
          <w:p w14:paraId="3BA93AC1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2137" w:type="dxa"/>
            <w:vMerge w:val="restart"/>
          </w:tcPr>
          <w:p w14:paraId="663FDBB2" w14:textId="77777777" w:rsidR="00346B1D" w:rsidRPr="000A746F" w:rsidRDefault="00346B1D" w:rsidP="008E7190">
            <w:pPr>
              <w:spacing w:before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ข้อค้นพบและข้อเสนอแนะ</w:t>
            </w:r>
          </w:p>
        </w:tc>
      </w:tr>
      <w:tr w:rsidR="00346B1D" w:rsidRPr="000A746F" w14:paraId="16ED9697" w14:textId="77777777" w:rsidTr="00346B1D">
        <w:trPr>
          <w:trHeight w:val="480"/>
        </w:trPr>
        <w:tc>
          <w:tcPr>
            <w:tcW w:w="5692" w:type="dxa"/>
            <w:vMerge/>
          </w:tcPr>
          <w:p w14:paraId="2D30EDFD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1" w:type="dxa"/>
          </w:tcPr>
          <w:p w14:paraId="4926BD81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52" w:type="dxa"/>
          </w:tcPr>
          <w:p w14:paraId="6E40D959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51" w:type="dxa"/>
          </w:tcPr>
          <w:p w14:paraId="48DF2338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51" w:type="dxa"/>
          </w:tcPr>
          <w:p w14:paraId="3356E6CC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</w:tcPr>
          <w:p w14:paraId="27E0F694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137" w:type="dxa"/>
            <w:vMerge/>
          </w:tcPr>
          <w:p w14:paraId="7C6056C4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46B1D" w:rsidRPr="000A746F" w14:paraId="2FF04132" w14:textId="77777777" w:rsidTr="00346B1D">
        <w:trPr>
          <w:trHeight w:val="1335"/>
        </w:trPr>
        <w:tc>
          <w:tcPr>
            <w:tcW w:w="5692" w:type="dxa"/>
          </w:tcPr>
          <w:p w14:paraId="33B6DC39" w14:textId="77777777" w:rsidR="00346B1D" w:rsidRPr="000A746F" w:rsidRDefault="00346B1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๑. ขั้นเตรียมความพรอม(ขั้นนำ)</w:t>
            </w:r>
          </w:p>
          <w:p w14:paraId="092B477C" w14:textId="77777777" w:rsidR="00346B1D" w:rsidRPr="000A746F" w:rsidRDefault="00346B1D" w:rsidP="008E7190">
            <w:pPr>
              <w:spacing w:after="1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๑.๑ มีกิจกรรมเตรียมความพรอมที่กระตุ้นสมองโดยใช้เวลาเหมาะสม (ไมยาวเกินไป)และน่าสนใจ</w:t>
            </w:r>
          </w:p>
        </w:tc>
        <w:tc>
          <w:tcPr>
            <w:tcW w:w="451" w:type="dxa"/>
          </w:tcPr>
          <w:p w14:paraId="5C620C2E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2" w:type="dxa"/>
          </w:tcPr>
          <w:p w14:paraId="387A1A07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1" w:type="dxa"/>
          </w:tcPr>
          <w:p w14:paraId="3F4545CD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1" w:type="dxa"/>
          </w:tcPr>
          <w:p w14:paraId="5F939958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3C6EB6EF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137" w:type="dxa"/>
          </w:tcPr>
          <w:p w14:paraId="7E6CD33A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46B1D" w:rsidRPr="000A746F" w14:paraId="4A296850" w14:textId="77777777" w:rsidTr="00346B1D">
        <w:trPr>
          <w:trHeight w:val="6822"/>
        </w:trPr>
        <w:tc>
          <w:tcPr>
            <w:tcW w:w="5692" w:type="dxa"/>
          </w:tcPr>
          <w:p w14:paraId="2F01EF03" w14:textId="77777777" w:rsidR="00346B1D" w:rsidRPr="000A746F" w:rsidRDefault="00346B1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๒. ขั้นสอน</w:t>
            </w:r>
          </w:p>
          <w:p w14:paraId="783B0361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 จัดกระบวนการเรียนรูสอดคลองกับการทำงานของสมอง</w:t>
            </w:r>
          </w:p>
          <w:p w14:paraId="0AFD9069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๒.๒ จัดกระบวนการเรียนรู้สะท้อนมาตรฐานตัวชี้วัดของหลักสูตร</w:t>
            </w:r>
          </w:p>
          <w:p w14:paraId="3C99BC79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๒.๓ มีลำดับขั้นตอนจากง่ายไปหายาก</w:t>
            </w:r>
          </w:p>
          <w:p w14:paraId="70E04DDD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๒.๔ เปิดโอกาสให้ผู้เรียนมีส่วนร่วมในกิจกรรมการเรียนการสอน นักเรียนไดลงมือปฏิบัติ</w:t>
            </w:r>
          </w:p>
          <w:p w14:paraId="6818044E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๒.๕ มีการใช้คำถามส่งเสริมกระบวนการคิดระดับสูงแกผู้เรียนอย่างต่อเนื่อง</w:t>
            </w:r>
          </w:p>
          <w:p w14:paraId="7C6A0943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๒.๖ มีการใช้สื่ออุปกรณ์การเรียนรู และเทคโนโลยี ที่เหมาะสมกับมาตรฐาน ตัวชี้วัดในหลักสูตร</w:t>
            </w:r>
          </w:p>
          <w:p w14:paraId="0AF242E2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๒.๗ มีการใช้คำพูดเชิงบวก เสริมแรงสร้างความภาคภูมิใจ</w:t>
            </w:r>
          </w:p>
          <w:p w14:paraId="0AFC8F2D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และความมั่นใจแก่ผู้เรียน</w:t>
            </w:r>
          </w:p>
          <w:p w14:paraId="160D783C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๒.๘ มีความแม่นยำในเนื้อหา</w:t>
            </w:r>
          </w:p>
          <w:p w14:paraId="1DCA42D5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๒.๙ เอาใจใส่ดูแลช่วยเหลือผู้เรียนได้อย่างทั่วถึงทุกกลุ่ม</w:t>
            </w:r>
          </w:p>
          <w:p w14:paraId="73729F39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๒.๑๐ จัดบรรยากาศสภาพแวดล้อมส่งเสริมการเรียนรู</w:t>
            </w:r>
          </w:p>
          <w:p w14:paraId="0F53303E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๒.๑๑ สร้างวินัยในชั้นเรียนด้วยความเป็นกัลยาณมิตร</w:t>
            </w:r>
          </w:p>
          <w:p w14:paraId="056E689C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๒.๑๒ จัดกิจกรรมการเรียนการสอนได้ครบถวนตามแผน</w:t>
            </w:r>
          </w:p>
        </w:tc>
        <w:tc>
          <w:tcPr>
            <w:tcW w:w="451" w:type="dxa"/>
          </w:tcPr>
          <w:p w14:paraId="77AFD0FB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2" w:type="dxa"/>
          </w:tcPr>
          <w:p w14:paraId="2EF122BF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1" w:type="dxa"/>
          </w:tcPr>
          <w:p w14:paraId="73CED313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1" w:type="dxa"/>
          </w:tcPr>
          <w:p w14:paraId="60846A00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52E363A1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137" w:type="dxa"/>
          </w:tcPr>
          <w:p w14:paraId="78720B53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319393F7" w14:textId="6CF9E8EE" w:rsidR="00346B1D" w:rsidRDefault="00346B1D" w:rsidP="00346B1D">
      <w:pPr>
        <w:spacing w:line="276" w:lineRule="auto"/>
        <w:jc w:val="thaiDistribute"/>
        <w:rPr>
          <w:rFonts w:ascii="TH SarabunPSK" w:eastAsia="Calibri" w:hAnsi="TH SarabunPSK" w:cs="TH SarabunPSK"/>
          <w:sz w:val="20"/>
          <w:szCs w:val="20"/>
        </w:rPr>
      </w:pPr>
    </w:p>
    <w:p w14:paraId="4A69F4FC" w14:textId="1A6E6802" w:rsidR="006054EE" w:rsidRDefault="006054EE" w:rsidP="00346B1D">
      <w:pPr>
        <w:spacing w:line="276" w:lineRule="auto"/>
        <w:jc w:val="thaiDistribute"/>
        <w:rPr>
          <w:rFonts w:ascii="TH SarabunPSK" w:eastAsia="Calibri" w:hAnsi="TH SarabunPSK" w:cs="TH SarabunPSK"/>
          <w:sz w:val="20"/>
          <w:szCs w:val="20"/>
        </w:rPr>
      </w:pPr>
    </w:p>
    <w:p w14:paraId="1898DD2F" w14:textId="60C6F986" w:rsidR="00E40E7C" w:rsidRDefault="00E40E7C">
      <w:pPr>
        <w:suppressAutoHyphens w:val="0"/>
        <w:spacing w:after="200" w:line="276" w:lineRule="auto"/>
        <w:rPr>
          <w:rFonts w:ascii="TH SarabunPSK" w:eastAsia="Calibri" w:hAnsi="TH SarabunPSK" w:cs="TH SarabunPSK"/>
          <w:sz w:val="20"/>
          <w:szCs w:val="20"/>
          <w:cs/>
        </w:rPr>
      </w:pPr>
      <w:r>
        <w:rPr>
          <w:rFonts w:ascii="TH SarabunPSK" w:eastAsia="Calibri" w:hAnsi="TH SarabunPSK" w:cs="TH SarabunPSK"/>
          <w:sz w:val="20"/>
          <w:szCs w:val="20"/>
          <w:cs/>
        </w:rPr>
        <w:br w:type="page"/>
      </w:r>
    </w:p>
    <w:p w14:paraId="4C5F8396" w14:textId="77777777" w:rsidR="00D62691" w:rsidRPr="000A746F" w:rsidRDefault="00D62691" w:rsidP="00346B1D">
      <w:pPr>
        <w:spacing w:line="276" w:lineRule="auto"/>
        <w:jc w:val="thaiDistribute"/>
        <w:rPr>
          <w:rFonts w:ascii="TH SarabunPSK" w:eastAsia="Calibri" w:hAnsi="TH SarabunPSK" w:cs="TH SarabunPSK"/>
          <w:sz w:val="20"/>
          <w:szCs w:val="20"/>
        </w:rPr>
      </w:pPr>
    </w:p>
    <w:tbl>
      <w:tblPr>
        <w:tblStyle w:val="26"/>
        <w:tblW w:w="9464" w:type="dxa"/>
        <w:tblLook w:val="04A0" w:firstRow="1" w:lastRow="0" w:firstColumn="1" w:lastColumn="0" w:noHBand="0" w:noVBand="1"/>
      </w:tblPr>
      <w:tblGrid>
        <w:gridCol w:w="5353"/>
        <w:gridCol w:w="425"/>
        <w:gridCol w:w="426"/>
        <w:gridCol w:w="425"/>
        <w:gridCol w:w="425"/>
        <w:gridCol w:w="400"/>
        <w:gridCol w:w="2010"/>
      </w:tblGrid>
      <w:tr w:rsidR="00346B1D" w:rsidRPr="000A746F" w14:paraId="2F6D2691" w14:textId="77777777" w:rsidTr="008E7190">
        <w:tc>
          <w:tcPr>
            <w:tcW w:w="5353" w:type="dxa"/>
            <w:vMerge w:val="restart"/>
          </w:tcPr>
          <w:p w14:paraId="05A0287A" w14:textId="77777777" w:rsidR="00346B1D" w:rsidRPr="000A746F" w:rsidRDefault="00346B1D" w:rsidP="008E7190">
            <w:pPr>
              <w:spacing w:before="24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101" w:type="dxa"/>
            <w:gridSpan w:val="5"/>
          </w:tcPr>
          <w:p w14:paraId="6C3D7735" w14:textId="77777777" w:rsidR="00346B1D" w:rsidRPr="000A746F" w:rsidRDefault="00346B1D" w:rsidP="008E7190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2010" w:type="dxa"/>
            <w:vMerge w:val="restart"/>
          </w:tcPr>
          <w:p w14:paraId="0D131083" w14:textId="77777777" w:rsidR="00346B1D" w:rsidRPr="000A746F" w:rsidRDefault="00346B1D" w:rsidP="008E7190">
            <w:pPr>
              <w:spacing w:before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ข้อค้นพบและข้อเสนอแนะ</w:t>
            </w:r>
          </w:p>
        </w:tc>
      </w:tr>
      <w:tr w:rsidR="00346B1D" w:rsidRPr="000A746F" w14:paraId="32206013" w14:textId="77777777" w:rsidTr="008E7190">
        <w:tc>
          <w:tcPr>
            <w:tcW w:w="5353" w:type="dxa"/>
            <w:vMerge/>
          </w:tcPr>
          <w:p w14:paraId="096D4C44" w14:textId="77777777" w:rsidR="00346B1D" w:rsidRPr="000A746F" w:rsidRDefault="00346B1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41137A09" w14:textId="77777777" w:rsidR="00346B1D" w:rsidRPr="000A746F" w:rsidRDefault="00346B1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26" w:type="dxa"/>
          </w:tcPr>
          <w:p w14:paraId="233D80FD" w14:textId="77777777" w:rsidR="00346B1D" w:rsidRPr="000A746F" w:rsidRDefault="00346B1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</w:tcPr>
          <w:p w14:paraId="098A3BF6" w14:textId="77777777" w:rsidR="00346B1D" w:rsidRPr="000A746F" w:rsidRDefault="00346B1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25" w:type="dxa"/>
          </w:tcPr>
          <w:p w14:paraId="172AFBE0" w14:textId="77777777" w:rsidR="00346B1D" w:rsidRPr="000A746F" w:rsidRDefault="00346B1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00" w:type="dxa"/>
          </w:tcPr>
          <w:p w14:paraId="670D79FE" w14:textId="77777777" w:rsidR="00346B1D" w:rsidRPr="000A746F" w:rsidRDefault="00346B1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010" w:type="dxa"/>
            <w:vMerge/>
          </w:tcPr>
          <w:p w14:paraId="0B0DF944" w14:textId="77777777" w:rsidR="00346B1D" w:rsidRPr="000A746F" w:rsidRDefault="00346B1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46B1D" w:rsidRPr="000A746F" w14:paraId="5B599F8B" w14:textId="77777777" w:rsidTr="008E7190">
        <w:tc>
          <w:tcPr>
            <w:tcW w:w="5353" w:type="dxa"/>
          </w:tcPr>
          <w:p w14:paraId="1F127F7D" w14:textId="77777777" w:rsidR="00346B1D" w:rsidRPr="000A746F" w:rsidRDefault="00346B1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๓. ขั้นสรุป</w:t>
            </w:r>
          </w:p>
          <w:p w14:paraId="23B195EF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๓.๑ มีการทบทวนและสรุปความรูหรือทักษะที่สอนเพื่อให้ผู้เรียนเข้าใจและแม่นยำในสิ่งที่เรียนรูมากขึ้นโดยให้ผู้เรียนช่วยกันสรุปบทเรียน</w:t>
            </w:r>
          </w:p>
          <w:p w14:paraId="6ED1BC27" w14:textId="77777777" w:rsidR="00346B1D" w:rsidRPr="000A746F" w:rsidRDefault="00346B1D" w:rsidP="008E7190">
            <w:pPr>
              <w:spacing w:after="1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๓.๒ มีวิธีการประเมินผลการเรียนรูของผู้เรียนอย่างหลากหลายและเหมาะสม</w:t>
            </w:r>
          </w:p>
        </w:tc>
        <w:tc>
          <w:tcPr>
            <w:tcW w:w="425" w:type="dxa"/>
          </w:tcPr>
          <w:p w14:paraId="7F2C0532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56D0580F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11CF0BE6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4F081EDE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0" w:type="dxa"/>
          </w:tcPr>
          <w:p w14:paraId="0594F9DA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3F41D372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46B1D" w:rsidRPr="000A746F" w14:paraId="551737BD" w14:textId="77777777" w:rsidTr="008E7190">
        <w:tc>
          <w:tcPr>
            <w:tcW w:w="5353" w:type="dxa"/>
          </w:tcPr>
          <w:p w14:paraId="184A7D40" w14:textId="77777777" w:rsidR="00346B1D" w:rsidRPr="000A746F" w:rsidRDefault="00346B1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๔. ด้านบุคลิกภาพ</w:t>
            </w:r>
          </w:p>
          <w:p w14:paraId="7CB3CD59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๔.๑ เสียงดังชัดเจน</w:t>
            </w:r>
          </w:p>
          <w:p w14:paraId="18D9CC04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๔.๒ ใช้ภาษาถูกต้อง</w:t>
            </w:r>
          </w:p>
          <w:p w14:paraId="76747284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๔.๓ วางตนเหมาะสมกับความเป็นครู</w:t>
            </w:r>
          </w:p>
          <w:p w14:paraId="6C5A3394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๔.๔ ควบคุมอารมณ์</w:t>
            </w:r>
          </w:p>
          <w:p w14:paraId="5B7997E5" w14:textId="77777777" w:rsidR="00346B1D" w:rsidRPr="000A746F" w:rsidRDefault="00346B1D" w:rsidP="008E7190">
            <w:pPr>
              <w:spacing w:after="1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๔.๕ แต่งกายสุภาพ</w:t>
            </w:r>
          </w:p>
        </w:tc>
        <w:tc>
          <w:tcPr>
            <w:tcW w:w="425" w:type="dxa"/>
          </w:tcPr>
          <w:p w14:paraId="62C51204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3D511DE3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6BF45FA9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1906BA34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0" w:type="dxa"/>
          </w:tcPr>
          <w:p w14:paraId="32220E45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5F8A3B71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46B1D" w:rsidRPr="000A746F" w14:paraId="2ABDC221" w14:textId="77777777" w:rsidTr="008E7190">
        <w:tc>
          <w:tcPr>
            <w:tcW w:w="5353" w:type="dxa"/>
          </w:tcPr>
          <w:p w14:paraId="76C237C1" w14:textId="77777777" w:rsidR="00346B1D" w:rsidRPr="000A746F" w:rsidRDefault="00346B1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25" w:type="dxa"/>
          </w:tcPr>
          <w:p w14:paraId="13E1EF1C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5D9ED2B9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3106DCF9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6F580728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0" w:type="dxa"/>
          </w:tcPr>
          <w:p w14:paraId="1F178D68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65989CA1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46B1D" w:rsidRPr="000A746F" w14:paraId="42AD0340" w14:textId="77777777" w:rsidTr="008E7190">
        <w:tc>
          <w:tcPr>
            <w:tcW w:w="5353" w:type="dxa"/>
          </w:tcPr>
          <w:p w14:paraId="4CCD2635" w14:textId="77777777" w:rsidR="00346B1D" w:rsidRPr="000A746F" w:rsidRDefault="00346B1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2101" w:type="dxa"/>
            <w:gridSpan w:val="5"/>
          </w:tcPr>
          <w:p w14:paraId="753F9E43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24A75678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026276EF" w14:textId="77777777" w:rsidR="00346B1D" w:rsidRPr="000A746F" w:rsidRDefault="00346B1D" w:rsidP="00346B1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6"/>
          <w:szCs w:val="6"/>
        </w:rPr>
      </w:pPr>
    </w:p>
    <w:p w14:paraId="167969A5" w14:textId="77777777" w:rsidR="00346B1D" w:rsidRPr="00A374DD" w:rsidRDefault="00346B1D" w:rsidP="00A374DD">
      <w:pPr>
        <w:pStyle w:val="aff0"/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ผู้นิเทศให้ข้อมูลย้อนกลับเพื่อเป็นแนวทางในการพัฒนาต่อยอดการเรียนรู ดังนี้</w:t>
      </w:r>
    </w:p>
    <w:p w14:paraId="4AD6A8F9" w14:textId="77777777" w:rsidR="00346B1D" w:rsidRPr="00A374DD" w:rsidRDefault="00346B1D" w:rsidP="00A374DD">
      <w:pPr>
        <w:pStyle w:val="aff0"/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๑. จุดเดนของการสอนในคาบนี้</w:t>
      </w:r>
    </w:p>
    <w:p w14:paraId="281D349F" w14:textId="6EAF318C" w:rsidR="00346B1D" w:rsidRDefault="00346B1D" w:rsidP="00A374DD">
      <w:pPr>
        <w:pStyle w:val="aff0"/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  <w:r w:rsidR="00272D3E" w:rsidRPr="00272D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72D3E"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6E5F45D" w14:textId="2EDC6E4D" w:rsidR="00272D3E" w:rsidRPr="00272D3E" w:rsidRDefault="00272D3E" w:rsidP="00A374DD">
      <w:pPr>
        <w:pStyle w:val="aff0"/>
        <w:rPr>
          <w:rFonts w:ascii="TH SarabunIT๙" w:hAnsi="TH SarabunIT๙" w:cs="TH SarabunIT๙"/>
          <w:b/>
          <w:bCs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03787B47" w14:textId="77777777" w:rsidR="00346B1D" w:rsidRPr="00A374DD" w:rsidRDefault="00346B1D" w:rsidP="00A374DD">
      <w:pPr>
        <w:pStyle w:val="aff0"/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๒. สิ่งที่ควรปรับปรุง/ พัฒนาต่อยอด</w:t>
      </w:r>
    </w:p>
    <w:p w14:paraId="401DF928" w14:textId="7557DF6F" w:rsidR="00346B1D" w:rsidRPr="00A374DD" w:rsidRDefault="00346B1D" w:rsidP="00A374DD">
      <w:pPr>
        <w:pStyle w:val="aff0"/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  <w:r w:rsidR="00272D3E" w:rsidRPr="00272D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72D3E"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2A55E9D3" w14:textId="47238E60" w:rsidR="00272D3E" w:rsidRDefault="00272D3E" w:rsidP="00272D3E">
      <w:pPr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134EEA0" w14:textId="3A19C5D4" w:rsidR="00272D3E" w:rsidRDefault="00272D3E" w:rsidP="00272D3E">
      <w:pPr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540B064" w14:textId="77777777" w:rsidR="00272D3E" w:rsidRDefault="00272D3E" w:rsidP="00272D3E">
      <w:pPr>
        <w:rPr>
          <w:rFonts w:ascii="TH SarabunIT๙" w:hAnsi="TH SarabunIT๙" w:cs="TH SarabunIT๙"/>
          <w:sz w:val="32"/>
          <w:szCs w:val="32"/>
        </w:rPr>
      </w:pPr>
    </w:p>
    <w:p w14:paraId="41B0E639" w14:textId="36B33D3A" w:rsidR="00272D3E" w:rsidRPr="00272D3E" w:rsidRDefault="00346B1D" w:rsidP="00272D3E">
      <w:pPr>
        <w:rPr>
          <w:rFonts w:ascii="TH SarabunIT๙" w:hAnsi="TH SarabunIT๙" w:cs="TH SarabunIT๙"/>
          <w:sz w:val="32"/>
          <w:szCs w:val="32"/>
        </w:rPr>
      </w:pPr>
      <w:r w:rsidRPr="00272D3E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........................................................ ผู้รับการนิเทศ</w:t>
      </w:r>
      <w:r w:rsidR="00272D3E" w:rsidRPr="00272D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72D3E">
        <w:rPr>
          <w:rFonts w:ascii="TH SarabunIT๙" w:hAnsi="TH SarabunIT๙" w:cs="TH SarabunIT๙"/>
          <w:sz w:val="32"/>
          <w:szCs w:val="32"/>
          <w:cs/>
        </w:rPr>
        <w:tab/>
      </w:r>
      <w:r w:rsidR="00272D3E" w:rsidRPr="00272D3E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........................................................ผู้นิเทศ</w:t>
      </w:r>
    </w:p>
    <w:p w14:paraId="0B9CC780" w14:textId="2822B6DE" w:rsidR="00272D3E" w:rsidRPr="000A746F" w:rsidRDefault="00272D3E" w:rsidP="00272D3E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     </w:t>
      </w:r>
      <w:r w:rsidR="00346B1D" w:rsidRPr="000A746F">
        <w:rPr>
          <w:rFonts w:ascii="TH SarabunPSK" w:eastAsia="Calibri" w:hAnsi="TH SarabunPSK" w:cs="TH SarabunPSK"/>
          <w:sz w:val="32"/>
          <w:szCs w:val="32"/>
          <w:cs/>
        </w:rPr>
        <w:t>(..................................................)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</w:t>
      </w:r>
      <w:r w:rsidRPr="000A746F">
        <w:rPr>
          <w:rFonts w:ascii="TH SarabunPSK" w:eastAsia="Calibri" w:hAnsi="TH SarabunPSK" w:cs="TH SarabunPSK"/>
          <w:sz w:val="32"/>
          <w:szCs w:val="32"/>
          <w:cs/>
        </w:rPr>
        <w:t>(..................................................)</w:t>
      </w:r>
    </w:p>
    <w:p w14:paraId="436B16BA" w14:textId="2C630CB5" w:rsidR="00346B1D" w:rsidRDefault="00346B1D" w:rsidP="00272D3E">
      <w:pPr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ตำแหน่ง ................................................</w:t>
      </w:r>
      <w:r w:rsidR="00272D3E">
        <w:rPr>
          <w:rFonts w:ascii="TH SarabunPSK" w:eastAsia="Calibri" w:hAnsi="TH SarabunPSK" w:cs="TH SarabunPSK"/>
          <w:sz w:val="32"/>
          <w:szCs w:val="32"/>
          <w:cs/>
        </w:rPr>
        <w:tab/>
      </w:r>
      <w:r w:rsidR="00272D3E">
        <w:rPr>
          <w:rFonts w:ascii="TH SarabunPSK" w:eastAsia="Calibri" w:hAnsi="TH SarabunPSK" w:cs="TH SarabunPSK"/>
          <w:sz w:val="32"/>
          <w:szCs w:val="32"/>
          <w:cs/>
        </w:rPr>
        <w:tab/>
      </w:r>
      <w:r w:rsidR="00B40784">
        <w:rPr>
          <w:rFonts w:ascii="TH SarabunPSK" w:eastAsia="Calibri" w:hAnsi="TH SarabunPSK" w:cs="TH SarabunPSK"/>
          <w:sz w:val="32"/>
          <w:szCs w:val="32"/>
          <w:cs/>
        </w:rPr>
        <w:tab/>
      </w:r>
      <w:r w:rsidR="00272D3E" w:rsidRPr="000A746F">
        <w:rPr>
          <w:rFonts w:ascii="TH SarabunPSK" w:eastAsia="Calibri" w:hAnsi="TH SarabunPSK" w:cs="TH SarabunPSK"/>
          <w:sz w:val="32"/>
          <w:szCs w:val="32"/>
          <w:cs/>
        </w:rPr>
        <w:t>ตำแหน่ง .........................................</w:t>
      </w:r>
      <w:r w:rsidR="00272D3E">
        <w:rPr>
          <w:rFonts w:ascii="TH SarabunPSK" w:eastAsia="Calibri" w:hAnsi="TH SarabunPSK" w:cs="TH SarabunPSK"/>
          <w:sz w:val="32"/>
          <w:szCs w:val="32"/>
          <w:cs/>
        </w:rPr>
        <w:t>...........</w:t>
      </w:r>
    </w:p>
    <w:p w14:paraId="53F208E4" w14:textId="77777777" w:rsidR="00B40784" w:rsidRDefault="00B40784" w:rsidP="00346B1D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EFE8E8" w14:textId="77777777" w:rsidR="00E40E7C" w:rsidRDefault="00E40E7C">
      <w:pPr>
        <w:suppressAutoHyphens w:val="0"/>
        <w:spacing w:after="200" w:line="276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br w:type="page"/>
      </w:r>
    </w:p>
    <w:p w14:paraId="7E53AE90" w14:textId="158A6FCE" w:rsidR="00346B1D" w:rsidRPr="000A746F" w:rsidRDefault="00346B1D" w:rsidP="00346B1D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เครื่องมือการนิเทศการสอน</w:t>
      </w:r>
    </w:p>
    <w:p w14:paraId="6B5CD813" w14:textId="77777777" w:rsidR="00346B1D" w:rsidRPr="000A746F" w:rsidRDefault="00346B1D" w:rsidP="00346B1D">
      <w:pPr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การนิเทศการเรียนการสอนของ(นาย,นาง,นางสาว)...........................................................................................</w:t>
      </w:r>
    </w:p>
    <w:p w14:paraId="63DA4437" w14:textId="77777777" w:rsidR="00346B1D" w:rsidRPr="000A746F" w:rsidRDefault="00346B1D" w:rsidP="00346B1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โรงเรียนพระกลางวิทยาคาร   กลุ่มสาระการเรียนรู...........................................................ชั้น...........ครั้งที่.......</w:t>
      </w:r>
    </w:p>
    <w:p w14:paraId="4777E0CD" w14:textId="77777777" w:rsidR="00346B1D" w:rsidRPr="000A746F" w:rsidRDefault="00346B1D" w:rsidP="00346B1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วันที่.......เดือน..............พ.ศ. ..............</w:t>
      </w:r>
    </w:p>
    <w:p w14:paraId="5CF7E4C0" w14:textId="77777777" w:rsidR="00346B1D" w:rsidRPr="000A746F" w:rsidRDefault="00346B1D" w:rsidP="00346B1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คำชี้แจง</w:t>
      </w:r>
      <w:r w:rsidRPr="000A746F">
        <w:rPr>
          <w:rFonts w:ascii="TH SarabunPSK" w:eastAsia="Calibri" w:hAnsi="TH SarabunPSK" w:cs="TH SarabunPSK"/>
          <w:sz w:val="32"/>
          <w:szCs w:val="32"/>
          <w:cs/>
        </w:rPr>
        <w:t xml:space="preserve">  ให้กาเครื่องหมาย   </w:t>
      </w:r>
      <w:r w:rsidRPr="000A746F">
        <w:rPr>
          <w:rFonts w:ascii="TH SarabunPSK" w:eastAsia="Calibri" w:hAnsi="TH SarabunPSK" w:cs="TH SarabunPSK"/>
          <w:sz w:val="32"/>
          <w:szCs w:val="32"/>
        </w:rPr>
        <w:sym w:font="Wingdings 2" w:char="F050"/>
      </w:r>
      <w:r w:rsidRPr="000A746F">
        <w:rPr>
          <w:rFonts w:ascii="TH SarabunPSK" w:eastAsia="Calibri" w:hAnsi="TH SarabunPSK" w:cs="TH SarabunPSK"/>
          <w:sz w:val="32"/>
          <w:szCs w:val="32"/>
          <w:cs/>
        </w:rPr>
        <w:t xml:space="preserve"> ชองอันดับคุณภาพตามความเป็นจริง ดังนี้</w:t>
      </w:r>
    </w:p>
    <w:p w14:paraId="2D0F7025" w14:textId="77777777" w:rsidR="00346B1D" w:rsidRPr="000A746F" w:rsidRDefault="00346B1D" w:rsidP="00346B1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เกณฑ์   ๕ = ดีมาก    ๔ = ดี    ๓ = ปานกลาง    ๒ = น้อย    ๑ = แกไข</w:t>
      </w:r>
    </w:p>
    <w:tbl>
      <w:tblPr>
        <w:tblStyle w:val="36"/>
        <w:tblW w:w="9918" w:type="dxa"/>
        <w:tblLayout w:type="fixed"/>
        <w:tblLook w:val="04A0" w:firstRow="1" w:lastRow="0" w:firstColumn="1" w:lastColumn="0" w:noHBand="0" w:noVBand="1"/>
      </w:tblPr>
      <w:tblGrid>
        <w:gridCol w:w="5868"/>
        <w:gridCol w:w="540"/>
        <w:gridCol w:w="450"/>
        <w:gridCol w:w="540"/>
        <w:gridCol w:w="450"/>
        <w:gridCol w:w="540"/>
        <w:gridCol w:w="1530"/>
      </w:tblGrid>
      <w:tr w:rsidR="00346B1D" w:rsidRPr="000A746F" w14:paraId="56ECBB26" w14:textId="77777777" w:rsidTr="008E7190">
        <w:tc>
          <w:tcPr>
            <w:tcW w:w="5868" w:type="dxa"/>
            <w:vMerge w:val="restart"/>
          </w:tcPr>
          <w:p w14:paraId="444DFF7A" w14:textId="77777777" w:rsidR="00346B1D" w:rsidRPr="000A746F" w:rsidRDefault="00346B1D" w:rsidP="008E7190">
            <w:pPr>
              <w:spacing w:before="24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520" w:type="dxa"/>
            <w:gridSpan w:val="5"/>
          </w:tcPr>
          <w:p w14:paraId="7F4EC275" w14:textId="77777777" w:rsidR="00346B1D" w:rsidRPr="000A746F" w:rsidRDefault="00346B1D" w:rsidP="008E7190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1530" w:type="dxa"/>
            <w:vMerge w:val="restart"/>
          </w:tcPr>
          <w:p w14:paraId="0B870C3A" w14:textId="77777777" w:rsidR="00346B1D" w:rsidRPr="000A746F" w:rsidRDefault="00346B1D" w:rsidP="008E7190">
            <w:pPr>
              <w:spacing w:before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ข้อค้นพบและข้อเสนอแนะ</w:t>
            </w:r>
          </w:p>
        </w:tc>
      </w:tr>
      <w:tr w:rsidR="00346B1D" w:rsidRPr="000A746F" w14:paraId="427E2ECF" w14:textId="77777777" w:rsidTr="008E7190">
        <w:tc>
          <w:tcPr>
            <w:tcW w:w="5868" w:type="dxa"/>
            <w:vMerge/>
          </w:tcPr>
          <w:p w14:paraId="52D495D8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40854EAB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50" w:type="dxa"/>
          </w:tcPr>
          <w:p w14:paraId="5527CFBC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40" w:type="dxa"/>
          </w:tcPr>
          <w:p w14:paraId="7359426D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50" w:type="dxa"/>
          </w:tcPr>
          <w:p w14:paraId="4256355A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40" w:type="dxa"/>
          </w:tcPr>
          <w:p w14:paraId="00498AF3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30" w:type="dxa"/>
            <w:vMerge/>
          </w:tcPr>
          <w:p w14:paraId="20644A2C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46B1D" w:rsidRPr="000A746F" w14:paraId="778A5748" w14:textId="77777777" w:rsidTr="008E7190">
        <w:tc>
          <w:tcPr>
            <w:tcW w:w="5868" w:type="dxa"/>
          </w:tcPr>
          <w:p w14:paraId="7DD6A598" w14:textId="77777777" w:rsidR="00346B1D" w:rsidRPr="000A746F" w:rsidRDefault="00346B1D" w:rsidP="008E7190">
            <w:pPr>
              <w:spacing w:after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๑. แผนการจัดการเรียนรู</w:t>
            </w:r>
          </w:p>
          <w:p w14:paraId="2E9BB5BA" w14:textId="77777777" w:rsidR="00346B1D" w:rsidRPr="000A746F" w:rsidRDefault="00346B1D" w:rsidP="008E7190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๑.๑ มีองค์ประกอบในแผนครบและเขียนไดสอดคลองเหมาะสม</w:t>
            </w:r>
          </w:p>
          <w:p w14:paraId="26975DA4" w14:textId="77777777" w:rsidR="00346B1D" w:rsidRPr="000A746F" w:rsidRDefault="00346B1D" w:rsidP="008E7190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๑.๒ สื่อสอดคลองกับสาระการเรียนรูและกิจกรรม</w:t>
            </w:r>
          </w:p>
          <w:p w14:paraId="17F0117B" w14:textId="77777777" w:rsidR="00346B1D" w:rsidRPr="000A746F" w:rsidRDefault="00346B1D" w:rsidP="008E7190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๑.๓ ประเมินผลสอดคลองกับตัวชี้วัด</w:t>
            </w:r>
          </w:p>
          <w:p w14:paraId="6FDB584C" w14:textId="77777777" w:rsidR="00346B1D" w:rsidRPr="000A746F" w:rsidRDefault="00346B1D" w:rsidP="008E7190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๑.๔ ลำดับขั้นตอนของกิจกรรมเหมาะสม</w:t>
            </w:r>
          </w:p>
          <w:p w14:paraId="4CD759CA" w14:textId="77777777" w:rsidR="00346B1D" w:rsidRPr="000A746F" w:rsidRDefault="00346B1D" w:rsidP="008E7190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๑.๕ แผนการจัดการเรียนรู้เป็นปัจจุบัน</w:t>
            </w:r>
          </w:p>
        </w:tc>
        <w:tc>
          <w:tcPr>
            <w:tcW w:w="540" w:type="dxa"/>
          </w:tcPr>
          <w:p w14:paraId="7C9C6FB9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8770824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29801157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125FC4A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194C79E1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25EC5BCC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46B1D" w:rsidRPr="000A746F" w14:paraId="785F61A1" w14:textId="77777777" w:rsidTr="008E7190">
        <w:tc>
          <w:tcPr>
            <w:tcW w:w="5868" w:type="dxa"/>
          </w:tcPr>
          <w:p w14:paraId="11434B83" w14:textId="77777777" w:rsidR="00346B1D" w:rsidRPr="000A746F" w:rsidRDefault="00346B1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๒. การจัดกิจกรรมการเรียนรู</w:t>
            </w: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</w:t>
            </w:r>
          </w:p>
          <w:p w14:paraId="5DB498DC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 วิธีการนำเข้าสู่บทเรียน เร้าใจ/นำให้คิด/อยากรูอยากเรียน</w:t>
            </w:r>
          </w:p>
          <w:p w14:paraId="74591991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๒.๒ ครูตั้งใจสอนและเตรียมการสอนเป็นอย่างดี</w:t>
            </w:r>
          </w:p>
          <w:p w14:paraId="1936D43A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๒.๓ จัดกิจกรรมตามลำดับในแผนการจัดการเรียนรู</w:t>
            </w:r>
          </w:p>
          <w:p w14:paraId="677874FB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๒.๔ ใช้เทคนิคการสอนเหมาะสมกับสาระการเรียนรูและกิจกรรม และมีการสอดแทรกคุณธรรม</w:t>
            </w:r>
          </w:p>
          <w:p w14:paraId="132CBF11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๒.๕ ครูและนักเรียนใช้สื่อร่วมกัน</w:t>
            </w:r>
          </w:p>
          <w:p w14:paraId="36AAA8A6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๒.๖ มีการซักถามและสนทนาซึ่งกันและกันระหว่างครูและนักเรียน</w:t>
            </w:r>
          </w:p>
          <w:p w14:paraId="4C14A7FE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๒.๗ ให้ความเอาใจใสนักเรียนอย่างทั่วถึง</w:t>
            </w:r>
          </w:p>
          <w:p w14:paraId="4F7DA43F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๒.๘ ครูเสริมแรงไดดีและเหมาะสม</w:t>
            </w:r>
          </w:p>
          <w:p w14:paraId="2212F116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๒.๙ บรรยากาศการเรียนอบอุ่นเป็นกันเอง</w:t>
            </w:r>
          </w:p>
          <w:p w14:paraId="4BB7978F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๒.๑๐ นักเรียนกลาแสดงออกไมเครียด</w:t>
            </w:r>
          </w:p>
          <w:p w14:paraId="5D3E1620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๒.๑๑ นักเรียนมีพฤติกรรมเป็นประชาธิปไตย เช่น รูจักหน้าที่ ยอมรับฟัง ความคิดเห็นของผู้อื่นเป็นผู้นำและผู้ตามที่ดี</w:t>
            </w:r>
          </w:p>
          <w:p w14:paraId="31E3A6E9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๒.๑๒ นักเรียนมีความกระตือรือร้นทำงานอย่างตั้งใจและเรียบร้อย</w:t>
            </w:r>
          </w:p>
        </w:tc>
        <w:tc>
          <w:tcPr>
            <w:tcW w:w="540" w:type="dxa"/>
          </w:tcPr>
          <w:p w14:paraId="058717F5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AAEC748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0E1FCE41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53856D2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0D67B3DF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5E6C35F8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7E3144F6" w14:textId="1FFF2BFC" w:rsidR="00E40E7C" w:rsidRDefault="00E40E7C" w:rsidP="00346B1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p w14:paraId="1B472336" w14:textId="77777777" w:rsidR="00E40E7C" w:rsidRDefault="00E40E7C">
      <w:pPr>
        <w:suppressAutoHyphens w:val="0"/>
        <w:spacing w:after="200" w:line="276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lastRenderedPageBreak/>
        <w:br w:type="page"/>
      </w:r>
    </w:p>
    <w:p w14:paraId="7026EA80" w14:textId="77777777" w:rsidR="00346B1D" w:rsidRPr="000A746F" w:rsidRDefault="00346B1D" w:rsidP="00346B1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36"/>
        <w:tblW w:w="9464" w:type="dxa"/>
        <w:tblLook w:val="04A0" w:firstRow="1" w:lastRow="0" w:firstColumn="1" w:lastColumn="0" w:noHBand="0" w:noVBand="1"/>
      </w:tblPr>
      <w:tblGrid>
        <w:gridCol w:w="5353"/>
        <w:gridCol w:w="425"/>
        <w:gridCol w:w="426"/>
        <w:gridCol w:w="425"/>
        <w:gridCol w:w="425"/>
        <w:gridCol w:w="400"/>
        <w:gridCol w:w="2010"/>
      </w:tblGrid>
      <w:tr w:rsidR="00346B1D" w:rsidRPr="000A746F" w14:paraId="10311D88" w14:textId="77777777" w:rsidTr="008E7190">
        <w:tc>
          <w:tcPr>
            <w:tcW w:w="5353" w:type="dxa"/>
            <w:vMerge w:val="restart"/>
          </w:tcPr>
          <w:p w14:paraId="432F8BBA" w14:textId="77777777" w:rsidR="00346B1D" w:rsidRPr="000A746F" w:rsidRDefault="00346B1D" w:rsidP="008E7190">
            <w:pPr>
              <w:spacing w:before="24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101" w:type="dxa"/>
            <w:gridSpan w:val="5"/>
          </w:tcPr>
          <w:p w14:paraId="121029E0" w14:textId="77777777" w:rsidR="00346B1D" w:rsidRPr="000A746F" w:rsidRDefault="00346B1D" w:rsidP="008E7190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2010" w:type="dxa"/>
            <w:vMerge w:val="restart"/>
          </w:tcPr>
          <w:p w14:paraId="11233EE9" w14:textId="77777777" w:rsidR="00346B1D" w:rsidRPr="000A746F" w:rsidRDefault="00346B1D" w:rsidP="008E7190">
            <w:pPr>
              <w:spacing w:before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ข้อค้นพบและข้อเสนอแนะ</w:t>
            </w:r>
          </w:p>
        </w:tc>
      </w:tr>
      <w:tr w:rsidR="00346B1D" w:rsidRPr="000A746F" w14:paraId="03478596" w14:textId="77777777" w:rsidTr="008E7190">
        <w:tc>
          <w:tcPr>
            <w:tcW w:w="5353" w:type="dxa"/>
            <w:vMerge/>
          </w:tcPr>
          <w:p w14:paraId="47469650" w14:textId="77777777" w:rsidR="00346B1D" w:rsidRPr="000A746F" w:rsidRDefault="00346B1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7A0165D5" w14:textId="77777777" w:rsidR="00346B1D" w:rsidRPr="000A746F" w:rsidRDefault="00346B1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26" w:type="dxa"/>
          </w:tcPr>
          <w:p w14:paraId="22AC965D" w14:textId="77777777" w:rsidR="00346B1D" w:rsidRPr="000A746F" w:rsidRDefault="00346B1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</w:tcPr>
          <w:p w14:paraId="52113C89" w14:textId="77777777" w:rsidR="00346B1D" w:rsidRPr="000A746F" w:rsidRDefault="00346B1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25" w:type="dxa"/>
          </w:tcPr>
          <w:p w14:paraId="7A4C29EF" w14:textId="77777777" w:rsidR="00346B1D" w:rsidRPr="000A746F" w:rsidRDefault="00346B1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00" w:type="dxa"/>
          </w:tcPr>
          <w:p w14:paraId="56F1B1AE" w14:textId="77777777" w:rsidR="00346B1D" w:rsidRPr="000A746F" w:rsidRDefault="00346B1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010" w:type="dxa"/>
            <w:vMerge/>
          </w:tcPr>
          <w:p w14:paraId="113A43CB" w14:textId="77777777" w:rsidR="00346B1D" w:rsidRPr="000A746F" w:rsidRDefault="00346B1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46B1D" w:rsidRPr="000A746F" w14:paraId="31EC6C2E" w14:textId="77777777" w:rsidTr="008E7190">
        <w:tc>
          <w:tcPr>
            <w:tcW w:w="5353" w:type="dxa"/>
          </w:tcPr>
          <w:p w14:paraId="69DC7FDD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๒.๑๓ ครูและนักเรียนร่วมกันสรุปบทเรียน</w:t>
            </w:r>
          </w:p>
          <w:p w14:paraId="4B224037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๒.๑๔ ครูให้งานและการบ้านเหมาะสม</w:t>
            </w:r>
          </w:p>
          <w:p w14:paraId="7C066348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๒.๑๕ ครูเขาออกตรงเวลาและไมละทิ้งห้องขณะชั่วโมงสอน</w:t>
            </w:r>
          </w:p>
        </w:tc>
        <w:tc>
          <w:tcPr>
            <w:tcW w:w="425" w:type="dxa"/>
          </w:tcPr>
          <w:p w14:paraId="1C1BB12D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6D68D41A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699DD198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667EA0A3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0" w:type="dxa"/>
          </w:tcPr>
          <w:p w14:paraId="22E5870D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5A7ABE89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46B1D" w:rsidRPr="000A746F" w14:paraId="70CB98F6" w14:textId="77777777" w:rsidTr="008E7190">
        <w:tc>
          <w:tcPr>
            <w:tcW w:w="5353" w:type="dxa"/>
          </w:tcPr>
          <w:p w14:paraId="55FEF574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25" w:type="dxa"/>
          </w:tcPr>
          <w:p w14:paraId="311B4DB1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7F803E03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75D7FA90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79B461B7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0" w:type="dxa"/>
          </w:tcPr>
          <w:p w14:paraId="1815AFFB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130CE576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46B1D" w:rsidRPr="000A746F" w14:paraId="5535841B" w14:textId="77777777" w:rsidTr="008E7190">
        <w:tc>
          <w:tcPr>
            <w:tcW w:w="5353" w:type="dxa"/>
          </w:tcPr>
          <w:p w14:paraId="4DB7FEF1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2101" w:type="dxa"/>
            <w:gridSpan w:val="5"/>
          </w:tcPr>
          <w:p w14:paraId="26BC3AD8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1E2A3B66" w14:textId="77777777" w:rsidR="00346B1D" w:rsidRPr="000A746F" w:rsidRDefault="00346B1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0119E7AA" w14:textId="77777777" w:rsidR="00346B1D" w:rsidRPr="000A746F" w:rsidRDefault="00346B1D" w:rsidP="00346B1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9D90ECB" w14:textId="77777777" w:rsidR="00346B1D" w:rsidRPr="000A746F" w:rsidRDefault="00346B1D" w:rsidP="00346B1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ข้อคิดและข้อเสนอแนะของผู้นิเทศ</w:t>
      </w:r>
    </w:p>
    <w:p w14:paraId="771957C3" w14:textId="77777777" w:rsidR="00346B1D" w:rsidRPr="000A746F" w:rsidRDefault="00346B1D" w:rsidP="00346B1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248CD3A" w14:textId="77777777" w:rsidR="00346B1D" w:rsidRPr="000A746F" w:rsidRDefault="00346B1D" w:rsidP="00346B1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DF5E76F" w14:textId="77777777" w:rsidR="00346B1D" w:rsidRPr="000A746F" w:rsidRDefault="00346B1D" w:rsidP="00346B1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ลงชื่อ..................................................................ผู้นิเทศ</w:t>
      </w:r>
    </w:p>
    <w:p w14:paraId="3DBC8476" w14:textId="77777777" w:rsidR="00346B1D" w:rsidRPr="000A746F" w:rsidRDefault="00346B1D" w:rsidP="00346B1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(.............................................................)</w:t>
      </w:r>
    </w:p>
    <w:p w14:paraId="0432755E" w14:textId="20467E43" w:rsidR="00346B1D" w:rsidRPr="000A746F" w:rsidRDefault="00346B1D" w:rsidP="00346B1D">
      <w:pPr>
        <w:spacing w:line="27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ตำแหน่ง .............................................................................</w:t>
      </w:r>
    </w:p>
    <w:p w14:paraId="5F7CE82A" w14:textId="77777777" w:rsidR="007C5483" w:rsidRDefault="007C5483" w:rsidP="00427119">
      <w:pPr>
        <w:pStyle w:val="aff0"/>
        <w:jc w:val="both"/>
        <w:rPr>
          <w:rFonts w:ascii="TH SarabunIT๙" w:hAnsi="TH SarabunIT๙" w:cs="TH SarabunIT๙"/>
          <w:sz w:val="32"/>
          <w:szCs w:val="32"/>
        </w:rPr>
      </w:pPr>
    </w:p>
    <w:p w14:paraId="55E38E97" w14:textId="77777777" w:rsidR="007C5483" w:rsidRPr="007C5483" w:rsidRDefault="007C5483" w:rsidP="00427119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15E20FF3" w14:textId="77777777" w:rsidR="007C5483" w:rsidRDefault="007C5483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8A8FA2" w14:textId="77777777" w:rsidR="007C5483" w:rsidRDefault="007C5483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B4EFBB" w14:textId="77777777" w:rsidR="007C5483" w:rsidRDefault="007C5483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5D7D0C" w14:textId="77777777" w:rsidR="007C5483" w:rsidRDefault="007C5483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932454" w14:textId="77777777" w:rsidR="007C5483" w:rsidRDefault="007C5483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E584BA" w14:textId="77777777" w:rsidR="007C5483" w:rsidRDefault="007C5483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21C816" w14:textId="77777777" w:rsidR="007C5483" w:rsidRDefault="007C5483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05B8C7" w14:textId="77777777" w:rsidR="007C5483" w:rsidRDefault="007C5483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8E7A64" w14:textId="77777777" w:rsidR="007C5483" w:rsidRDefault="007C5483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FA2ED7" w14:textId="77777777" w:rsidR="007C5483" w:rsidRDefault="007C5483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E39FC9" w14:textId="545123DC" w:rsidR="007C5483" w:rsidRDefault="007C5483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D9944D" w14:textId="75570535" w:rsidR="00D62691" w:rsidRDefault="00D62691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6FB99E" w14:textId="77777777" w:rsidR="00D62691" w:rsidRDefault="00D62691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8CA1258" w14:textId="77777777" w:rsidR="00E40E7C" w:rsidRDefault="00E40E7C">
      <w:pPr>
        <w:suppressAutoHyphens w:val="0"/>
        <w:spacing w:after="200" w:line="276" w:lineRule="auto"/>
        <w:rPr>
          <w:rFonts w:ascii="TH SarabunPSK" w:eastAsia="Times New Roman" w:hAnsi="TH SarabunPSK" w:cs="TH SarabunPSK"/>
          <w:b/>
          <w:bCs/>
          <w:sz w:val="40"/>
          <w:szCs w:val="40"/>
          <w:cs/>
        </w:rPr>
      </w:pPr>
      <w:r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lastRenderedPageBreak/>
        <w:br w:type="page"/>
      </w:r>
    </w:p>
    <w:p w14:paraId="195E413E" w14:textId="131E9F18" w:rsidR="00651415" w:rsidRPr="00651415" w:rsidRDefault="00651415" w:rsidP="00651415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651415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lastRenderedPageBreak/>
        <w:t>การนิเทศภายใน</w:t>
      </w:r>
      <w:r w:rsidRPr="00651415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 xml:space="preserve"> </w:t>
      </w:r>
    </w:p>
    <w:p w14:paraId="213EEE25" w14:textId="1B146BCD" w:rsidR="00A374DD" w:rsidRPr="000A746F" w:rsidRDefault="00A374DD" w:rsidP="00A374DD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0A746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แบบบันทึก</w:t>
      </w:r>
      <w:r w:rsidRPr="000A746F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การตรวจเยี่ยมชั้นเรียน (</w:t>
      </w:r>
      <w:r w:rsidRPr="000A746F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>CLASSROOM VISTATION</w:t>
      </w:r>
      <w:r w:rsidRPr="000A746F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)</w:t>
      </w:r>
    </w:p>
    <w:p w14:paraId="0642C242" w14:textId="77777777" w:rsidR="00A374DD" w:rsidRPr="000A746F" w:rsidRDefault="00A374DD" w:rsidP="00A374DD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ภาคเรียนที่......................................ปีการศึกษา...........................</w:t>
      </w:r>
    </w:p>
    <w:p w14:paraId="4A231606" w14:textId="77777777" w:rsidR="00A374DD" w:rsidRPr="000A746F" w:rsidRDefault="00A374DD" w:rsidP="00A374DD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โรงเรียนพระกลางวิทยาคาร เครือข่ายพระธาตุพนม </w:t>
      </w:r>
    </w:p>
    <w:p w14:paraId="3F10B8ED" w14:textId="77777777" w:rsidR="00A374DD" w:rsidRPr="000A746F" w:rsidRDefault="00A374DD" w:rsidP="00A374DD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สำนักงานเขตพื้นที่การศึกษาประถมศึกษา นครพนม เขต ๑</w:t>
      </w:r>
    </w:p>
    <w:p w14:paraId="7F932047" w14:textId="77777777" w:rsidR="00A374DD" w:rsidRPr="000A746F" w:rsidRDefault="00A374DD" w:rsidP="00A374DD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-----------------------------------------------------------</w:t>
      </w:r>
    </w:p>
    <w:p w14:paraId="4A4A4F3C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คำชี้แจง  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แบบการเยี่ยมชั้นเรียนนี้ เป็นแบบเยี่ยมการจัดการเรียนการสอนของครูในแต่ละรายวิชาที่สอน</w:t>
      </w:r>
    </w:p>
    <w:p w14:paraId="1FCE8BFD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โดย ผู้บริหารหรือผู้เยี่ยมชั้นเรียน และบันทึกข้อมูลจากการเยี่ยมชั้นเรียนโดยทำเครื่องหมายถูก   </w:t>
      </w:r>
    </w:p>
    <w:p w14:paraId="51DD1E8F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( </w:t>
      </w:r>
      <w:r w:rsidRPr="000A746F">
        <w:rPr>
          <w:rFonts w:ascii="TH SarabunPSK" w:eastAsia="Wingdings2" w:hAnsi="TH SarabunPSK" w:cs="TH SarabunPSK"/>
          <w:sz w:val="32"/>
          <w:szCs w:val="32"/>
        </w:rPr>
        <w:sym w:font="Wingdings" w:char="F0FC"/>
      </w:r>
      <w:r w:rsidRPr="000A746F">
        <w:rPr>
          <w:rFonts w:ascii="TH SarabunPSK" w:eastAsia="Wingdings2" w:hAnsi="TH SarabunPSK" w:cs="TH SarabunPSK"/>
          <w:sz w:val="32"/>
          <w:szCs w:val="32"/>
          <w:cs/>
        </w:rPr>
        <w:t xml:space="preserve"> 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)  ในแบบประเมินทุกข้อ</w:t>
      </w:r>
    </w:p>
    <w:p w14:paraId="2AEA2FE3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ตอนที่ ๑ ข้อมูลทั่วไป</w:t>
      </w:r>
    </w:p>
    <w:p w14:paraId="753BEC6E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๑. ผู้รับผิดชอบชั้นเรียน (ชื่อ-นามสกุล) ……………………………………………………………………………………………</w:t>
      </w:r>
    </w:p>
    <w:p w14:paraId="16EA376B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๒. กลุ่มสาระการเรียนรู้/วิชา .......................................................................................................................</w:t>
      </w:r>
    </w:p>
    <w:p w14:paraId="325CB64D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เรื่องที่สอน..................................................................................... ระดับชั้น/ห้องที่สอน .........../............</w:t>
      </w:r>
    </w:p>
    <w:p w14:paraId="29CA64D1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วันที่............เดือน...............................พ.ศ. ................... คาบที่................เวลา.........................................</w:t>
      </w:r>
    </w:p>
    <w:p w14:paraId="548A6C48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๓. ผู้เยี่ยมชั้นเรียน / ผู้นิเทศ (ชื่อ- นามสกุล)................................................................................................</w:t>
      </w:r>
    </w:p>
    <w:p w14:paraId="5D68F580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ตอนที่ ๒ การเยี่ยมชั้นเรียน</w:t>
      </w:r>
    </w:p>
    <w:p w14:paraId="1E9F0632" w14:textId="77777777" w:rsidR="00A374DD" w:rsidRPr="000A746F" w:rsidRDefault="00A374DD" w:rsidP="00A374DD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๕ = 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ปฏิบัติได้ระดับดีมาก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๔ = 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ปฏิบัติได้ระดับดี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๓ = 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ปฏิบัติได้ระดับปานกลาง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14:paraId="55BD65B5" w14:textId="77777777" w:rsidR="00A374DD" w:rsidRPr="000A746F" w:rsidRDefault="00A374DD" w:rsidP="00A374DD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๒ = 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ปฏิบัติได้ระดับพอใช้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๑ = 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ควรปรับปรุงแก้ไข</w:t>
      </w:r>
    </w:p>
    <w:p w14:paraId="5DF3BDC6" w14:textId="77777777" w:rsidR="00A374DD" w:rsidRPr="000A746F" w:rsidRDefault="00A374DD" w:rsidP="00A374DD">
      <w:pPr>
        <w:numPr>
          <w:ilvl w:val="0"/>
          <w:numId w:val="21"/>
        </w:numPr>
        <w:suppressAutoHyphens w:val="0"/>
        <w:spacing w:before="1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สภาพห้องเรียน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112"/>
        <w:gridCol w:w="450"/>
        <w:gridCol w:w="450"/>
        <w:gridCol w:w="450"/>
        <w:gridCol w:w="450"/>
        <w:gridCol w:w="450"/>
        <w:gridCol w:w="1312"/>
      </w:tblGrid>
      <w:tr w:rsidR="00A374DD" w:rsidRPr="000A746F" w14:paraId="785D5D2A" w14:textId="77777777" w:rsidTr="008E7190">
        <w:tc>
          <w:tcPr>
            <w:tcW w:w="540" w:type="dxa"/>
            <w:vMerge w:val="restart"/>
          </w:tcPr>
          <w:p w14:paraId="6AC439C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4E99A3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5112" w:type="dxa"/>
            <w:vMerge w:val="restart"/>
          </w:tcPr>
          <w:p w14:paraId="10CE848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DBFFB2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2250" w:type="dxa"/>
            <w:gridSpan w:val="5"/>
          </w:tcPr>
          <w:p w14:paraId="2911D5A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1312" w:type="dxa"/>
            <w:vMerge w:val="restart"/>
          </w:tcPr>
          <w:p w14:paraId="2C3EA8D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ADFD78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A374DD" w:rsidRPr="000A746F" w14:paraId="00384695" w14:textId="77777777" w:rsidTr="008E7190">
        <w:tc>
          <w:tcPr>
            <w:tcW w:w="540" w:type="dxa"/>
            <w:vMerge/>
          </w:tcPr>
          <w:p w14:paraId="30CC1AC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12" w:type="dxa"/>
            <w:vMerge/>
          </w:tcPr>
          <w:p w14:paraId="212B39C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2535A3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50" w:type="dxa"/>
          </w:tcPr>
          <w:p w14:paraId="22B88CD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50" w:type="dxa"/>
          </w:tcPr>
          <w:p w14:paraId="1CFF783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50" w:type="dxa"/>
          </w:tcPr>
          <w:p w14:paraId="0FB459C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50" w:type="dxa"/>
          </w:tcPr>
          <w:p w14:paraId="14E437A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312" w:type="dxa"/>
            <w:vMerge/>
          </w:tcPr>
          <w:p w14:paraId="1237C2C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30B920B5" w14:textId="77777777" w:rsidTr="008E7190">
        <w:tc>
          <w:tcPr>
            <w:tcW w:w="540" w:type="dxa"/>
          </w:tcPr>
          <w:p w14:paraId="09F8600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112" w:type="dxa"/>
          </w:tcPr>
          <w:p w14:paraId="1888B23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ห้องเรียนสะอาด  เรียบร้อย ปลอดภัย</w:t>
            </w:r>
          </w:p>
        </w:tc>
        <w:tc>
          <w:tcPr>
            <w:tcW w:w="450" w:type="dxa"/>
          </w:tcPr>
          <w:p w14:paraId="4F2A407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2F6F06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6725EC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CAA3E8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A2D72D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4C9CA6D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47D9BC98" w14:textId="77777777" w:rsidTr="008E7190">
        <w:tc>
          <w:tcPr>
            <w:tcW w:w="540" w:type="dxa"/>
          </w:tcPr>
          <w:p w14:paraId="492885B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112" w:type="dxa"/>
          </w:tcPr>
          <w:p w14:paraId="329F702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การจัดบรรยากาศในห้องเรียนเป็นบรรยากาศทางวิชาการ</w:t>
            </w:r>
          </w:p>
        </w:tc>
        <w:tc>
          <w:tcPr>
            <w:tcW w:w="450" w:type="dxa"/>
          </w:tcPr>
          <w:p w14:paraId="299EC03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A3FF5D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2C6EB0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432848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1129F2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5270AE4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5041CF59" w14:textId="77777777" w:rsidTr="008E7190">
        <w:tc>
          <w:tcPr>
            <w:tcW w:w="540" w:type="dxa"/>
          </w:tcPr>
          <w:p w14:paraId="0724E9E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112" w:type="dxa"/>
          </w:tcPr>
          <w:p w14:paraId="2E2E6F8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มีการจัดแสดงผลงานของนักเรียน</w:t>
            </w:r>
          </w:p>
        </w:tc>
        <w:tc>
          <w:tcPr>
            <w:tcW w:w="450" w:type="dxa"/>
          </w:tcPr>
          <w:p w14:paraId="467A613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FF16C6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BD78B7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70D75D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A6DD83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730CE1D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4E3EE83B" w14:textId="77777777" w:rsidTr="008E7190">
        <w:tc>
          <w:tcPr>
            <w:tcW w:w="540" w:type="dxa"/>
          </w:tcPr>
          <w:p w14:paraId="07BC711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112" w:type="dxa"/>
          </w:tcPr>
          <w:p w14:paraId="634C089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มีการจัดมุม บอร์ดวิชาการ  หรือมุมประสบการณ์ทางการเรียนรู้ที่เหมาะสมกับระดับชั้น</w:t>
            </w:r>
          </w:p>
        </w:tc>
        <w:tc>
          <w:tcPr>
            <w:tcW w:w="450" w:type="dxa"/>
          </w:tcPr>
          <w:p w14:paraId="76F2D61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D0BD12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964746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DD2711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D48E80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50FB281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3A3464EF" w14:textId="77777777" w:rsidTr="008E7190">
        <w:tc>
          <w:tcPr>
            <w:tcW w:w="5652" w:type="dxa"/>
            <w:gridSpan w:val="2"/>
          </w:tcPr>
          <w:p w14:paraId="5E5FF766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50" w:type="dxa"/>
          </w:tcPr>
          <w:p w14:paraId="22A2E75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E919B9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309F4E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004F2A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8DC9A2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22127C3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328A1ECD" w14:textId="77777777" w:rsidTr="008E7190">
        <w:tc>
          <w:tcPr>
            <w:tcW w:w="5652" w:type="dxa"/>
            <w:gridSpan w:val="2"/>
          </w:tcPr>
          <w:p w14:paraId="0710F095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250" w:type="dxa"/>
            <w:gridSpan w:val="5"/>
          </w:tcPr>
          <w:p w14:paraId="2FEA29B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45503EE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77CC741D" w14:textId="77777777" w:rsidR="00A374DD" w:rsidRDefault="00A374DD" w:rsidP="00A374DD">
      <w:pPr>
        <w:spacing w:before="120"/>
        <w:ind w:left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98F6DF9" w14:textId="6C9A94F3" w:rsidR="00A374DD" w:rsidRDefault="00A374DD" w:rsidP="00A374DD">
      <w:pPr>
        <w:spacing w:before="120"/>
        <w:ind w:left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1511D53" w14:textId="77777777" w:rsidR="00D62691" w:rsidRDefault="00D62691" w:rsidP="00A374DD">
      <w:pPr>
        <w:spacing w:before="120"/>
        <w:ind w:left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18DC48A" w14:textId="77777777" w:rsidR="00E40E7C" w:rsidRDefault="00E40E7C">
      <w:pPr>
        <w:suppressAutoHyphens w:val="0"/>
        <w:spacing w:after="200" w:line="276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br w:type="page"/>
      </w:r>
    </w:p>
    <w:p w14:paraId="1C6E49A0" w14:textId="1B2E7D68" w:rsidR="00A374DD" w:rsidRPr="000A746F" w:rsidRDefault="00A374DD" w:rsidP="00A374DD">
      <w:pPr>
        <w:numPr>
          <w:ilvl w:val="0"/>
          <w:numId w:val="21"/>
        </w:numPr>
        <w:suppressAutoHyphens w:val="0"/>
        <w:spacing w:before="1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พฤติกรรมของครู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130"/>
        <w:gridCol w:w="450"/>
        <w:gridCol w:w="450"/>
        <w:gridCol w:w="450"/>
        <w:gridCol w:w="450"/>
        <w:gridCol w:w="450"/>
        <w:gridCol w:w="1294"/>
      </w:tblGrid>
      <w:tr w:rsidR="00A374DD" w:rsidRPr="000A746F" w14:paraId="293AAFAE" w14:textId="77777777" w:rsidTr="008E7190">
        <w:tc>
          <w:tcPr>
            <w:tcW w:w="540" w:type="dxa"/>
            <w:vMerge w:val="restart"/>
          </w:tcPr>
          <w:p w14:paraId="4E0B4EF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2E27E9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5130" w:type="dxa"/>
            <w:vMerge w:val="restart"/>
          </w:tcPr>
          <w:p w14:paraId="661FBE5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AD6457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2250" w:type="dxa"/>
            <w:gridSpan w:val="5"/>
          </w:tcPr>
          <w:p w14:paraId="39336D4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1294" w:type="dxa"/>
            <w:vMerge w:val="restart"/>
          </w:tcPr>
          <w:p w14:paraId="04F3F34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DC8539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A374DD" w:rsidRPr="000A746F" w14:paraId="223BE0AA" w14:textId="77777777" w:rsidTr="008E7190">
        <w:tc>
          <w:tcPr>
            <w:tcW w:w="540" w:type="dxa"/>
            <w:vMerge/>
          </w:tcPr>
          <w:p w14:paraId="4B725D0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30" w:type="dxa"/>
            <w:vMerge/>
          </w:tcPr>
          <w:p w14:paraId="7D68E0C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B84852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50" w:type="dxa"/>
          </w:tcPr>
          <w:p w14:paraId="65F4954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50" w:type="dxa"/>
          </w:tcPr>
          <w:p w14:paraId="7310F2B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50" w:type="dxa"/>
          </w:tcPr>
          <w:p w14:paraId="6C3CD38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50" w:type="dxa"/>
          </w:tcPr>
          <w:p w14:paraId="748B31D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94" w:type="dxa"/>
            <w:vMerge/>
          </w:tcPr>
          <w:p w14:paraId="1B04CD1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41353C72" w14:textId="77777777" w:rsidTr="008E7190">
        <w:tc>
          <w:tcPr>
            <w:tcW w:w="540" w:type="dxa"/>
          </w:tcPr>
          <w:p w14:paraId="6E26AB4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130" w:type="dxa"/>
          </w:tcPr>
          <w:p w14:paraId="5C85B49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มีการเตรียมการสอน  และบันทึกการสอน</w:t>
            </w:r>
          </w:p>
        </w:tc>
        <w:tc>
          <w:tcPr>
            <w:tcW w:w="450" w:type="dxa"/>
          </w:tcPr>
          <w:p w14:paraId="106E9B3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E455EF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658858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D07E35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2A8484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4CE9D24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1DB88826" w14:textId="77777777" w:rsidTr="008E7190">
        <w:tc>
          <w:tcPr>
            <w:tcW w:w="540" w:type="dxa"/>
          </w:tcPr>
          <w:p w14:paraId="325CB9E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130" w:type="dxa"/>
          </w:tcPr>
          <w:p w14:paraId="2A54C09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มีสื่อ  อุปกรณ์การสอน  และมีร่องรอยการใช้</w:t>
            </w:r>
          </w:p>
        </w:tc>
        <w:tc>
          <w:tcPr>
            <w:tcW w:w="450" w:type="dxa"/>
          </w:tcPr>
          <w:p w14:paraId="106E1DE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B7D083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6B1312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6B657F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C587EA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4A00DA0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1F332D91" w14:textId="77777777" w:rsidTr="008E7190">
        <w:tc>
          <w:tcPr>
            <w:tcW w:w="540" w:type="dxa"/>
          </w:tcPr>
          <w:p w14:paraId="4B4BD23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130" w:type="dxa"/>
          </w:tcPr>
          <w:p w14:paraId="36CCCC4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ควบคุมดูแลการจัดห้องเรียนให้มีบรรยากาศแห่งการเรียนรู้</w:t>
            </w:r>
          </w:p>
        </w:tc>
        <w:tc>
          <w:tcPr>
            <w:tcW w:w="450" w:type="dxa"/>
          </w:tcPr>
          <w:p w14:paraId="69C62F3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30D2B6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B4664D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697209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EC8FE5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5FD23B2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2C99D0F4" w14:textId="77777777" w:rsidTr="008E7190">
        <w:tc>
          <w:tcPr>
            <w:tcW w:w="540" w:type="dxa"/>
          </w:tcPr>
          <w:p w14:paraId="0967DF9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130" w:type="dxa"/>
          </w:tcPr>
          <w:p w14:paraId="70F90AA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พูดด้วยน้ำเสียงน่าฟังและเร้าความสนใจของนักเรียน</w:t>
            </w:r>
          </w:p>
        </w:tc>
        <w:tc>
          <w:tcPr>
            <w:tcW w:w="450" w:type="dxa"/>
          </w:tcPr>
          <w:p w14:paraId="1D1B8DD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51DB98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063B8B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CB1958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3C12D9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14FF98E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60F6DBBF" w14:textId="77777777" w:rsidTr="008E7190">
        <w:tc>
          <w:tcPr>
            <w:tcW w:w="540" w:type="dxa"/>
          </w:tcPr>
          <w:p w14:paraId="23F1DDD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5130" w:type="dxa"/>
          </w:tcPr>
          <w:p w14:paraId="10D903C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แต่งกายเหมาะสมกับสภาพความเป็นครู</w:t>
            </w:r>
          </w:p>
        </w:tc>
        <w:tc>
          <w:tcPr>
            <w:tcW w:w="450" w:type="dxa"/>
          </w:tcPr>
          <w:p w14:paraId="7072043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1188A8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587EB5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A5B165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375870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6ECA464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78658AE6" w14:textId="77777777" w:rsidTr="008E7190">
        <w:tc>
          <w:tcPr>
            <w:tcW w:w="5670" w:type="dxa"/>
            <w:gridSpan w:val="2"/>
          </w:tcPr>
          <w:p w14:paraId="79591303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50" w:type="dxa"/>
          </w:tcPr>
          <w:p w14:paraId="693B581E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24B064D2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1E1891AD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2F9954F8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285D6DA2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4" w:type="dxa"/>
          </w:tcPr>
          <w:p w14:paraId="2343BAE4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374DD" w:rsidRPr="000A746F" w14:paraId="5B657243" w14:textId="77777777" w:rsidTr="008E7190">
        <w:tc>
          <w:tcPr>
            <w:tcW w:w="5670" w:type="dxa"/>
            <w:gridSpan w:val="2"/>
          </w:tcPr>
          <w:p w14:paraId="6A8EA418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250" w:type="dxa"/>
            <w:gridSpan w:val="5"/>
          </w:tcPr>
          <w:p w14:paraId="7D3A275F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4" w:type="dxa"/>
          </w:tcPr>
          <w:p w14:paraId="3B0574FA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DDD4D34" w14:textId="77777777" w:rsidR="00A374DD" w:rsidRPr="000A746F" w:rsidRDefault="00A374DD" w:rsidP="00A374DD">
      <w:pPr>
        <w:numPr>
          <w:ilvl w:val="0"/>
          <w:numId w:val="21"/>
        </w:numPr>
        <w:suppressAutoHyphens w:val="0"/>
        <w:spacing w:before="1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พฤติกรรมของนักเรียน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130"/>
        <w:gridCol w:w="450"/>
        <w:gridCol w:w="450"/>
        <w:gridCol w:w="450"/>
        <w:gridCol w:w="450"/>
        <w:gridCol w:w="450"/>
        <w:gridCol w:w="1294"/>
      </w:tblGrid>
      <w:tr w:rsidR="00A374DD" w:rsidRPr="000A746F" w14:paraId="3A147421" w14:textId="77777777" w:rsidTr="008E7190">
        <w:tc>
          <w:tcPr>
            <w:tcW w:w="540" w:type="dxa"/>
            <w:vMerge w:val="restart"/>
          </w:tcPr>
          <w:p w14:paraId="0DE7AE11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</w:pPr>
          </w:p>
          <w:p w14:paraId="0C0D846A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30" w:type="dxa"/>
            <w:vMerge w:val="restart"/>
          </w:tcPr>
          <w:p w14:paraId="7D9D9FDC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</w:pPr>
          </w:p>
          <w:p w14:paraId="230AB475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250" w:type="dxa"/>
            <w:gridSpan w:val="5"/>
          </w:tcPr>
          <w:p w14:paraId="6CB9B7F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1294" w:type="dxa"/>
            <w:vMerge w:val="restart"/>
          </w:tcPr>
          <w:p w14:paraId="2BD3087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59F8D51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374DD" w:rsidRPr="000A746F" w14:paraId="15C3384F" w14:textId="77777777" w:rsidTr="008E7190">
        <w:trPr>
          <w:trHeight w:val="368"/>
        </w:trPr>
        <w:tc>
          <w:tcPr>
            <w:tcW w:w="540" w:type="dxa"/>
            <w:vMerge/>
          </w:tcPr>
          <w:p w14:paraId="3DB7F17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30" w:type="dxa"/>
            <w:vMerge/>
          </w:tcPr>
          <w:p w14:paraId="54B7A6D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48877EC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" w:type="dxa"/>
          </w:tcPr>
          <w:p w14:paraId="226D6F34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" w:type="dxa"/>
          </w:tcPr>
          <w:p w14:paraId="5B4FE8E4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" w:type="dxa"/>
          </w:tcPr>
          <w:p w14:paraId="23A66C37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" w:type="dxa"/>
          </w:tcPr>
          <w:p w14:paraId="42923759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294" w:type="dxa"/>
            <w:vMerge/>
          </w:tcPr>
          <w:p w14:paraId="7E62221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091C77D0" w14:textId="77777777" w:rsidTr="008E7190">
        <w:tc>
          <w:tcPr>
            <w:tcW w:w="540" w:type="dxa"/>
          </w:tcPr>
          <w:p w14:paraId="7D53E1B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130" w:type="dxa"/>
          </w:tcPr>
          <w:p w14:paraId="16076AC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กล้าพูดกล้าคุยกับคนแปลกหน้าและกล้าซักถามครูผู้สอน  </w:t>
            </w:r>
          </w:p>
        </w:tc>
        <w:tc>
          <w:tcPr>
            <w:tcW w:w="450" w:type="dxa"/>
          </w:tcPr>
          <w:p w14:paraId="3598DFD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4D0ED4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E2B043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34DD33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BAD2DB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0DBF90A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66D537A7" w14:textId="77777777" w:rsidTr="008E7190">
        <w:tc>
          <w:tcPr>
            <w:tcW w:w="540" w:type="dxa"/>
          </w:tcPr>
          <w:p w14:paraId="242D1BB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130" w:type="dxa"/>
          </w:tcPr>
          <w:p w14:paraId="718C007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กระตือรือร้นที่จะเรียนรู้</w:t>
            </w:r>
          </w:p>
        </w:tc>
        <w:tc>
          <w:tcPr>
            <w:tcW w:w="450" w:type="dxa"/>
          </w:tcPr>
          <w:p w14:paraId="22FA7A5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E33725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6B5F8D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E18923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FAF469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3232EDB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4B6BC3BF" w14:textId="77777777" w:rsidTr="008E7190">
        <w:tc>
          <w:tcPr>
            <w:tcW w:w="540" w:type="dxa"/>
          </w:tcPr>
          <w:p w14:paraId="1CC4DCC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130" w:type="dxa"/>
          </w:tcPr>
          <w:p w14:paraId="4756B9B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มีความสนุกสนาน  ร่าเริง  แจ่มใส</w:t>
            </w:r>
          </w:p>
        </w:tc>
        <w:tc>
          <w:tcPr>
            <w:tcW w:w="450" w:type="dxa"/>
          </w:tcPr>
          <w:p w14:paraId="651EE81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DBA689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34B1F1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3F515C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C50DA9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04DDC8C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7E1F9F32" w14:textId="77777777" w:rsidTr="008E7190">
        <w:tc>
          <w:tcPr>
            <w:tcW w:w="540" w:type="dxa"/>
          </w:tcPr>
          <w:p w14:paraId="0041473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130" w:type="dxa"/>
          </w:tcPr>
          <w:p w14:paraId="6356A24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สนใจปฏิบัติกิจกรรมที่ได้รับมอบหมาย</w:t>
            </w:r>
          </w:p>
        </w:tc>
        <w:tc>
          <w:tcPr>
            <w:tcW w:w="450" w:type="dxa"/>
          </w:tcPr>
          <w:p w14:paraId="0D9BB98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A2992C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7F116F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709E0F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107124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3756203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3EA7F950" w14:textId="77777777" w:rsidTr="008E7190">
        <w:tc>
          <w:tcPr>
            <w:tcW w:w="540" w:type="dxa"/>
          </w:tcPr>
          <w:p w14:paraId="1E2B359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5130" w:type="dxa"/>
          </w:tcPr>
          <w:p w14:paraId="7AB4394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แต่งกายสะอาด  เรียบร้อย</w:t>
            </w:r>
          </w:p>
        </w:tc>
        <w:tc>
          <w:tcPr>
            <w:tcW w:w="450" w:type="dxa"/>
          </w:tcPr>
          <w:p w14:paraId="6F06149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750968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9ABC9B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E66DB1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AF0824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67C2FE7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4A8AF116" w14:textId="77777777" w:rsidTr="008E7190">
        <w:tc>
          <w:tcPr>
            <w:tcW w:w="540" w:type="dxa"/>
          </w:tcPr>
          <w:p w14:paraId="4D1437B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5130" w:type="dxa"/>
          </w:tcPr>
          <w:p w14:paraId="1BAB716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มีระเบียบวินัยดี  และมีมารยาทเรียบร้อย</w:t>
            </w:r>
          </w:p>
        </w:tc>
        <w:tc>
          <w:tcPr>
            <w:tcW w:w="450" w:type="dxa"/>
          </w:tcPr>
          <w:p w14:paraId="1B296BA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F13E89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9CDE90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B71900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EAF384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030DFC0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4935BF9A" w14:textId="77777777" w:rsidTr="008E7190">
        <w:tc>
          <w:tcPr>
            <w:tcW w:w="5670" w:type="dxa"/>
            <w:gridSpan w:val="2"/>
          </w:tcPr>
          <w:p w14:paraId="4F4FB096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50" w:type="dxa"/>
          </w:tcPr>
          <w:p w14:paraId="3F3641EF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1F8C46B1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6380B81C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5C23F2C5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6A255F48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4" w:type="dxa"/>
          </w:tcPr>
          <w:p w14:paraId="36C546B1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374DD" w:rsidRPr="000A746F" w14:paraId="3BCEE0A7" w14:textId="77777777" w:rsidTr="008E7190">
        <w:tc>
          <w:tcPr>
            <w:tcW w:w="5670" w:type="dxa"/>
            <w:gridSpan w:val="2"/>
          </w:tcPr>
          <w:p w14:paraId="2E0465D7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250" w:type="dxa"/>
            <w:gridSpan w:val="5"/>
          </w:tcPr>
          <w:p w14:paraId="79C3BC59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4" w:type="dxa"/>
          </w:tcPr>
          <w:p w14:paraId="651D9AF7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374DD" w:rsidRPr="000A746F" w14:paraId="7C2F5305" w14:textId="77777777" w:rsidTr="008E7190">
        <w:tc>
          <w:tcPr>
            <w:tcW w:w="5670" w:type="dxa"/>
            <w:gridSpan w:val="2"/>
          </w:tcPr>
          <w:p w14:paraId="0A8D483A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รวมเฉลี่ยทุกด้าน</w:t>
            </w:r>
          </w:p>
        </w:tc>
        <w:tc>
          <w:tcPr>
            <w:tcW w:w="2250" w:type="dxa"/>
            <w:gridSpan w:val="5"/>
          </w:tcPr>
          <w:p w14:paraId="69189F93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4" w:type="dxa"/>
          </w:tcPr>
          <w:p w14:paraId="70AEC7AE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E90EDEA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ตอนที่ ๓ ข้อเสนอแนะ</w:t>
      </w:r>
    </w:p>
    <w:p w14:paraId="5903F0AA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07348E9D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064FE33F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41CDA2EE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08F06366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0921F8DB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775490E5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024788E5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D5B7BA8" w14:textId="77777777" w:rsidR="00A374DD" w:rsidRPr="000A746F" w:rsidRDefault="00A374DD" w:rsidP="00A374DD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9A393EF" w14:textId="77777777" w:rsidR="00A374DD" w:rsidRPr="000A746F" w:rsidRDefault="00A374DD" w:rsidP="00A374DD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ab/>
        <w:t>ลงชื่อ.....................................................................ผู้เยี่ยม/นิเทศ</w:t>
      </w: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(..........................................................................)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636EEF45" w14:textId="77777777" w:rsidR="00A374DD" w:rsidRPr="000A746F" w:rsidRDefault="00A374DD" w:rsidP="00A374DD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ตำแหน่ง ...............................................................................................</w:t>
      </w:r>
    </w:p>
    <w:p w14:paraId="31DE13CB" w14:textId="16B9C019" w:rsidR="00A374DD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F0B2A03" w14:textId="1A57B85E" w:rsidR="00E40E7C" w:rsidRDefault="00E40E7C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248AA9E" w14:textId="77777777" w:rsidR="00E40E7C" w:rsidRPr="000A746F" w:rsidRDefault="00E40E7C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FAA118A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เกณฑ์การแปลความหมาย</w:t>
      </w:r>
    </w:p>
    <w:p w14:paraId="2A6F96DA" w14:textId="77777777" w:rsidR="00A374DD" w:rsidRPr="000A746F" w:rsidRDefault="00A374DD" w:rsidP="00A374DD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ระดับคะแนน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๔.๕๑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–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๕.๐๐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ปฏิบัติได้ระดับดีมาก</w:t>
      </w:r>
    </w:p>
    <w:p w14:paraId="15FAFA1F" w14:textId="77777777" w:rsidR="00A374DD" w:rsidRPr="000A746F" w:rsidRDefault="00A374DD" w:rsidP="00A374DD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ระดับคะแนน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๓.๕๑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–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๔.๕๐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ปฏิบัติได้ระดับดี</w:t>
      </w:r>
    </w:p>
    <w:p w14:paraId="585A3154" w14:textId="77777777" w:rsidR="00A374DD" w:rsidRPr="000A746F" w:rsidRDefault="00A374DD" w:rsidP="00A374DD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ระดับคะแนน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๒.๕๑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–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๒.๕๐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ปฏิบัติได้ระดับปานกลาง</w:t>
      </w:r>
    </w:p>
    <w:p w14:paraId="17235AF4" w14:textId="77777777" w:rsidR="00A374DD" w:rsidRPr="000A746F" w:rsidRDefault="00A374DD" w:rsidP="00A374DD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ระดับคะแนน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๑.๕๑–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๒.๕๐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ปฏิบัติได้ระดับพอใช้</w:t>
      </w:r>
    </w:p>
    <w:p w14:paraId="42650AA6" w14:textId="77777777" w:rsidR="00A374DD" w:rsidRPr="000A746F" w:rsidRDefault="00A374DD" w:rsidP="00A374DD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ระดับคะแนน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๑.๐๐–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๑.๕๐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ควรปรับปรุงแก้ไข</w:t>
      </w:r>
    </w:p>
    <w:p w14:paraId="39564B23" w14:textId="77777777" w:rsidR="00A374DD" w:rsidRPr="000A746F" w:rsidRDefault="00A374DD" w:rsidP="00A374DD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E8D4678" w14:textId="77777777" w:rsidR="00A374DD" w:rsidRPr="000A746F" w:rsidRDefault="00A374DD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CD551BE" w14:textId="77777777" w:rsidR="00A374DD" w:rsidRPr="000A746F" w:rsidRDefault="00A374DD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EADD24C" w14:textId="77777777" w:rsidR="00A374DD" w:rsidRPr="000A746F" w:rsidRDefault="00A374DD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D697324" w14:textId="77777777" w:rsidR="00A374DD" w:rsidRPr="000A746F" w:rsidRDefault="00A374DD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1731B7F" w14:textId="77777777" w:rsidR="00A374DD" w:rsidRPr="000A746F" w:rsidRDefault="00A374DD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7F2B4CD" w14:textId="77777777" w:rsidR="00A374DD" w:rsidRPr="000A746F" w:rsidRDefault="00A374DD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50ED1E6" w14:textId="77777777" w:rsidR="00A374DD" w:rsidRPr="000A746F" w:rsidRDefault="00A374DD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4972B96" w14:textId="77777777" w:rsidR="00A374DD" w:rsidRPr="000A746F" w:rsidRDefault="00A374DD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66FFAD2" w14:textId="77777777" w:rsidR="00A374DD" w:rsidRPr="000A746F" w:rsidRDefault="00A374DD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0F6489E" w14:textId="77777777" w:rsidR="00A374DD" w:rsidRPr="000A746F" w:rsidRDefault="00A374DD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34CB8D4" w14:textId="77777777" w:rsidR="00A374DD" w:rsidRPr="000A746F" w:rsidRDefault="00A374DD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15B7847" w14:textId="77777777" w:rsidR="00A374DD" w:rsidRPr="000A746F" w:rsidRDefault="00A374DD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D221EC6" w14:textId="77777777" w:rsidR="00A374DD" w:rsidRPr="000A746F" w:rsidRDefault="00A374DD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10369D3" w14:textId="77777777" w:rsidR="00A374DD" w:rsidRPr="000A746F" w:rsidRDefault="00A374DD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AFF7999" w14:textId="77777777" w:rsidR="00A374DD" w:rsidRPr="000A746F" w:rsidRDefault="00A374DD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5E8DA65" w14:textId="77777777" w:rsidR="00A374DD" w:rsidRDefault="00A374DD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10F24CA" w14:textId="77777777" w:rsidR="00A374DD" w:rsidRDefault="00A374DD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D0339E3" w14:textId="77777777" w:rsidR="00A374DD" w:rsidRPr="000A746F" w:rsidRDefault="00A374DD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FD0B7DE" w14:textId="074BFE0E" w:rsidR="00A374DD" w:rsidRDefault="00A374DD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95E0FCB" w14:textId="2C9800AC" w:rsidR="00B40784" w:rsidRDefault="00B40784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E5E9DA0" w14:textId="77777777" w:rsidR="00D62691" w:rsidRPr="000A746F" w:rsidRDefault="00D62691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7903661" w14:textId="77777777" w:rsidR="00E40E7C" w:rsidRDefault="00E40E7C">
      <w:pPr>
        <w:suppressAutoHyphens w:val="0"/>
        <w:spacing w:after="200" w:line="276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14:paraId="052AA9FA" w14:textId="28C63948" w:rsidR="00A374DD" w:rsidRPr="000A746F" w:rsidRDefault="00A374DD" w:rsidP="00A374DD">
      <w:pPr>
        <w:spacing w:after="120" w:line="276" w:lineRule="auto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0A746F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lastRenderedPageBreak/>
        <w:t>เครื่องมือการสังเกตการสอน</w:t>
      </w:r>
    </w:p>
    <w:p w14:paraId="50C785B4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ชื่อผู้สอน ............................................................... วิชา .................................................... ระดับชั้น .................</w:t>
      </w:r>
    </w:p>
    <w:p w14:paraId="116138D7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ชื่อผู้นิเทศ ...............................................................ตำแหน่ง................................................................................</w:t>
      </w:r>
    </w:p>
    <w:p w14:paraId="59CE398A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ครั้งที่นิเทศ ...................................................... วัน/เดือน/พ.ศ. ........................................................</w:t>
      </w:r>
    </w:p>
    <w:p w14:paraId="57824E21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คำชี้แจง ให้กาเครื่องหมาย  </w:t>
      </w:r>
      <w:r w:rsidRPr="000A746F">
        <w:rPr>
          <w:rFonts w:ascii="TH SarabunPSK" w:eastAsia="Calibri" w:hAnsi="TH SarabunPSK" w:cs="TH SarabunPSK"/>
          <w:b/>
          <w:bCs/>
          <w:sz w:val="32"/>
          <w:szCs w:val="32"/>
        </w:rPr>
        <w:sym w:font="Wingdings 2" w:char="F050"/>
      </w:r>
      <w:r w:rsidRPr="000A746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ในช่องทางขวามือตามเกณฑ์การประเมิน ดังนี้</w:t>
      </w:r>
    </w:p>
    <w:p w14:paraId="3CFC3084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เกณฑ์  ๕ = ดีมาก  ๔ = ดี   ๓ = ปานกลาง  ๒ = น้อย   ๑ = แกไข</w:t>
      </w:r>
    </w:p>
    <w:tbl>
      <w:tblPr>
        <w:tblStyle w:val="26"/>
        <w:tblW w:w="10063" w:type="dxa"/>
        <w:tblLook w:val="04A0" w:firstRow="1" w:lastRow="0" w:firstColumn="1" w:lastColumn="0" w:noHBand="0" w:noVBand="1"/>
      </w:tblPr>
      <w:tblGrid>
        <w:gridCol w:w="5692"/>
        <w:gridCol w:w="451"/>
        <w:gridCol w:w="452"/>
        <w:gridCol w:w="451"/>
        <w:gridCol w:w="451"/>
        <w:gridCol w:w="429"/>
        <w:gridCol w:w="2137"/>
      </w:tblGrid>
      <w:tr w:rsidR="00A374DD" w:rsidRPr="000A746F" w14:paraId="736D1D19" w14:textId="77777777" w:rsidTr="008E7190">
        <w:trPr>
          <w:trHeight w:val="374"/>
        </w:trPr>
        <w:tc>
          <w:tcPr>
            <w:tcW w:w="5692" w:type="dxa"/>
            <w:vMerge w:val="restart"/>
          </w:tcPr>
          <w:p w14:paraId="31DDFA57" w14:textId="77777777" w:rsidR="00A374DD" w:rsidRPr="000A746F" w:rsidRDefault="00A374DD" w:rsidP="008E7190">
            <w:pPr>
              <w:spacing w:before="24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234" w:type="dxa"/>
            <w:gridSpan w:val="5"/>
          </w:tcPr>
          <w:p w14:paraId="2BD9B2E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2137" w:type="dxa"/>
            <w:vMerge w:val="restart"/>
          </w:tcPr>
          <w:p w14:paraId="59B0EC7B" w14:textId="77777777" w:rsidR="00A374DD" w:rsidRPr="000A746F" w:rsidRDefault="00A374DD" w:rsidP="008E7190">
            <w:pPr>
              <w:spacing w:before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ข้อค้นพบและข้อเสนอแนะ</w:t>
            </w:r>
          </w:p>
        </w:tc>
      </w:tr>
      <w:tr w:rsidR="00A374DD" w:rsidRPr="000A746F" w14:paraId="6CC454C9" w14:textId="77777777" w:rsidTr="008E7190">
        <w:trPr>
          <w:trHeight w:val="480"/>
        </w:trPr>
        <w:tc>
          <w:tcPr>
            <w:tcW w:w="5692" w:type="dxa"/>
            <w:vMerge/>
          </w:tcPr>
          <w:p w14:paraId="3C022FE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1" w:type="dxa"/>
          </w:tcPr>
          <w:p w14:paraId="3AF5B45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52" w:type="dxa"/>
          </w:tcPr>
          <w:p w14:paraId="7F15847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51" w:type="dxa"/>
          </w:tcPr>
          <w:p w14:paraId="7787AEE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51" w:type="dxa"/>
          </w:tcPr>
          <w:p w14:paraId="2B4DE6DB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</w:tcPr>
          <w:p w14:paraId="669E1AA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137" w:type="dxa"/>
            <w:vMerge/>
          </w:tcPr>
          <w:p w14:paraId="5A7244C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057C58C1" w14:textId="77777777" w:rsidTr="008E7190">
        <w:trPr>
          <w:trHeight w:val="1335"/>
        </w:trPr>
        <w:tc>
          <w:tcPr>
            <w:tcW w:w="5692" w:type="dxa"/>
          </w:tcPr>
          <w:p w14:paraId="42F59775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๑. ขั้นเตรียมความพรอม(ขั้นนำ)</w:t>
            </w:r>
          </w:p>
          <w:p w14:paraId="62C047D5" w14:textId="77777777" w:rsidR="00A374DD" w:rsidRPr="000A746F" w:rsidRDefault="00A374DD" w:rsidP="008E7190">
            <w:pPr>
              <w:spacing w:after="1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๑.๑ มีกิจกรรมเตรียมความพรอมที่กระตุ้นสมองโดยใช้เวลาเหมาะสม (ไมยาวเกินไป)และน่าสนใจ</w:t>
            </w:r>
          </w:p>
        </w:tc>
        <w:tc>
          <w:tcPr>
            <w:tcW w:w="451" w:type="dxa"/>
          </w:tcPr>
          <w:p w14:paraId="0590988A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2" w:type="dxa"/>
          </w:tcPr>
          <w:p w14:paraId="173897AA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1" w:type="dxa"/>
          </w:tcPr>
          <w:p w14:paraId="711F0AB4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1" w:type="dxa"/>
          </w:tcPr>
          <w:p w14:paraId="4EEA933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181DF674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137" w:type="dxa"/>
          </w:tcPr>
          <w:p w14:paraId="50847B55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1520620D" w14:textId="77777777" w:rsidTr="008E7190">
        <w:trPr>
          <w:trHeight w:val="6822"/>
        </w:trPr>
        <w:tc>
          <w:tcPr>
            <w:tcW w:w="5692" w:type="dxa"/>
          </w:tcPr>
          <w:p w14:paraId="0E6594AC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๒. ขั้นสอน</w:t>
            </w:r>
          </w:p>
          <w:p w14:paraId="6A05329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 จัดกระบวนการเรียนรูสอดคลองกับการทำงานของสมอง</w:t>
            </w:r>
          </w:p>
          <w:p w14:paraId="6471EBB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๒.๒ จัดกระบวนการเรียนรู้สะท้อนมาตรฐานตัวชี้วัดของหลักสูตร</w:t>
            </w:r>
          </w:p>
          <w:p w14:paraId="016BF1A5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๒.๓ มีลำดับขั้นตอนจากง่ายไปหายาก</w:t>
            </w:r>
          </w:p>
          <w:p w14:paraId="2522029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๒.๔ เปิดโอกาสให้ผู้เรียนมีส่วนร่วมในกิจกรรมการเรียนการสอน นักเรียนไดลงมือปฏิบัติ</w:t>
            </w:r>
          </w:p>
          <w:p w14:paraId="24C9FE7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๒.๕ มีการใช้คำถามส่งเสริมกระบวนการคิดระดับสูงแกผู้เรียนอย่างต่อเนื่อง</w:t>
            </w:r>
          </w:p>
          <w:p w14:paraId="74334B7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๒.๖ มีการใช้สื่ออุปกรณ์การเรียนรู และเทคโนโลยี ที่เหมาะสมกับมาตรฐาน ตัวชี้วัดในหลักสูตร</w:t>
            </w:r>
          </w:p>
          <w:p w14:paraId="6EE319F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๒.๗ มีการใช้คำพูดเชิงบวก เสริมแรงสร้างความภาคภูมิใจ</w:t>
            </w:r>
          </w:p>
          <w:p w14:paraId="1966FE9B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และความมั่นใจแก่ผู้เรียน</w:t>
            </w:r>
          </w:p>
          <w:p w14:paraId="1F4241E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๒.๘ มีความแม่นยำในเนื้อหา</w:t>
            </w:r>
          </w:p>
          <w:p w14:paraId="4BE5DF6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๒.๙ เอาใจใส่ดูแลช่วยเหลือผู้เรียนได้อย่างทั่วถึงทุกกลุ่ม</w:t>
            </w:r>
          </w:p>
          <w:p w14:paraId="4CB75E2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๒.๑๐ จัดบรรยากาศสภาพแวดล้อมส่งเสริมการเรียนรู</w:t>
            </w:r>
          </w:p>
          <w:p w14:paraId="31A32CA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๒.๑๑ สร้างวินัยในชั้นเรียนด้วยความเป็นกัลยาณมิตร</w:t>
            </w:r>
          </w:p>
          <w:p w14:paraId="5BF49E2A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๒.๑๒ จัดกิจกรรมการเรียนการสอนได้ครบถวนตามแผน</w:t>
            </w:r>
          </w:p>
        </w:tc>
        <w:tc>
          <w:tcPr>
            <w:tcW w:w="451" w:type="dxa"/>
          </w:tcPr>
          <w:p w14:paraId="5264A47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2" w:type="dxa"/>
          </w:tcPr>
          <w:p w14:paraId="7A0783E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1" w:type="dxa"/>
          </w:tcPr>
          <w:p w14:paraId="0D5C717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1" w:type="dxa"/>
          </w:tcPr>
          <w:p w14:paraId="2E78AFD4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66FE1F3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137" w:type="dxa"/>
          </w:tcPr>
          <w:p w14:paraId="3DFFB06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165E4A64" w14:textId="789094C4" w:rsidR="00A374DD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20"/>
          <w:szCs w:val="20"/>
        </w:rPr>
      </w:pPr>
    </w:p>
    <w:p w14:paraId="5DA821FB" w14:textId="77777777" w:rsidR="00B40784" w:rsidRPr="000A746F" w:rsidRDefault="00B40784" w:rsidP="00A374DD">
      <w:pPr>
        <w:spacing w:line="276" w:lineRule="auto"/>
        <w:jc w:val="thaiDistribute"/>
        <w:rPr>
          <w:rFonts w:ascii="TH SarabunPSK" w:eastAsia="Calibri" w:hAnsi="TH SarabunPSK" w:cs="TH SarabunPSK"/>
          <w:sz w:val="20"/>
          <w:szCs w:val="20"/>
        </w:rPr>
      </w:pPr>
    </w:p>
    <w:tbl>
      <w:tblPr>
        <w:tblStyle w:val="26"/>
        <w:tblW w:w="9464" w:type="dxa"/>
        <w:tblLook w:val="04A0" w:firstRow="1" w:lastRow="0" w:firstColumn="1" w:lastColumn="0" w:noHBand="0" w:noVBand="1"/>
      </w:tblPr>
      <w:tblGrid>
        <w:gridCol w:w="5353"/>
        <w:gridCol w:w="425"/>
        <w:gridCol w:w="426"/>
        <w:gridCol w:w="425"/>
        <w:gridCol w:w="425"/>
        <w:gridCol w:w="400"/>
        <w:gridCol w:w="2010"/>
      </w:tblGrid>
      <w:tr w:rsidR="00A374DD" w:rsidRPr="000A746F" w14:paraId="3C6DA785" w14:textId="77777777" w:rsidTr="008E7190">
        <w:tc>
          <w:tcPr>
            <w:tcW w:w="5353" w:type="dxa"/>
            <w:vMerge w:val="restart"/>
          </w:tcPr>
          <w:p w14:paraId="3A58A49D" w14:textId="77777777" w:rsidR="00A374DD" w:rsidRPr="000A746F" w:rsidRDefault="00A374DD" w:rsidP="008E7190">
            <w:pPr>
              <w:spacing w:before="24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101" w:type="dxa"/>
            <w:gridSpan w:val="5"/>
          </w:tcPr>
          <w:p w14:paraId="75AFDD0B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2010" w:type="dxa"/>
            <w:vMerge w:val="restart"/>
          </w:tcPr>
          <w:p w14:paraId="76BFF02B" w14:textId="77777777" w:rsidR="00A374DD" w:rsidRPr="000A746F" w:rsidRDefault="00A374DD" w:rsidP="008E7190">
            <w:pPr>
              <w:spacing w:before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ข้อค้นพบและข้อเสนอแนะ</w:t>
            </w:r>
          </w:p>
        </w:tc>
      </w:tr>
      <w:tr w:rsidR="00A374DD" w:rsidRPr="000A746F" w14:paraId="33CCE193" w14:textId="77777777" w:rsidTr="008E7190">
        <w:tc>
          <w:tcPr>
            <w:tcW w:w="5353" w:type="dxa"/>
            <w:vMerge/>
          </w:tcPr>
          <w:p w14:paraId="55C06392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50B8B21A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26" w:type="dxa"/>
          </w:tcPr>
          <w:p w14:paraId="58957605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</w:tcPr>
          <w:p w14:paraId="78DD9134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25" w:type="dxa"/>
          </w:tcPr>
          <w:p w14:paraId="67186D9A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00" w:type="dxa"/>
          </w:tcPr>
          <w:p w14:paraId="2F319493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010" w:type="dxa"/>
            <w:vMerge/>
          </w:tcPr>
          <w:p w14:paraId="1C1D86E6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0D720A21" w14:textId="77777777" w:rsidTr="008E7190">
        <w:tc>
          <w:tcPr>
            <w:tcW w:w="5353" w:type="dxa"/>
          </w:tcPr>
          <w:p w14:paraId="55F68AD5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lastRenderedPageBreak/>
              <w:t>๓. ขั้นสรุป</w:t>
            </w:r>
          </w:p>
          <w:p w14:paraId="6E3903B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๓.๑ มีการทบทวนและสรุปความรูหรือทักษะที่สอนเพื่อให้ผู้เรียนเข้าใจและแม่นยำในสิ่งที่เรียนรูมากขึ้นโดยให้ผู้เรียนช่วยกันสรุปบทเรียน</w:t>
            </w:r>
          </w:p>
          <w:p w14:paraId="1C4F6FE0" w14:textId="77777777" w:rsidR="00A374DD" w:rsidRPr="000A746F" w:rsidRDefault="00A374DD" w:rsidP="008E7190">
            <w:pPr>
              <w:spacing w:after="1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๓.๒ มีวิธีการประเมินผลการเรียนรูของผู้เรียนอย่างหลากหลายและเหมาะสม</w:t>
            </w:r>
          </w:p>
        </w:tc>
        <w:tc>
          <w:tcPr>
            <w:tcW w:w="425" w:type="dxa"/>
          </w:tcPr>
          <w:p w14:paraId="2E839E7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0A624C7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781D1F6A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104B14B4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0" w:type="dxa"/>
          </w:tcPr>
          <w:p w14:paraId="2B66062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0406A19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231B5683" w14:textId="77777777" w:rsidTr="008E7190">
        <w:tc>
          <w:tcPr>
            <w:tcW w:w="5353" w:type="dxa"/>
          </w:tcPr>
          <w:p w14:paraId="6AFB5985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๔. ด้านบุคลิกภาพ</w:t>
            </w:r>
          </w:p>
          <w:p w14:paraId="47A632B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๔.๑ เสียงดังชัดเจน</w:t>
            </w:r>
          </w:p>
          <w:p w14:paraId="4DF5340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๔.๒ ใช้ภาษาถูกต้อง</w:t>
            </w:r>
          </w:p>
          <w:p w14:paraId="52D9F9A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๔.๓ วางตนเหมาะสมกับความเป็นครู</w:t>
            </w:r>
          </w:p>
          <w:p w14:paraId="0F4BB1A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๔.๔ ควบคุมอารมณ์</w:t>
            </w:r>
          </w:p>
          <w:p w14:paraId="65EBCED3" w14:textId="77777777" w:rsidR="00A374DD" w:rsidRPr="000A746F" w:rsidRDefault="00A374DD" w:rsidP="008E7190">
            <w:pPr>
              <w:spacing w:after="1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๔.๕ แต่งกายสุภาพ</w:t>
            </w:r>
          </w:p>
        </w:tc>
        <w:tc>
          <w:tcPr>
            <w:tcW w:w="425" w:type="dxa"/>
          </w:tcPr>
          <w:p w14:paraId="226A6F7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6842D08A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664733B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54970D4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0" w:type="dxa"/>
          </w:tcPr>
          <w:p w14:paraId="41E53FE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12D2267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683E42D7" w14:textId="77777777" w:rsidTr="008E7190">
        <w:tc>
          <w:tcPr>
            <w:tcW w:w="5353" w:type="dxa"/>
          </w:tcPr>
          <w:p w14:paraId="6AD2B5E8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25" w:type="dxa"/>
          </w:tcPr>
          <w:p w14:paraId="309968B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0852E975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6FD2F11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0A77D30E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0" w:type="dxa"/>
          </w:tcPr>
          <w:p w14:paraId="31E86F84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3D0AF3F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3CDAC8F8" w14:textId="77777777" w:rsidTr="008E7190">
        <w:tc>
          <w:tcPr>
            <w:tcW w:w="5353" w:type="dxa"/>
          </w:tcPr>
          <w:p w14:paraId="37971277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2101" w:type="dxa"/>
            <w:gridSpan w:val="5"/>
          </w:tcPr>
          <w:p w14:paraId="39AC295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1CBA945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305C9E5F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6"/>
          <w:szCs w:val="6"/>
        </w:rPr>
      </w:pPr>
    </w:p>
    <w:p w14:paraId="3FA1F003" w14:textId="77777777" w:rsidR="00272D3E" w:rsidRPr="00A374DD" w:rsidRDefault="00272D3E" w:rsidP="00272D3E">
      <w:pPr>
        <w:pStyle w:val="aff0"/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ผู้นิเทศให้ข้อมูลย้อนกลับเพื่อเป็นแนวทางในการพัฒนาต่อยอดการเรียนรู ดังนี้</w:t>
      </w:r>
    </w:p>
    <w:p w14:paraId="42816D0B" w14:textId="77777777" w:rsidR="00272D3E" w:rsidRPr="00A374DD" w:rsidRDefault="00272D3E" w:rsidP="00272D3E">
      <w:pPr>
        <w:pStyle w:val="aff0"/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๑. จุดเดนของการสอนในคาบนี้</w:t>
      </w:r>
    </w:p>
    <w:p w14:paraId="7A41238C" w14:textId="77777777" w:rsidR="00272D3E" w:rsidRDefault="00272D3E" w:rsidP="00272D3E">
      <w:pPr>
        <w:pStyle w:val="aff0"/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  <w:r w:rsidRPr="00272D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2FFDA8EC" w14:textId="77777777" w:rsidR="00272D3E" w:rsidRPr="00272D3E" w:rsidRDefault="00272D3E" w:rsidP="00272D3E">
      <w:pPr>
        <w:pStyle w:val="aff0"/>
        <w:rPr>
          <w:rFonts w:ascii="TH SarabunIT๙" w:hAnsi="TH SarabunIT๙" w:cs="TH SarabunIT๙"/>
          <w:b/>
          <w:bCs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1463157" w14:textId="77777777" w:rsidR="00272D3E" w:rsidRPr="00A374DD" w:rsidRDefault="00272D3E" w:rsidP="00272D3E">
      <w:pPr>
        <w:pStyle w:val="aff0"/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๒. สิ่งที่ควรปรับปรุง/ พัฒนาต่อยอด</w:t>
      </w:r>
    </w:p>
    <w:p w14:paraId="6CDF94A5" w14:textId="77777777" w:rsidR="00272D3E" w:rsidRPr="00A374DD" w:rsidRDefault="00272D3E" w:rsidP="00272D3E">
      <w:pPr>
        <w:pStyle w:val="aff0"/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  <w:r w:rsidRPr="00272D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8566711" w14:textId="77777777" w:rsidR="00272D3E" w:rsidRDefault="00272D3E" w:rsidP="00272D3E">
      <w:pPr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75AEA547" w14:textId="77777777" w:rsidR="00272D3E" w:rsidRDefault="00272D3E" w:rsidP="00272D3E">
      <w:pPr>
        <w:rPr>
          <w:rFonts w:ascii="TH SarabunIT๙" w:hAnsi="TH SarabunIT๙" w:cs="TH SarabunIT๙"/>
          <w:sz w:val="32"/>
          <w:szCs w:val="32"/>
        </w:rPr>
      </w:pPr>
    </w:p>
    <w:p w14:paraId="4D5F85C3" w14:textId="4B6B7D31" w:rsidR="00272D3E" w:rsidRPr="00272D3E" w:rsidRDefault="00272D3E" w:rsidP="00272D3E">
      <w:pPr>
        <w:rPr>
          <w:rFonts w:ascii="TH SarabunIT๙" w:hAnsi="TH SarabunIT๙" w:cs="TH SarabunIT๙"/>
          <w:sz w:val="32"/>
          <w:szCs w:val="32"/>
        </w:rPr>
      </w:pPr>
      <w:r w:rsidRPr="00272D3E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........................................................ ผู้รับการนิเทศ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72D3E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........................................................ผู้นิเทศ</w:t>
      </w:r>
    </w:p>
    <w:p w14:paraId="649B6074" w14:textId="77777777" w:rsidR="00272D3E" w:rsidRPr="000A746F" w:rsidRDefault="00272D3E" w:rsidP="00272D3E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     </w:t>
      </w:r>
      <w:r w:rsidRPr="000A746F">
        <w:rPr>
          <w:rFonts w:ascii="TH SarabunPSK" w:eastAsia="Calibri" w:hAnsi="TH SarabunPSK" w:cs="TH SarabunPSK"/>
          <w:sz w:val="32"/>
          <w:szCs w:val="32"/>
          <w:cs/>
        </w:rPr>
        <w:t>(..................................................)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</w:t>
      </w:r>
      <w:r w:rsidRPr="000A746F">
        <w:rPr>
          <w:rFonts w:ascii="TH SarabunPSK" w:eastAsia="Calibri" w:hAnsi="TH SarabunPSK" w:cs="TH SarabunPSK"/>
          <w:sz w:val="32"/>
          <w:szCs w:val="32"/>
          <w:cs/>
        </w:rPr>
        <w:t>(..................................................)</w:t>
      </w:r>
    </w:p>
    <w:p w14:paraId="71C2AB8B" w14:textId="77777777" w:rsidR="00272D3E" w:rsidRDefault="00272D3E" w:rsidP="00272D3E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ตำแหน่ง ................................................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A746F">
        <w:rPr>
          <w:rFonts w:ascii="TH SarabunPSK" w:eastAsia="Calibri" w:hAnsi="TH SarabunPSK" w:cs="TH SarabunPSK"/>
          <w:sz w:val="32"/>
          <w:szCs w:val="32"/>
          <w:cs/>
        </w:rPr>
        <w:t>ตำแหน่ง .........................................</w:t>
      </w:r>
      <w:r>
        <w:rPr>
          <w:rFonts w:ascii="TH SarabunPSK" w:eastAsia="Calibri" w:hAnsi="TH SarabunPSK" w:cs="TH SarabunPSK"/>
          <w:sz w:val="32"/>
          <w:szCs w:val="32"/>
          <w:cs/>
        </w:rPr>
        <w:t>...........</w:t>
      </w:r>
    </w:p>
    <w:p w14:paraId="1BAD6404" w14:textId="162C80EA" w:rsidR="00272D3E" w:rsidRDefault="00272D3E" w:rsidP="00272D3E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45A459C" w14:textId="77777777" w:rsidR="00B40784" w:rsidRDefault="00B40784" w:rsidP="00272D3E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60C969B" w14:textId="77777777" w:rsidR="00E40E7C" w:rsidRDefault="00E40E7C">
      <w:pPr>
        <w:suppressAutoHyphens w:val="0"/>
        <w:spacing w:after="200" w:line="276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br w:type="page"/>
      </w:r>
    </w:p>
    <w:p w14:paraId="67681669" w14:textId="5282FC0E" w:rsidR="00A374DD" w:rsidRPr="000A746F" w:rsidRDefault="00A374DD" w:rsidP="00272D3E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เครื่องมือการนิเทศการสอน</w:t>
      </w:r>
    </w:p>
    <w:p w14:paraId="1F30AAEA" w14:textId="77777777" w:rsidR="00A374DD" w:rsidRPr="000A746F" w:rsidRDefault="00A374DD" w:rsidP="00A374DD">
      <w:pPr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การนิเทศการเรียนการสอนของ(นาย,นาง,นางสาว)...........................................................................................</w:t>
      </w:r>
    </w:p>
    <w:p w14:paraId="291994A6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โรงเรียนพระกลางวิทยาคาร   กลุ่มสาระการเรียนรู...........................................................ชั้น...........ครั้งที่.......</w:t>
      </w:r>
    </w:p>
    <w:p w14:paraId="55685C46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วันที่.......เดือน..............พ.ศ. ..............</w:t>
      </w:r>
    </w:p>
    <w:p w14:paraId="1FA8DD92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คำชี้แจง</w:t>
      </w:r>
      <w:r w:rsidRPr="000A746F">
        <w:rPr>
          <w:rFonts w:ascii="TH SarabunPSK" w:eastAsia="Calibri" w:hAnsi="TH SarabunPSK" w:cs="TH SarabunPSK"/>
          <w:sz w:val="32"/>
          <w:szCs w:val="32"/>
          <w:cs/>
        </w:rPr>
        <w:t xml:space="preserve">  ให้กาเครื่องหมาย   </w:t>
      </w:r>
      <w:r w:rsidRPr="000A746F">
        <w:rPr>
          <w:rFonts w:ascii="TH SarabunPSK" w:eastAsia="Calibri" w:hAnsi="TH SarabunPSK" w:cs="TH SarabunPSK"/>
          <w:sz w:val="32"/>
          <w:szCs w:val="32"/>
        </w:rPr>
        <w:sym w:font="Wingdings 2" w:char="F050"/>
      </w:r>
      <w:r w:rsidRPr="000A746F">
        <w:rPr>
          <w:rFonts w:ascii="TH SarabunPSK" w:eastAsia="Calibri" w:hAnsi="TH SarabunPSK" w:cs="TH SarabunPSK"/>
          <w:sz w:val="32"/>
          <w:szCs w:val="32"/>
          <w:cs/>
        </w:rPr>
        <w:t xml:space="preserve"> ชองอันดับคุณภาพตามความเป็นจริง ดังนี้</w:t>
      </w:r>
    </w:p>
    <w:p w14:paraId="2C48F259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เกณฑ์   ๕ = ดีมาก    ๔ = ดี    ๓ = ปานกลาง    ๒ = น้อย    ๑ = แกไข</w:t>
      </w:r>
    </w:p>
    <w:tbl>
      <w:tblPr>
        <w:tblStyle w:val="36"/>
        <w:tblW w:w="9918" w:type="dxa"/>
        <w:tblLayout w:type="fixed"/>
        <w:tblLook w:val="04A0" w:firstRow="1" w:lastRow="0" w:firstColumn="1" w:lastColumn="0" w:noHBand="0" w:noVBand="1"/>
      </w:tblPr>
      <w:tblGrid>
        <w:gridCol w:w="5353"/>
        <w:gridCol w:w="425"/>
        <w:gridCol w:w="90"/>
        <w:gridCol w:w="336"/>
        <w:gridCol w:w="204"/>
        <w:gridCol w:w="221"/>
        <w:gridCol w:w="229"/>
        <w:gridCol w:w="196"/>
        <w:gridCol w:w="344"/>
        <w:gridCol w:w="56"/>
        <w:gridCol w:w="394"/>
        <w:gridCol w:w="540"/>
        <w:gridCol w:w="1076"/>
        <w:gridCol w:w="454"/>
      </w:tblGrid>
      <w:tr w:rsidR="00A374DD" w:rsidRPr="000A746F" w14:paraId="1E1B240C" w14:textId="77777777" w:rsidTr="00967EA7">
        <w:tc>
          <w:tcPr>
            <w:tcW w:w="5868" w:type="dxa"/>
            <w:gridSpan w:val="3"/>
            <w:vMerge w:val="restart"/>
          </w:tcPr>
          <w:p w14:paraId="0585FEAD" w14:textId="77777777" w:rsidR="00A374DD" w:rsidRPr="000A746F" w:rsidRDefault="00A374DD" w:rsidP="008E7190">
            <w:pPr>
              <w:spacing w:before="24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520" w:type="dxa"/>
            <w:gridSpan w:val="9"/>
          </w:tcPr>
          <w:p w14:paraId="0087EB1F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1530" w:type="dxa"/>
            <w:gridSpan w:val="2"/>
            <w:vMerge w:val="restart"/>
          </w:tcPr>
          <w:p w14:paraId="7953C78B" w14:textId="77777777" w:rsidR="00A374DD" w:rsidRPr="000A746F" w:rsidRDefault="00A374DD" w:rsidP="008E7190">
            <w:pPr>
              <w:spacing w:before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ข้อค้นพบและข้อเสนอแนะ</w:t>
            </w:r>
          </w:p>
        </w:tc>
      </w:tr>
      <w:tr w:rsidR="00A374DD" w:rsidRPr="000A746F" w14:paraId="699D7F6D" w14:textId="77777777" w:rsidTr="00967EA7">
        <w:tc>
          <w:tcPr>
            <w:tcW w:w="5868" w:type="dxa"/>
            <w:gridSpan w:val="3"/>
            <w:vMerge/>
          </w:tcPr>
          <w:p w14:paraId="1242ABD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gridSpan w:val="2"/>
          </w:tcPr>
          <w:p w14:paraId="22C6210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50" w:type="dxa"/>
            <w:gridSpan w:val="2"/>
          </w:tcPr>
          <w:p w14:paraId="25EDFAE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40" w:type="dxa"/>
            <w:gridSpan w:val="2"/>
          </w:tcPr>
          <w:p w14:paraId="35BF8FAB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50" w:type="dxa"/>
            <w:gridSpan w:val="2"/>
          </w:tcPr>
          <w:p w14:paraId="10F7507E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40" w:type="dxa"/>
          </w:tcPr>
          <w:p w14:paraId="7AD79C2E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30" w:type="dxa"/>
            <w:gridSpan w:val="2"/>
            <w:vMerge/>
          </w:tcPr>
          <w:p w14:paraId="3C8F899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2BE81902" w14:textId="77777777" w:rsidTr="00E40E7C">
        <w:tc>
          <w:tcPr>
            <w:tcW w:w="5868" w:type="dxa"/>
            <w:gridSpan w:val="3"/>
            <w:tcBorders>
              <w:bottom w:val="single" w:sz="4" w:space="0" w:color="auto"/>
            </w:tcBorders>
          </w:tcPr>
          <w:p w14:paraId="5A2E6D2F" w14:textId="77777777" w:rsidR="00A374DD" w:rsidRPr="000A746F" w:rsidRDefault="00A374DD" w:rsidP="008E7190">
            <w:pPr>
              <w:spacing w:after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๑. แผนการจัดการเรียนรู</w:t>
            </w:r>
          </w:p>
          <w:p w14:paraId="421F9631" w14:textId="77777777" w:rsidR="00A374DD" w:rsidRPr="000A746F" w:rsidRDefault="00A374DD" w:rsidP="008E7190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๑.๑ มีองค์ประกอบในแผนครบและเขียนไดสอดคลองเหมาะสม</w:t>
            </w:r>
          </w:p>
          <w:p w14:paraId="50D1A1C7" w14:textId="77777777" w:rsidR="00A374DD" w:rsidRPr="000A746F" w:rsidRDefault="00A374DD" w:rsidP="008E7190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๑.๒ สื่อสอดคลองกับสาระการเรียนรูและกิจกรรม</w:t>
            </w:r>
          </w:p>
          <w:p w14:paraId="1538302E" w14:textId="77777777" w:rsidR="00A374DD" w:rsidRPr="000A746F" w:rsidRDefault="00A374DD" w:rsidP="008E7190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๑.๓ ประเมินผลสอดคลองกับตัวชี้วัด</w:t>
            </w:r>
          </w:p>
          <w:p w14:paraId="279D02DE" w14:textId="77777777" w:rsidR="00A374DD" w:rsidRPr="000A746F" w:rsidRDefault="00A374DD" w:rsidP="008E7190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๑.๔ ลำดับขั้นตอนของกิจกรรมเหมาะสม</w:t>
            </w:r>
          </w:p>
          <w:p w14:paraId="4D83D44A" w14:textId="77777777" w:rsidR="00A374DD" w:rsidRPr="000A746F" w:rsidRDefault="00A374DD" w:rsidP="008E7190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๑.๕ แผนการจัดการเรียนรู้เป็นปัจจุบัน</w:t>
            </w: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</w:tcPr>
          <w:p w14:paraId="55740C5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gridSpan w:val="2"/>
            <w:tcBorders>
              <w:bottom w:val="single" w:sz="4" w:space="0" w:color="auto"/>
            </w:tcBorders>
          </w:tcPr>
          <w:p w14:paraId="6009A624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</w:tcPr>
          <w:p w14:paraId="6D3792A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gridSpan w:val="2"/>
            <w:tcBorders>
              <w:bottom w:val="single" w:sz="4" w:space="0" w:color="auto"/>
            </w:tcBorders>
          </w:tcPr>
          <w:p w14:paraId="08033B1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7EFE8A0A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  <w:gridSpan w:val="2"/>
            <w:tcBorders>
              <w:bottom w:val="single" w:sz="4" w:space="0" w:color="auto"/>
            </w:tcBorders>
          </w:tcPr>
          <w:p w14:paraId="060293A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261E1958" w14:textId="77777777" w:rsidTr="00E40E7C">
        <w:tc>
          <w:tcPr>
            <w:tcW w:w="5868" w:type="dxa"/>
            <w:gridSpan w:val="3"/>
            <w:tcBorders>
              <w:bottom w:val="single" w:sz="4" w:space="0" w:color="auto"/>
            </w:tcBorders>
          </w:tcPr>
          <w:p w14:paraId="02142E4F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๒. การจัดกิจกรรมการเรียนรู</w:t>
            </w: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</w:t>
            </w:r>
          </w:p>
          <w:p w14:paraId="5B41323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 วิธีการนำเข้าสู่บทเรียน เร้าใจ/นำให้คิด/อยากรูอยากเรียน</w:t>
            </w:r>
          </w:p>
          <w:p w14:paraId="6F31281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๒.๒ ครูตั้งใจสอนและเตรียมการสอนเป็นอย่างดี</w:t>
            </w:r>
          </w:p>
          <w:p w14:paraId="4BDB508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๒.๓ จัดกิจกรรมตามลำดับในแผนการจัดการเรียนรู</w:t>
            </w:r>
          </w:p>
          <w:p w14:paraId="37ADD73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๒.๔ ใช้เทคนิคการสอนเหมาะสมกับสาระการเรียนรูและกิจกรรม และมีการสอดแทรกคุณธรรม</w:t>
            </w:r>
          </w:p>
          <w:p w14:paraId="23260FFB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๒.๕ ครูและนักเรียนใช้สื่อร่วมกัน</w:t>
            </w:r>
          </w:p>
          <w:p w14:paraId="063FD01A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๒.๖ มีการซักถามและสนทนาซึ่งกันและกันระหว่างครูและนักเรียน</w:t>
            </w:r>
          </w:p>
          <w:p w14:paraId="591F269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๒.๗ ให้ความเอาใจใสนักเรียนอย่างทั่วถึง</w:t>
            </w:r>
          </w:p>
          <w:p w14:paraId="1B189B6B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๒.๘ ครูเสริมแรงไดดีและเหมาะสม</w:t>
            </w:r>
          </w:p>
          <w:p w14:paraId="1A0F179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๒.๙ บรรยากาศการเรียนอบอุ่นเป็นกันเอง</w:t>
            </w:r>
          </w:p>
          <w:p w14:paraId="5007B1E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๒.๑๐ นักเรียนกลาแสดงออกไมเครียด</w:t>
            </w:r>
          </w:p>
          <w:p w14:paraId="524196EE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๒.๑๑ นักเรียนมีพฤติกรรมเป็นประชาธิปไตย เช่น รูจักหน้าที่ ยอมรับฟัง ความคิดเห็นของผู้อื่นเป็นผู้นำและผู้ตามที่ดี</w:t>
            </w:r>
          </w:p>
          <w:p w14:paraId="39480D64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๒.๑๒ นักเรียนมีความกระตือรือร้นทำงานอย่างตั้งใจและเรียบร้อย</w:t>
            </w: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</w:tcPr>
          <w:p w14:paraId="1C36828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gridSpan w:val="2"/>
            <w:tcBorders>
              <w:bottom w:val="single" w:sz="4" w:space="0" w:color="auto"/>
            </w:tcBorders>
          </w:tcPr>
          <w:p w14:paraId="72396C25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</w:tcPr>
          <w:p w14:paraId="1FF6CD1E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gridSpan w:val="2"/>
            <w:tcBorders>
              <w:bottom w:val="single" w:sz="4" w:space="0" w:color="auto"/>
            </w:tcBorders>
          </w:tcPr>
          <w:p w14:paraId="5A27AD2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3F2B507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  <w:gridSpan w:val="2"/>
            <w:tcBorders>
              <w:bottom w:val="single" w:sz="4" w:space="0" w:color="auto"/>
            </w:tcBorders>
          </w:tcPr>
          <w:p w14:paraId="7BB9E89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E40E7C" w:rsidRPr="000A746F" w14:paraId="3CDACCCC" w14:textId="77777777" w:rsidTr="00E40E7C">
        <w:tc>
          <w:tcPr>
            <w:tcW w:w="586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803405" w14:textId="77777777" w:rsidR="00E40E7C" w:rsidRPr="000A746F" w:rsidRDefault="00E40E7C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589AE1" w14:textId="77777777" w:rsidR="00E40E7C" w:rsidRPr="000A746F" w:rsidRDefault="00E40E7C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3A7557" w14:textId="77777777" w:rsidR="00E40E7C" w:rsidRPr="000A746F" w:rsidRDefault="00E40E7C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B46F03" w14:textId="77777777" w:rsidR="00E40E7C" w:rsidRPr="000A746F" w:rsidRDefault="00E40E7C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1388DA" w14:textId="77777777" w:rsidR="00E40E7C" w:rsidRPr="000A746F" w:rsidRDefault="00E40E7C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75E6F8" w14:textId="77777777" w:rsidR="00E40E7C" w:rsidRPr="000A746F" w:rsidRDefault="00E40E7C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2A6E6A" w14:textId="77777777" w:rsidR="00E40E7C" w:rsidRPr="000A746F" w:rsidRDefault="00E40E7C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E40E7C" w:rsidRPr="000A746F" w14:paraId="27ABF73B" w14:textId="77777777" w:rsidTr="00E40E7C">
        <w:tc>
          <w:tcPr>
            <w:tcW w:w="58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9BC235D" w14:textId="77777777" w:rsidR="00E40E7C" w:rsidRDefault="00E40E7C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0DE3C0C4" w14:textId="77777777" w:rsidR="00E40E7C" w:rsidRDefault="00E40E7C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07EBE983" w14:textId="77777777" w:rsidR="00E40E7C" w:rsidRDefault="00E40E7C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7C5AB377" w14:textId="77777777" w:rsidR="00E40E7C" w:rsidRDefault="00E40E7C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20BD9C46" w14:textId="0069F7F9" w:rsidR="00E40E7C" w:rsidRPr="000A746F" w:rsidRDefault="00E40E7C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20E2C0" w14:textId="77777777" w:rsidR="00E40E7C" w:rsidRPr="000A746F" w:rsidRDefault="00E40E7C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7B7DD" w14:textId="77777777" w:rsidR="00E40E7C" w:rsidRPr="000A746F" w:rsidRDefault="00E40E7C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458A81" w14:textId="77777777" w:rsidR="00E40E7C" w:rsidRPr="000A746F" w:rsidRDefault="00E40E7C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DF3C06" w14:textId="77777777" w:rsidR="00E40E7C" w:rsidRPr="000A746F" w:rsidRDefault="00E40E7C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F0E7EC1" w14:textId="77777777" w:rsidR="00E40E7C" w:rsidRPr="000A746F" w:rsidRDefault="00E40E7C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21A460" w14:textId="77777777" w:rsidR="00E40E7C" w:rsidRPr="000A746F" w:rsidRDefault="00E40E7C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7338EABA" w14:textId="77777777" w:rsidTr="00967EA7">
        <w:trPr>
          <w:gridAfter w:val="1"/>
          <w:wAfter w:w="454" w:type="dxa"/>
        </w:trPr>
        <w:tc>
          <w:tcPr>
            <w:tcW w:w="5353" w:type="dxa"/>
            <w:vMerge w:val="restart"/>
          </w:tcPr>
          <w:p w14:paraId="1AC662A3" w14:textId="77777777" w:rsidR="00A374DD" w:rsidRPr="000A746F" w:rsidRDefault="00A374DD" w:rsidP="008E7190">
            <w:pPr>
              <w:spacing w:before="24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101" w:type="dxa"/>
            <w:gridSpan w:val="9"/>
          </w:tcPr>
          <w:p w14:paraId="47C2C87A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2010" w:type="dxa"/>
            <w:gridSpan w:val="3"/>
            <w:vMerge w:val="restart"/>
          </w:tcPr>
          <w:p w14:paraId="1691D22E" w14:textId="77777777" w:rsidR="00A374DD" w:rsidRPr="000A746F" w:rsidRDefault="00A374DD" w:rsidP="008E7190">
            <w:pPr>
              <w:spacing w:before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ข้อค้นพบและข้อเสนอแนะ</w:t>
            </w:r>
          </w:p>
        </w:tc>
      </w:tr>
      <w:tr w:rsidR="00A374DD" w:rsidRPr="000A746F" w14:paraId="2FBAB970" w14:textId="77777777" w:rsidTr="00967EA7">
        <w:trPr>
          <w:gridAfter w:val="1"/>
          <w:wAfter w:w="454" w:type="dxa"/>
        </w:trPr>
        <w:tc>
          <w:tcPr>
            <w:tcW w:w="5353" w:type="dxa"/>
            <w:vMerge/>
          </w:tcPr>
          <w:p w14:paraId="6991CE5D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19A6BC19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26" w:type="dxa"/>
            <w:gridSpan w:val="2"/>
          </w:tcPr>
          <w:p w14:paraId="2C8ADDA8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gridSpan w:val="2"/>
          </w:tcPr>
          <w:p w14:paraId="66662FF3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25" w:type="dxa"/>
            <w:gridSpan w:val="2"/>
          </w:tcPr>
          <w:p w14:paraId="794A66C6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00" w:type="dxa"/>
            <w:gridSpan w:val="2"/>
          </w:tcPr>
          <w:p w14:paraId="3655B08B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010" w:type="dxa"/>
            <w:gridSpan w:val="3"/>
            <w:vMerge/>
          </w:tcPr>
          <w:p w14:paraId="10628CA8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452680A5" w14:textId="77777777" w:rsidTr="00967EA7">
        <w:trPr>
          <w:gridAfter w:val="1"/>
          <w:wAfter w:w="454" w:type="dxa"/>
        </w:trPr>
        <w:tc>
          <w:tcPr>
            <w:tcW w:w="5353" w:type="dxa"/>
          </w:tcPr>
          <w:p w14:paraId="2968BE34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๒.๑๓ ครูและนักเรียนร่วมกันสรุปบทเรียน</w:t>
            </w:r>
          </w:p>
          <w:p w14:paraId="3255936E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๒.๑๔ ครูให้งานและการบ้านเหมาะสม</w:t>
            </w:r>
          </w:p>
          <w:p w14:paraId="1805A1D4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๒.๑๕ ครูเขาออกตรงเวลาและไมละทิ้งห้องขณะชั่วโมงสอน</w:t>
            </w:r>
          </w:p>
        </w:tc>
        <w:tc>
          <w:tcPr>
            <w:tcW w:w="425" w:type="dxa"/>
          </w:tcPr>
          <w:p w14:paraId="2B1E04B4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gridSpan w:val="2"/>
          </w:tcPr>
          <w:p w14:paraId="39A73A3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gridSpan w:val="2"/>
          </w:tcPr>
          <w:p w14:paraId="5F704A9B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gridSpan w:val="2"/>
          </w:tcPr>
          <w:p w14:paraId="71EB103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0" w:type="dxa"/>
            <w:gridSpan w:val="2"/>
          </w:tcPr>
          <w:p w14:paraId="61DA347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  <w:gridSpan w:val="3"/>
          </w:tcPr>
          <w:p w14:paraId="0B1BD0D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74EE6617" w14:textId="77777777" w:rsidTr="00967EA7">
        <w:trPr>
          <w:gridAfter w:val="1"/>
          <w:wAfter w:w="454" w:type="dxa"/>
        </w:trPr>
        <w:tc>
          <w:tcPr>
            <w:tcW w:w="5353" w:type="dxa"/>
          </w:tcPr>
          <w:p w14:paraId="712225E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25" w:type="dxa"/>
          </w:tcPr>
          <w:p w14:paraId="4615520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gridSpan w:val="2"/>
          </w:tcPr>
          <w:p w14:paraId="3AF8D67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gridSpan w:val="2"/>
          </w:tcPr>
          <w:p w14:paraId="7747AF9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gridSpan w:val="2"/>
          </w:tcPr>
          <w:p w14:paraId="1427844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0" w:type="dxa"/>
            <w:gridSpan w:val="2"/>
          </w:tcPr>
          <w:p w14:paraId="4B0A649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  <w:gridSpan w:val="3"/>
          </w:tcPr>
          <w:p w14:paraId="68C1FC0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51CAD9D7" w14:textId="77777777" w:rsidTr="00967EA7">
        <w:trPr>
          <w:gridAfter w:val="1"/>
          <w:wAfter w:w="454" w:type="dxa"/>
        </w:trPr>
        <w:tc>
          <w:tcPr>
            <w:tcW w:w="5353" w:type="dxa"/>
          </w:tcPr>
          <w:p w14:paraId="78CF807B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2101" w:type="dxa"/>
            <w:gridSpan w:val="9"/>
          </w:tcPr>
          <w:p w14:paraId="4B80DFE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  <w:gridSpan w:val="3"/>
          </w:tcPr>
          <w:p w14:paraId="2A1A6614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6E13FF5E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038B96E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ข้อคิดและข้อเสนอแนะของผู้นิเทศ</w:t>
      </w:r>
    </w:p>
    <w:p w14:paraId="6B2E633C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DA1F06D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8917AB5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ลงชื่อ..................................................................ผู้นิเทศ</w:t>
      </w:r>
    </w:p>
    <w:p w14:paraId="001D6E5D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(.............................................................)</w:t>
      </w:r>
    </w:p>
    <w:p w14:paraId="041F9BF6" w14:textId="77777777" w:rsidR="00A374DD" w:rsidRPr="000A746F" w:rsidRDefault="00A374DD" w:rsidP="00A374DD">
      <w:pPr>
        <w:spacing w:line="27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ตำแหน่ง .............................................................................</w:t>
      </w:r>
    </w:p>
    <w:p w14:paraId="3675A5E8" w14:textId="4BAEEC5B" w:rsidR="007C5483" w:rsidRDefault="007C5483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AE4BEB" w14:textId="09A33670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6C25C7" w14:textId="30F21AE3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FE36E7" w14:textId="7D8D1DD9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BEF72F" w14:textId="1E1D888A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0BCE07" w14:textId="55EBCFB6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8C6BFB" w14:textId="7017677A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E9B7B8" w14:textId="3D39E62F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4078D4" w14:textId="51686276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96360A" w14:textId="19A3EA10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5725C7" w14:textId="77777777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6A7E7C" w14:textId="0CB65A63" w:rsidR="007C5483" w:rsidRDefault="007C5483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B64A6D" w14:textId="562D38C7" w:rsidR="00967EA7" w:rsidRDefault="00967EA7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E81298" w14:textId="77777777" w:rsidR="00B40784" w:rsidRDefault="00B40784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1D5FBB" w14:textId="77777777" w:rsidR="00967EA7" w:rsidRDefault="00967EA7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D85FDE" w14:textId="77777777" w:rsidR="00E40E7C" w:rsidRDefault="00E40E7C">
      <w:pPr>
        <w:suppressAutoHyphens w:val="0"/>
        <w:spacing w:after="200" w:line="276" w:lineRule="auto"/>
        <w:rPr>
          <w:rFonts w:ascii="TH SarabunPSK" w:eastAsia="Times New Roman" w:hAnsi="TH SarabunPSK" w:cs="TH SarabunPSK"/>
          <w:b/>
          <w:bCs/>
          <w:sz w:val="40"/>
          <w:szCs w:val="40"/>
          <w:cs/>
        </w:rPr>
      </w:pPr>
      <w:r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br w:type="page"/>
      </w:r>
    </w:p>
    <w:p w14:paraId="3283C951" w14:textId="05668A68" w:rsidR="00651415" w:rsidRPr="00651415" w:rsidRDefault="00651415" w:rsidP="00651415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651415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lastRenderedPageBreak/>
        <w:t>การนิเทศภายใน</w:t>
      </w:r>
      <w:r w:rsidRPr="00651415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 xml:space="preserve"> </w:t>
      </w:r>
    </w:p>
    <w:p w14:paraId="6A512572" w14:textId="77777777" w:rsidR="00A374DD" w:rsidRPr="000A746F" w:rsidRDefault="00A374DD" w:rsidP="00A374DD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0A746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แบบบันทึก</w:t>
      </w:r>
      <w:r w:rsidRPr="000A746F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การตรวจเยี่ยมชั้นเรียน (</w:t>
      </w:r>
      <w:r w:rsidRPr="000A746F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>CLASSROOM VISTATION</w:t>
      </w:r>
      <w:r w:rsidRPr="000A746F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)</w:t>
      </w:r>
    </w:p>
    <w:p w14:paraId="461684AB" w14:textId="77777777" w:rsidR="00A374DD" w:rsidRPr="000A746F" w:rsidRDefault="00A374DD" w:rsidP="00A374DD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ภาคเรียนที่......................................ปีการศึกษา...........................</w:t>
      </w:r>
    </w:p>
    <w:p w14:paraId="68EC706E" w14:textId="77777777" w:rsidR="00A374DD" w:rsidRPr="000A746F" w:rsidRDefault="00A374DD" w:rsidP="00A374DD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โรงเรียนพระกลางวิทยาคาร เครือข่ายพระธาตุพนม </w:t>
      </w:r>
    </w:p>
    <w:p w14:paraId="51A223C5" w14:textId="77777777" w:rsidR="00A374DD" w:rsidRPr="000A746F" w:rsidRDefault="00A374DD" w:rsidP="00A374DD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สำนักงานเขตพื้นที่การศึกษาประถมศึกษา นครพนม เขต ๑</w:t>
      </w:r>
    </w:p>
    <w:p w14:paraId="5443276A" w14:textId="77777777" w:rsidR="00A374DD" w:rsidRPr="000A746F" w:rsidRDefault="00A374DD" w:rsidP="00A374DD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-----------------------------------------------------------</w:t>
      </w:r>
    </w:p>
    <w:p w14:paraId="2F4BE819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คำชี้แจง  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แบบการเยี่ยมชั้นเรียนนี้ เป็นแบบเยี่ยมการจัดการเรียนการสอนของครูในแต่ละรายวิชาที่สอน</w:t>
      </w:r>
    </w:p>
    <w:p w14:paraId="0E13D1B7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โดย ผู้บริหารหรือผู้เยี่ยมชั้นเรียน และบันทึกข้อมูลจากการเยี่ยมชั้นเรียนโดยทำเครื่องหมายถูก   </w:t>
      </w:r>
    </w:p>
    <w:p w14:paraId="296109A9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( </w:t>
      </w:r>
      <w:r w:rsidRPr="000A746F">
        <w:rPr>
          <w:rFonts w:ascii="TH SarabunPSK" w:eastAsia="Wingdings2" w:hAnsi="TH SarabunPSK" w:cs="TH SarabunPSK"/>
          <w:sz w:val="32"/>
          <w:szCs w:val="32"/>
        </w:rPr>
        <w:sym w:font="Wingdings" w:char="F0FC"/>
      </w:r>
      <w:r w:rsidRPr="000A746F">
        <w:rPr>
          <w:rFonts w:ascii="TH SarabunPSK" w:eastAsia="Wingdings2" w:hAnsi="TH SarabunPSK" w:cs="TH SarabunPSK"/>
          <w:sz w:val="32"/>
          <w:szCs w:val="32"/>
          <w:cs/>
        </w:rPr>
        <w:t xml:space="preserve"> 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)  ในแบบประเมินทุกข้อ</w:t>
      </w:r>
    </w:p>
    <w:p w14:paraId="0ABC6A5F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ตอนที่ ๑ ข้อมูลทั่วไป</w:t>
      </w:r>
    </w:p>
    <w:p w14:paraId="7949670B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๑. ผู้รับผิดชอบชั้นเรียน (ชื่อ-นามสกุล) ……………………………………………………………………………………………</w:t>
      </w:r>
    </w:p>
    <w:p w14:paraId="10031B78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๒. กลุ่มสาระการเรียนรู้/วิชา .......................................................................................................................</w:t>
      </w:r>
    </w:p>
    <w:p w14:paraId="6241717B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เรื่องที่สอน..................................................................................... ระดับชั้น/ห้องที่สอน .........../............</w:t>
      </w:r>
    </w:p>
    <w:p w14:paraId="03AB5FF1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วันที่............เดือน...............................พ.ศ. ................... คาบที่................เวลา.........................................</w:t>
      </w:r>
    </w:p>
    <w:p w14:paraId="608C5560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๓. ผู้เยี่ยมชั้นเรียน / ผู้นิเทศ (ชื่อ- นามสกุล)................................................................................................</w:t>
      </w:r>
    </w:p>
    <w:p w14:paraId="02B41FE4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ตอนที่ ๒ การเยี่ยมชั้นเรียน</w:t>
      </w:r>
    </w:p>
    <w:p w14:paraId="53382367" w14:textId="77777777" w:rsidR="00A374DD" w:rsidRPr="000A746F" w:rsidRDefault="00A374DD" w:rsidP="00A374DD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๕ = 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ปฏิบัติได้ระดับดีมาก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๔ = 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ปฏิบัติได้ระดับดี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๓ = 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ปฏิบัติได้ระดับปานกลาง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14:paraId="2BB2FB64" w14:textId="77777777" w:rsidR="00A374DD" w:rsidRPr="000A746F" w:rsidRDefault="00A374DD" w:rsidP="00A374DD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๒ = 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ปฏิบัติได้ระดับพอใช้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๑ = 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ควรปรับปรุงแก้ไข</w:t>
      </w:r>
    </w:p>
    <w:p w14:paraId="0C62F510" w14:textId="77777777" w:rsidR="00A374DD" w:rsidRPr="000A746F" w:rsidRDefault="00A374DD" w:rsidP="00A374DD">
      <w:pPr>
        <w:numPr>
          <w:ilvl w:val="0"/>
          <w:numId w:val="21"/>
        </w:numPr>
        <w:suppressAutoHyphens w:val="0"/>
        <w:spacing w:before="1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สภาพห้องเรียน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112"/>
        <w:gridCol w:w="450"/>
        <w:gridCol w:w="450"/>
        <w:gridCol w:w="450"/>
        <w:gridCol w:w="450"/>
        <w:gridCol w:w="450"/>
        <w:gridCol w:w="1312"/>
      </w:tblGrid>
      <w:tr w:rsidR="00A374DD" w:rsidRPr="000A746F" w14:paraId="4F9B4DEF" w14:textId="77777777" w:rsidTr="008E7190">
        <w:tc>
          <w:tcPr>
            <w:tcW w:w="540" w:type="dxa"/>
            <w:vMerge w:val="restart"/>
          </w:tcPr>
          <w:p w14:paraId="4B60101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F566C2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5112" w:type="dxa"/>
            <w:vMerge w:val="restart"/>
          </w:tcPr>
          <w:p w14:paraId="717F91D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60AF37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2250" w:type="dxa"/>
            <w:gridSpan w:val="5"/>
          </w:tcPr>
          <w:p w14:paraId="2D2B20E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1312" w:type="dxa"/>
            <w:vMerge w:val="restart"/>
          </w:tcPr>
          <w:p w14:paraId="6A9B183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AFDA47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A374DD" w:rsidRPr="000A746F" w14:paraId="40D7A558" w14:textId="77777777" w:rsidTr="008E7190">
        <w:tc>
          <w:tcPr>
            <w:tcW w:w="540" w:type="dxa"/>
            <w:vMerge/>
          </w:tcPr>
          <w:p w14:paraId="1409A87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12" w:type="dxa"/>
            <w:vMerge/>
          </w:tcPr>
          <w:p w14:paraId="51907A2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EAB085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50" w:type="dxa"/>
          </w:tcPr>
          <w:p w14:paraId="726C4AE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50" w:type="dxa"/>
          </w:tcPr>
          <w:p w14:paraId="3F822A1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50" w:type="dxa"/>
          </w:tcPr>
          <w:p w14:paraId="7F960B7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50" w:type="dxa"/>
          </w:tcPr>
          <w:p w14:paraId="3A430D9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312" w:type="dxa"/>
            <w:vMerge/>
          </w:tcPr>
          <w:p w14:paraId="396DB57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3998835A" w14:textId="77777777" w:rsidTr="008E7190">
        <w:tc>
          <w:tcPr>
            <w:tcW w:w="540" w:type="dxa"/>
          </w:tcPr>
          <w:p w14:paraId="2BEEF84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112" w:type="dxa"/>
          </w:tcPr>
          <w:p w14:paraId="09B6ED4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ห้องเรียนสะอาด  เรียบร้อย ปลอดภัย</w:t>
            </w:r>
          </w:p>
        </w:tc>
        <w:tc>
          <w:tcPr>
            <w:tcW w:w="450" w:type="dxa"/>
          </w:tcPr>
          <w:p w14:paraId="49B93C1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24432B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D5BC02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3E747D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ABB313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4A5BAA1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4C5D290F" w14:textId="77777777" w:rsidTr="008E7190">
        <w:tc>
          <w:tcPr>
            <w:tcW w:w="540" w:type="dxa"/>
          </w:tcPr>
          <w:p w14:paraId="2AF3F57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112" w:type="dxa"/>
          </w:tcPr>
          <w:p w14:paraId="6C1D24B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การจัดบรรยากาศในห้องเรียนเป็นบรรยากาศทางวิชาการ</w:t>
            </w:r>
          </w:p>
        </w:tc>
        <w:tc>
          <w:tcPr>
            <w:tcW w:w="450" w:type="dxa"/>
          </w:tcPr>
          <w:p w14:paraId="35170AD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0081CD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247678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85B96C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CB56B3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76DE61D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330A785B" w14:textId="77777777" w:rsidTr="008E7190">
        <w:tc>
          <w:tcPr>
            <w:tcW w:w="540" w:type="dxa"/>
          </w:tcPr>
          <w:p w14:paraId="2CFD134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112" w:type="dxa"/>
          </w:tcPr>
          <w:p w14:paraId="03D90A5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มีการจัดแสดงผลงานของนักเรียน</w:t>
            </w:r>
          </w:p>
        </w:tc>
        <w:tc>
          <w:tcPr>
            <w:tcW w:w="450" w:type="dxa"/>
          </w:tcPr>
          <w:p w14:paraId="386EA85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83DBBD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35B3E6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E76E55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24828B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354F01F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2E48EE1C" w14:textId="77777777" w:rsidTr="008E7190">
        <w:tc>
          <w:tcPr>
            <w:tcW w:w="540" w:type="dxa"/>
          </w:tcPr>
          <w:p w14:paraId="33B813E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112" w:type="dxa"/>
          </w:tcPr>
          <w:p w14:paraId="37E12EE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มีการจัดมุม บอร์ดวิชาการ  หรือมุมประสบการณ์ทางการเรียนรู้ที่เหมาะสมกับระดับชั้น</w:t>
            </w:r>
          </w:p>
        </w:tc>
        <w:tc>
          <w:tcPr>
            <w:tcW w:w="450" w:type="dxa"/>
          </w:tcPr>
          <w:p w14:paraId="54D162E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FCB417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39AF8A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B42D04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D3DF07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3C3DEA0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48F415DF" w14:textId="77777777" w:rsidTr="008E7190">
        <w:tc>
          <w:tcPr>
            <w:tcW w:w="5652" w:type="dxa"/>
            <w:gridSpan w:val="2"/>
          </w:tcPr>
          <w:p w14:paraId="3EE3658A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50" w:type="dxa"/>
          </w:tcPr>
          <w:p w14:paraId="34BB2FE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C29A9C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563109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480F7E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2B4355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666EEFD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0014F23A" w14:textId="77777777" w:rsidTr="008E7190">
        <w:tc>
          <w:tcPr>
            <w:tcW w:w="5652" w:type="dxa"/>
            <w:gridSpan w:val="2"/>
          </w:tcPr>
          <w:p w14:paraId="56F7F523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250" w:type="dxa"/>
            <w:gridSpan w:val="5"/>
          </w:tcPr>
          <w:p w14:paraId="0184137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42EC58B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3E9D566A" w14:textId="77777777" w:rsidR="00A374DD" w:rsidRDefault="00A374DD" w:rsidP="00A374DD">
      <w:pPr>
        <w:spacing w:before="120"/>
        <w:ind w:left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508F4F4" w14:textId="77777777" w:rsidR="00A374DD" w:rsidRDefault="00A374DD" w:rsidP="00A374DD">
      <w:pPr>
        <w:spacing w:before="120"/>
        <w:ind w:left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E593217" w14:textId="77777777" w:rsidR="00A374DD" w:rsidRPr="000A746F" w:rsidRDefault="00A374DD" w:rsidP="00A374DD">
      <w:pPr>
        <w:numPr>
          <w:ilvl w:val="0"/>
          <w:numId w:val="21"/>
        </w:numPr>
        <w:suppressAutoHyphens w:val="0"/>
        <w:spacing w:before="1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พฤติกรรมของครู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130"/>
        <w:gridCol w:w="450"/>
        <w:gridCol w:w="450"/>
        <w:gridCol w:w="450"/>
        <w:gridCol w:w="450"/>
        <w:gridCol w:w="450"/>
        <w:gridCol w:w="1294"/>
      </w:tblGrid>
      <w:tr w:rsidR="00A374DD" w:rsidRPr="000A746F" w14:paraId="3B2B9E34" w14:textId="77777777" w:rsidTr="008E7190">
        <w:tc>
          <w:tcPr>
            <w:tcW w:w="540" w:type="dxa"/>
            <w:vMerge w:val="restart"/>
          </w:tcPr>
          <w:p w14:paraId="5EE360D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406F2B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5130" w:type="dxa"/>
            <w:vMerge w:val="restart"/>
          </w:tcPr>
          <w:p w14:paraId="2999614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C3650C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2250" w:type="dxa"/>
            <w:gridSpan w:val="5"/>
          </w:tcPr>
          <w:p w14:paraId="4AC6275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1294" w:type="dxa"/>
            <w:vMerge w:val="restart"/>
          </w:tcPr>
          <w:p w14:paraId="2EE09D1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9F806D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A374DD" w:rsidRPr="000A746F" w14:paraId="32D3A071" w14:textId="77777777" w:rsidTr="008E7190">
        <w:tc>
          <w:tcPr>
            <w:tcW w:w="540" w:type="dxa"/>
            <w:vMerge/>
          </w:tcPr>
          <w:p w14:paraId="136115F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30" w:type="dxa"/>
            <w:vMerge/>
          </w:tcPr>
          <w:p w14:paraId="0E94A63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7B9144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50" w:type="dxa"/>
          </w:tcPr>
          <w:p w14:paraId="124C87A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50" w:type="dxa"/>
          </w:tcPr>
          <w:p w14:paraId="1CFD7FD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50" w:type="dxa"/>
          </w:tcPr>
          <w:p w14:paraId="441F2BD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50" w:type="dxa"/>
          </w:tcPr>
          <w:p w14:paraId="7AE16F7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94" w:type="dxa"/>
            <w:vMerge/>
          </w:tcPr>
          <w:p w14:paraId="357DB69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269FB11F" w14:textId="77777777" w:rsidTr="008E7190">
        <w:tc>
          <w:tcPr>
            <w:tcW w:w="540" w:type="dxa"/>
          </w:tcPr>
          <w:p w14:paraId="7BBEEF1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130" w:type="dxa"/>
          </w:tcPr>
          <w:p w14:paraId="66E7D9C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มีการเตรียมการสอน  และบันทึกการสอน</w:t>
            </w:r>
          </w:p>
        </w:tc>
        <w:tc>
          <w:tcPr>
            <w:tcW w:w="450" w:type="dxa"/>
          </w:tcPr>
          <w:p w14:paraId="679A10E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C86C8C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9D06A5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B8D018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B802AD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7EF8B75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111E2CDE" w14:textId="77777777" w:rsidTr="008E7190">
        <w:tc>
          <w:tcPr>
            <w:tcW w:w="540" w:type="dxa"/>
          </w:tcPr>
          <w:p w14:paraId="575AC49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130" w:type="dxa"/>
          </w:tcPr>
          <w:p w14:paraId="5035600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มีสื่อ  อุปกรณ์การสอน  และมีร่องรอยการใช้</w:t>
            </w:r>
          </w:p>
        </w:tc>
        <w:tc>
          <w:tcPr>
            <w:tcW w:w="450" w:type="dxa"/>
          </w:tcPr>
          <w:p w14:paraId="2AB2A23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20633D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2FF450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607DE6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6ED075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6E3F654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2DB562D9" w14:textId="77777777" w:rsidTr="008E7190">
        <w:tc>
          <w:tcPr>
            <w:tcW w:w="540" w:type="dxa"/>
          </w:tcPr>
          <w:p w14:paraId="4DABF7B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130" w:type="dxa"/>
          </w:tcPr>
          <w:p w14:paraId="594B3B1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ควบคุมดูแลการจัดห้องเรียนให้มีบรรยากาศแห่งการเรียนรู้</w:t>
            </w:r>
          </w:p>
        </w:tc>
        <w:tc>
          <w:tcPr>
            <w:tcW w:w="450" w:type="dxa"/>
          </w:tcPr>
          <w:p w14:paraId="3626B4C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5F109F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B17DE8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DC1022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07BE6C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0C51805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51432F89" w14:textId="77777777" w:rsidTr="008E7190">
        <w:tc>
          <w:tcPr>
            <w:tcW w:w="540" w:type="dxa"/>
          </w:tcPr>
          <w:p w14:paraId="229DDF1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130" w:type="dxa"/>
          </w:tcPr>
          <w:p w14:paraId="1D857C4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พูดด้วยน้ำเสียงน่าฟังและเร้าความสนใจของนักเรียน</w:t>
            </w:r>
          </w:p>
        </w:tc>
        <w:tc>
          <w:tcPr>
            <w:tcW w:w="450" w:type="dxa"/>
          </w:tcPr>
          <w:p w14:paraId="24FCBB3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EA6A1D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99AA64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CEA5D2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6041C6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56C150B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05D890CE" w14:textId="77777777" w:rsidTr="008E7190">
        <w:tc>
          <w:tcPr>
            <w:tcW w:w="540" w:type="dxa"/>
          </w:tcPr>
          <w:p w14:paraId="1983828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5130" w:type="dxa"/>
          </w:tcPr>
          <w:p w14:paraId="6533FE4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แต่งกายเหมาะสมกับสภาพความเป็นครู</w:t>
            </w:r>
          </w:p>
        </w:tc>
        <w:tc>
          <w:tcPr>
            <w:tcW w:w="450" w:type="dxa"/>
          </w:tcPr>
          <w:p w14:paraId="16AF370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ADEA85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AEDC0B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E06160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A87C83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561885F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2B62AF9B" w14:textId="77777777" w:rsidTr="008E7190">
        <w:tc>
          <w:tcPr>
            <w:tcW w:w="5670" w:type="dxa"/>
            <w:gridSpan w:val="2"/>
          </w:tcPr>
          <w:p w14:paraId="6037DF2A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50" w:type="dxa"/>
          </w:tcPr>
          <w:p w14:paraId="5A792E2A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75ECEE47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1D7DFEA6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059EECAB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3CE9FEBD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4" w:type="dxa"/>
          </w:tcPr>
          <w:p w14:paraId="77DE6F59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374DD" w:rsidRPr="000A746F" w14:paraId="249AFB70" w14:textId="77777777" w:rsidTr="008E7190">
        <w:tc>
          <w:tcPr>
            <w:tcW w:w="5670" w:type="dxa"/>
            <w:gridSpan w:val="2"/>
          </w:tcPr>
          <w:p w14:paraId="03F793F8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250" w:type="dxa"/>
            <w:gridSpan w:val="5"/>
          </w:tcPr>
          <w:p w14:paraId="4BF44F95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4" w:type="dxa"/>
          </w:tcPr>
          <w:p w14:paraId="769DF3B2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8ACB042" w14:textId="77777777" w:rsidR="00A374DD" w:rsidRPr="000A746F" w:rsidRDefault="00A374DD" w:rsidP="00A374DD">
      <w:pPr>
        <w:numPr>
          <w:ilvl w:val="0"/>
          <w:numId w:val="21"/>
        </w:numPr>
        <w:suppressAutoHyphens w:val="0"/>
        <w:spacing w:before="1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พฤติกรรมของนักเรียน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130"/>
        <w:gridCol w:w="450"/>
        <w:gridCol w:w="450"/>
        <w:gridCol w:w="450"/>
        <w:gridCol w:w="450"/>
        <w:gridCol w:w="450"/>
        <w:gridCol w:w="1294"/>
      </w:tblGrid>
      <w:tr w:rsidR="00A374DD" w:rsidRPr="000A746F" w14:paraId="0354E418" w14:textId="77777777" w:rsidTr="008E7190">
        <w:tc>
          <w:tcPr>
            <w:tcW w:w="540" w:type="dxa"/>
            <w:vMerge w:val="restart"/>
          </w:tcPr>
          <w:p w14:paraId="43F2B323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</w:pPr>
          </w:p>
          <w:p w14:paraId="50CF136A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30" w:type="dxa"/>
            <w:vMerge w:val="restart"/>
          </w:tcPr>
          <w:p w14:paraId="3328B136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</w:pPr>
          </w:p>
          <w:p w14:paraId="3B232714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250" w:type="dxa"/>
            <w:gridSpan w:val="5"/>
          </w:tcPr>
          <w:p w14:paraId="4E9F088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1294" w:type="dxa"/>
            <w:vMerge w:val="restart"/>
          </w:tcPr>
          <w:p w14:paraId="4616E9D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78161C9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374DD" w:rsidRPr="000A746F" w14:paraId="5BF20403" w14:textId="77777777" w:rsidTr="008E7190">
        <w:trPr>
          <w:trHeight w:val="368"/>
        </w:trPr>
        <w:tc>
          <w:tcPr>
            <w:tcW w:w="540" w:type="dxa"/>
            <w:vMerge/>
          </w:tcPr>
          <w:p w14:paraId="6ABF289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30" w:type="dxa"/>
            <w:vMerge/>
          </w:tcPr>
          <w:p w14:paraId="4284E15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EC628E3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" w:type="dxa"/>
          </w:tcPr>
          <w:p w14:paraId="131B7B96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" w:type="dxa"/>
          </w:tcPr>
          <w:p w14:paraId="2060EB5B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" w:type="dxa"/>
          </w:tcPr>
          <w:p w14:paraId="4131CEEF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" w:type="dxa"/>
          </w:tcPr>
          <w:p w14:paraId="2EDC8E9A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294" w:type="dxa"/>
            <w:vMerge/>
          </w:tcPr>
          <w:p w14:paraId="5E57736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01229F0A" w14:textId="77777777" w:rsidTr="008E7190">
        <w:tc>
          <w:tcPr>
            <w:tcW w:w="540" w:type="dxa"/>
          </w:tcPr>
          <w:p w14:paraId="6E90D4A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130" w:type="dxa"/>
          </w:tcPr>
          <w:p w14:paraId="453A3A1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กล้าพูดกล้าคุยกับคนแปลกหน้าและกล้าซักถามครูผู้สอน  </w:t>
            </w:r>
          </w:p>
        </w:tc>
        <w:tc>
          <w:tcPr>
            <w:tcW w:w="450" w:type="dxa"/>
          </w:tcPr>
          <w:p w14:paraId="65D4870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54E357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4653EF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B2C65E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14F7F7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11DA5CB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4DD8CFDB" w14:textId="77777777" w:rsidTr="008E7190">
        <w:tc>
          <w:tcPr>
            <w:tcW w:w="540" w:type="dxa"/>
          </w:tcPr>
          <w:p w14:paraId="283BE09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130" w:type="dxa"/>
          </w:tcPr>
          <w:p w14:paraId="1C2466F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กระตือรือร้นที่จะเรียนรู้</w:t>
            </w:r>
          </w:p>
        </w:tc>
        <w:tc>
          <w:tcPr>
            <w:tcW w:w="450" w:type="dxa"/>
          </w:tcPr>
          <w:p w14:paraId="3B8EC9B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FDE3C1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BB48AE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841E1F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2877C7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12BF3EC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3BBD5404" w14:textId="77777777" w:rsidTr="008E7190">
        <w:tc>
          <w:tcPr>
            <w:tcW w:w="540" w:type="dxa"/>
          </w:tcPr>
          <w:p w14:paraId="11AAE3C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130" w:type="dxa"/>
          </w:tcPr>
          <w:p w14:paraId="63F1B76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มีความสนุกสนาน  ร่าเริง  แจ่มใส</w:t>
            </w:r>
          </w:p>
        </w:tc>
        <w:tc>
          <w:tcPr>
            <w:tcW w:w="450" w:type="dxa"/>
          </w:tcPr>
          <w:p w14:paraId="4B16411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FCBD23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94B7C8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FF592B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B09AB5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2CFE883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18BD27D2" w14:textId="77777777" w:rsidTr="008E7190">
        <w:tc>
          <w:tcPr>
            <w:tcW w:w="540" w:type="dxa"/>
          </w:tcPr>
          <w:p w14:paraId="694CFEB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130" w:type="dxa"/>
          </w:tcPr>
          <w:p w14:paraId="49D45D1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สนใจปฏิบัติกิจกรรมที่ได้รับมอบหมาย</w:t>
            </w:r>
          </w:p>
        </w:tc>
        <w:tc>
          <w:tcPr>
            <w:tcW w:w="450" w:type="dxa"/>
          </w:tcPr>
          <w:p w14:paraId="730508E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334AC2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6BCA98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EC0B90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287D7C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706CCB3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44152AEA" w14:textId="77777777" w:rsidTr="008E7190">
        <w:tc>
          <w:tcPr>
            <w:tcW w:w="540" w:type="dxa"/>
          </w:tcPr>
          <w:p w14:paraId="2BAD5C2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5130" w:type="dxa"/>
          </w:tcPr>
          <w:p w14:paraId="34B5659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แต่งกายสะอาด  เรียบร้อย</w:t>
            </w:r>
          </w:p>
        </w:tc>
        <w:tc>
          <w:tcPr>
            <w:tcW w:w="450" w:type="dxa"/>
          </w:tcPr>
          <w:p w14:paraId="2E0628E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D5B9C0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E7D934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28809B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7E9CCA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4F5D29B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66F2379F" w14:textId="77777777" w:rsidTr="008E7190">
        <w:tc>
          <w:tcPr>
            <w:tcW w:w="540" w:type="dxa"/>
          </w:tcPr>
          <w:p w14:paraId="7B1C350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5130" w:type="dxa"/>
          </w:tcPr>
          <w:p w14:paraId="042AA46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มีระเบียบวินัยดี  และมีมารยาทเรียบร้อย</w:t>
            </w:r>
          </w:p>
        </w:tc>
        <w:tc>
          <w:tcPr>
            <w:tcW w:w="450" w:type="dxa"/>
          </w:tcPr>
          <w:p w14:paraId="72F20E6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B1FA9C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8C2581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2BB62A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9C4356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1742563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1F6CB2C9" w14:textId="77777777" w:rsidTr="008E7190">
        <w:tc>
          <w:tcPr>
            <w:tcW w:w="5670" w:type="dxa"/>
            <w:gridSpan w:val="2"/>
          </w:tcPr>
          <w:p w14:paraId="754CBF14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50" w:type="dxa"/>
          </w:tcPr>
          <w:p w14:paraId="1C4B46D2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0EE8B724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10C6932F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2D0920E8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52402BE9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4" w:type="dxa"/>
          </w:tcPr>
          <w:p w14:paraId="02E17C5D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374DD" w:rsidRPr="000A746F" w14:paraId="4A6BE02C" w14:textId="77777777" w:rsidTr="008E7190">
        <w:tc>
          <w:tcPr>
            <w:tcW w:w="5670" w:type="dxa"/>
            <w:gridSpan w:val="2"/>
          </w:tcPr>
          <w:p w14:paraId="281388F0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250" w:type="dxa"/>
            <w:gridSpan w:val="5"/>
          </w:tcPr>
          <w:p w14:paraId="10792759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4" w:type="dxa"/>
          </w:tcPr>
          <w:p w14:paraId="12E731BD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374DD" w:rsidRPr="000A746F" w14:paraId="0381257B" w14:textId="77777777" w:rsidTr="008E7190">
        <w:tc>
          <w:tcPr>
            <w:tcW w:w="5670" w:type="dxa"/>
            <w:gridSpan w:val="2"/>
          </w:tcPr>
          <w:p w14:paraId="2783E0E3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รวมเฉลี่ยทุกด้าน</w:t>
            </w:r>
          </w:p>
        </w:tc>
        <w:tc>
          <w:tcPr>
            <w:tcW w:w="2250" w:type="dxa"/>
            <w:gridSpan w:val="5"/>
          </w:tcPr>
          <w:p w14:paraId="09572355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4" w:type="dxa"/>
          </w:tcPr>
          <w:p w14:paraId="6EF33690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C879A35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ตอนที่ ๓ ข้อเสนอแนะ</w:t>
      </w:r>
    </w:p>
    <w:p w14:paraId="49339169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5A5E3EC9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6C9B9675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27E806DC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0B5BDF3F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5E9025A3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5B00CF6E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49229A68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D878324" w14:textId="77777777" w:rsidR="00A374DD" w:rsidRPr="000A746F" w:rsidRDefault="00A374DD" w:rsidP="00A374DD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ab/>
        <w:t>ลงชื่อ.....................................................................ผู้เยี่ยม/นิเทศ</w:t>
      </w: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(..........................................................................)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22BEAF42" w14:textId="77777777" w:rsidR="00A374DD" w:rsidRPr="000A746F" w:rsidRDefault="00A374DD" w:rsidP="00A374DD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                            ตำแหน่ง ...............................................................................................</w:t>
      </w:r>
    </w:p>
    <w:p w14:paraId="08562CC7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D0091CD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เกณฑ์การแปลความหมาย</w:t>
      </w:r>
    </w:p>
    <w:p w14:paraId="49E65890" w14:textId="77777777" w:rsidR="00A374DD" w:rsidRPr="000A746F" w:rsidRDefault="00A374DD" w:rsidP="00A374DD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ระดับคะแนน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๔.๕๑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–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๕.๐๐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ปฏิบัติได้ระดับดีมาก</w:t>
      </w:r>
    </w:p>
    <w:p w14:paraId="24E06627" w14:textId="77777777" w:rsidR="00A374DD" w:rsidRPr="000A746F" w:rsidRDefault="00A374DD" w:rsidP="00A374DD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ระดับคะแนน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๓.๕๑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–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๔.๕๐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ปฏิบัติได้ระดับดี</w:t>
      </w:r>
    </w:p>
    <w:p w14:paraId="4FBBB7D7" w14:textId="77777777" w:rsidR="00A374DD" w:rsidRPr="000A746F" w:rsidRDefault="00A374DD" w:rsidP="00A374DD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ระดับคะแนน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๒.๕๑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–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๒.๕๐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ปฏิบัติได้ระดับปานกลาง</w:t>
      </w:r>
    </w:p>
    <w:p w14:paraId="6F888C7E" w14:textId="77777777" w:rsidR="00A374DD" w:rsidRPr="000A746F" w:rsidRDefault="00A374DD" w:rsidP="00A374DD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ระดับคะแนน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๑.๕๑–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๒.๕๐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ปฏิบัติได้ระดับพอใช้</w:t>
      </w:r>
    </w:p>
    <w:p w14:paraId="6482B25C" w14:textId="77777777" w:rsidR="00A374DD" w:rsidRPr="000A746F" w:rsidRDefault="00A374DD" w:rsidP="00A374DD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ระดับคะแนน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๑.๐๐–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๑.๕๐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ควรปรับปรุงแก้ไข</w:t>
      </w:r>
    </w:p>
    <w:p w14:paraId="0501658B" w14:textId="77777777" w:rsidR="00A374DD" w:rsidRPr="000A746F" w:rsidRDefault="00A374DD" w:rsidP="00A374DD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2B9CEAB" w14:textId="77777777" w:rsidR="00A374DD" w:rsidRPr="000A746F" w:rsidRDefault="00A374DD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D3A5476" w14:textId="77777777" w:rsidR="00A374DD" w:rsidRPr="000A746F" w:rsidRDefault="00A374DD" w:rsidP="00A374DD">
      <w:pPr>
        <w:spacing w:after="120" w:line="276" w:lineRule="auto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0A746F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เครื่องมือการสังเกตการสอน</w:t>
      </w:r>
    </w:p>
    <w:p w14:paraId="11C6DA48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ชื่อผู้สอน ............................................................... วิชา .................................................... ระดับชั้น .................</w:t>
      </w:r>
    </w:p>
    <w:p w14:paraId="14B0C477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ชื่อผู้นิเทศ ...............................................................ตำแหน่ง................................................................................</w:t>
      </w:r>
    </w:p>
    <w:p w14:paraId="5C6DC792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ครั้งที่นิเทศ ...................................................... วัน/เดือน/พ.ศ. ........................................................</w:t>
      </w:r>
    </w:p>
    <w:p w14:paraId="7A8E0AAC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คำชี้แจง ให้กาเครื่องหมาย  </w:t>
      </w:r>
      <w:r w:rsidRPr="000A746F">
        <w:rPr>
          <w:rFonts w:ascii="TH SarabunPSK" w:eastAsia="Calibri" w:hAnsi="TH SarabunPSK" w:cs="TH SarabunPSK"/>
          <w:b/>
          <w:bCs/>
          <w:sz w:val="32"/>
          <w:szCs w:val="32"/>
        </w:rPr>
        <w:sym w:font="Wingdings 2" w:char="F050"/>
      </w:r>
      <w:r w:rsidRPr="000A746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ในช่องทางขวามือตามเกณฑ์การประเมิน ดังนี้</w:t>
      </w:r>
    </w:p>
    <w:p w14:paraId="363C5222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เกณฑ์  ๕ = ดีมาก  ๔ = ดี   ๓ = ปานกลาง  ๒ = น้อย   ๑ = แกไข</w:t>
      </w:r>
    </w:p>
    <w:tbl>
      <w:tblPr>
        <w:tblStyle w:val="26"/>
        <w:tblW w:w="10063" w:type="dxa"/>
        <w:tblLook w:val="04A0" w:firstRow="1" w:lastRow="0" w:firstColumn="1" w:lastColumn="0" w:noHBand="0" w:noVBand="1"/>
      </w:tblPr>
      <w:tblGrid>
        <w:gridCol w:w="5692"/>
        <w:gridCol w:w="451"/>
        <w:gridCol w:w="452"/>
        <w:gridCol w:w="451"/>
        <w:gridCol w:w="451"/>
        <w:gridCol w:w="429"/>
        <w:gridCol w:w="2137"/>
      </w:tblGrid>
      <w:tr w:rsidR="00A374DD" w:rsidRPr="000A746F" w14:paraId="5F3FFCB9" w14:textId="77777777" w:rsidTr="008E7190">
        <w:trPr>
          <w:trHeight w:val="374"/>
        </w:trPr>
        <w:tc>
          <w:tcPr>
            <w:tcW w:w="5692" w:type="dxa"/>
            <w:vMerge w:val="restart"/>
          </w:tcPr>
          <w:p w14:paraId="4327C0B0" w14:textId="77777777" w:rsidR="00A374DD" w:rsidRPr="000A746F" w:rsidRDefault="00A374DD" w:rsidP="008E7190">
            <w:pPr>
              <w:spacing w:before="24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234" w:type="dxa"/>
            <w:gridSpan w:val="5"/>
          </w:tcPr>
          <w:p w14:paraId="6717EDB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2137" w:type="dxa"/>
            <w:vMerge w:val="restart"/>
          </w:tcPr>
          <w:p w14:paraId="1C074DCA" w14:textId="77777777" w:rsidR="00A374DD" w:rsidRPr="000A746F" w:rsidRDefault="00A374DD" w:rsidP="008E7190">
            <w:pPr>
              <w:spacing w:before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ข้อค้นพบและข้อเสนอแนะ</w:t>
            </w:r>
          </w:p>
        </w:tc>
      </w:tr>
      <w:tr w:rsidR="00A374DD" w:rsidRPr="000A746F" w14:paraId="4F6DA878" w14:textId="77777777" w:rsidTr="008E7190">
        <w:trPr>
          <w:trHeight w:val="480"/>
        </w:trPr>
        <w:tc>
          <w:tcPr>
            <w:tcW w:w="5692" w:type="dxa"/>
            <w:vMerge/>
          </w:tcPr>
          <w:p w14:paraId="34CF23D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1" w:type="dxa"/>
          </w:tcPr>
          <w:p w14:paraId="099ED8C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52" w:type="dxa"/>
          </w:tcPr>
          <w:p w14:paraId="2DEE424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51" w:type="dxa"/>
          </w:tcPr>
          <w:p w14:paraId="287243D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51" w:type="dxa"/>
          </w:tcPr>
          <w:p w14:paraId="42A0531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</w:tcPr>
          <w:p w14:paraId="1BA13D2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137" w:type="dxa"/>
            <w:vMerge/>
          </w:tcPr>
          <w:p w14:paraId="13B2DA4E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60DAB165" w14:textId="77777777" w:rsidTr="008E7190">
        <w:trPr>
          <w:trHeight w:val="1335"/>
        </w:trPr>
        <w:tc>
          <w:tcPr>
            <w:tcW w:w="5692" w:type="dxa"/>
          </w:tcPr>
          <w:p w14:paraId="3CE4DE08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๑. ขั้นเตรียมความพรอม(ขั้นนำ)</w:t>
            </w:r>
          </w:p>
          <w:p w14:paraId="3326BBF6" w14:textId="77777777" w:rsidR="00A374DD" w:rsidRPr="000A746F" w:rsidRDefault="00A374DD" w:rsidP="008E7190">
            <w:pPr>
              <w:spacing w:after="1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๑.๑ มีกิจกรรมเตรียมความพรอมที่กระตุ้นสมองโดยใช้เวลาเหมาะสม (ไมยาวเกินไป)และน่าสนใจ</w:t>
            </w:r>
          </w:p>
        </w:tc>
        <w:tc>
          <w:tcPr>
            <w:tcW w:w="451" w:type="dxa"/>
          </w:tcPr>
          <w:p w14:paraId="7005AB2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2" w:type="dxa"/>
          </w:tcPr>
          <w:p w14:paraId="2483C864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1" w:type="dxa"/>
          </w:tcPr>
          <w:p w14:paraId="6EAB7A45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1" w:type="dxa"/>
          </w:tcPr>
          <w:p w14:paraId="437E9005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6967D97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137" w:type="dxa"/>
          </w:tcPr>
          <w:p w14:paraId="500EBFA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2A8852F4" w14:textId="77777777" w:rsidTr="008E7190">
        <w:trPr>
          <w:trHeight w:val="6822"/>
        </w:trPr>
        <w:tc>
          <w:tcPr>
            <w:tcW w:w="5692" w:type="dxa"/>
          </w:tcPr>
          <w:p w14:paraId="40D46016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lastRenderedPageBreak/>
              <w:t>๒. ขั้นสอน</w:t>
            </w:r>
          </w:p>
          <w:p w14:paraId="2E76F12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 จัดกระบวนการเรียนรูสอดคลองกับการทำงานของสมอง</w:t>
            </w:r>
          </w:p>
          <w:p w14:paraId="240E31B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๒.๒ จัดกระบวนการเรียนรู้สะท้อนมาตรฐานตัวชี้วัดของหลักสูตร</w:t>
            </w:r>
          </w:p>
          <w:p w14:paraId="4F97384A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๒.๓ มีลำดับขั้นตอนจากง่ายไปหายาก</w:t>
            </w:r>
          </w:p>
          <w:p w14:paraId="775748CB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๒.๔ เปิดโอกาสให้ผู้เรียนมีส่วนร่วมในกิจกรรมการเรียนการสอน นักเรียนไดลงมือปฏิบัติ</w:t>
            </w:r>
          </w:p>
          <w:p w14:paraId="6A9092B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๒.๕ มีการใช้คำถามส่งเสริมกระบวนการคิดระดับสูงแกผู้เรียนอย่างต่อเนื่อง</w:t>
            </w:r>
          </w:p>
          <w:p w14:paraId="475AA51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๒.๖ มีการใช้สื่ออุปกรณ์การเรียนรู และเทคโนโลยี ที่เหมาะสมกับมาตรฐาน ตัวชี้วัดในหลักสูตร</w:t>
            </w:r>
          </w:p>
          <w:p w14:paraId="7B7C5F4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๒.๗ มีการใช้คำพูดเชิงบวก เสริมแรงสร้างความภาคภูมิใจ</w:t>
            </w:r>
          </w:p>
          <w:p w14:paraId="6D605DF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และความมั่นใจแก่ผู้เรียน</w:t>
            </w:r>
          </w:p>
          <w:p w14:paraId="2502B77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๒.๘ มีความแม่นยำในเนื้อหา</w:t>
            </w:r>
          </w:p>
          <w:p w14:paraId="7444E9C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๒.๙ เอาใจใส่ดูแลช่วยเหลือผู้เรียนได้อย่างทั่วถึงทุกกลุ่ม</w:t>
            </w:r>
          </w:p>
          <w:p w14:paraId="12C9752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๒.๑๐ จัดบรรยากาศสภาพแวดล้อมส่งเสริมการเรียนรู</w:t>
            </w:r>
          </w:p>
          <w:p w14:paraId="55A0F8D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๒.๑๑ สร้างวินัยในชั้นเรียนด้วยความเป็นกัลยาณมิตร</w:t>
            </w:r>
          </w:p>
          <w:p w14:paraId="1B764FFB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๒.๑๒ จัดกิจกรรมการเรียนการสอนได้ครบถวนตามแผน</w:t>
            </w:r>
          </w:p>
        </w:tc>
        <w:tc>
          <w:tcPr>
            <w:tcW w:w="451" w:type="dxa"/>
          </w:tcPr>
          <w:p w14:paraId="24E712C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2" w:type="dxa"/>
          </w:tcPr>
          <w:p w14:paraId="4FC8E1F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1" w:type="dxa"/>
          </w:tcPr>
          <w:p w14:paraId="6890BF7A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1" w:type="dxa"/>
          </w:tcPr>
          <w:p w14:paraId="140E9ED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0FF13B3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137" w:type="dxa"/>
          </w:tcPr>
          <w:p w14:paraId="34793F9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4AE313BC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20"/>
          <w:szCs w:val="20"/>
        </w:rPr>
      </w:pPr>
    </w:p>
    <w:tbl>
      <w:tblPr>
        <w:tblStyle w:val="26"/>
        <w:tblW w:w="9464" w:type="dxa"/>
        <w:tblLook w:val="04A0" w:firstRow="1" w:lastRow="0" w:firstColumn="1" w:lastColumn="0" w:noHBand="0" w:noVBand="1"/>
      </w:tblPr>
      <w:tblGrid>
        <w:gridCol w:w="5353"/>
        <w:gridCol w:w="425"/>
        <w:gridCol w:w="426"/>
        <w:gridCol w:w="425"/>
        <w:gridCol w:w="425"/>
        <w:gridCol w:w="400"/>
        <w:gridCol w:w="2010"/>
      </w:tblGrid>
      <w:tr w:rsidR="00A374DD" w:rsidRPr="000A746F" w14:paraId="323FFFDE" w14:textId="77777777" w:rsidTr="008E7190">
        <w:tc>
          <w:tcPr>
            <w:tcW w:w="5353" w:type="dxa"/>
            <w:vMerge w:val="restart"/>
          </w:tcPr>
          <w:p w14:paraId="0478FCE0" w14:textId="77777777" w:rsidR="00A374DD" w:rsidRPr="000A746F" w:rsidRDefault="00A374DD" w:rsidP="008E7190">
            <w:pPr>
              <w:spacing w:before="24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101" w:type="dxa"/>
            <w:gridSpan w:val="5"/>
          </w:tcPr>
          <w:p w14:paraId="3089CE3B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2010" w:type="dxa"/>
            <w:vMerge w:val="restart"/>
          </w:tcPr>
          <w:p w14:paraId="31B97165" w14:textId="77777777" w:rsidR="00A374DD" w:rsidRPr="000A746F" w:rsidRDefault="00A374DD" w:rsidP="008E7190">
            <w:pPr>
              <w:spacing w:before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ข้อค้นพบและข้อเสนอแนะ</w:t>
            </w:r>
          </w:p>
        </w:tc>
      </w:tr>
      <w:tr w:rsidR="00A374DD" w:rsidRPr="000A746F" w14:paraId="11D3B70A" w14:textId="77777777" w:rsidTr="008E7190">
        <w:tc>
          <w:tcPr>
            <w:tcW w:w="5353" w:type="dxa"/>
            <w:vMerge/>
          </w:tcPr>
          <w:p w14:paraId="5C47A8C2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442214C2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26" w:type="dxa"/>
          </w:tcPr>
          <w:p w14:paraId="6A834119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</w:tcPr>
          <w:p w14:paraId="48654821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25" w:type="dxa"/>
          </w:tcPr>
          <w:p w14:paraId="708CF0FA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00" w:type="dxa"/>
          </w:tcPr>
          <w:p w14:paraId="6A05A299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010" w:type="dxa"/>
            <w:vMerge/>
          </w:tcPr>
          <w:p w14:paraId="753BCA7B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14FA8632" w14:textId="77777777" w:rsidTr="008E7190">
        <w:tc>
          <w:tcPr>
            <w:tcW w:w="5353" w:type="dxa"/>
          </w:tcPr>
          <w:p w14:paraId="0221B2E8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๓. ขั้นสรุป</w:t>
            </w:r>
          </w:p>
          <w:p w14:paraId="61D9319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๓.๑ มีการทบทวนและสรุปความรูหรือทักษะที่สอนเพื่อให้ผู้เรียนเข้าใจและแม่นยำในสิ่งที่เรียนรูมากขึ้นโดยให้ผู้เรียนช่วยกันสรุปบทเรียน</w:t>
            </w:r>
          </w:p>
          <w:p w14:paraId="644F65DC" w14:textId="77777777" w:rsidR="00A374DD" w:rsidRPr="000A746F" w:rsidRDefault="00A374DD" w:rsidP="008E7190">
            <w:pPr>
              <w:spacing w:after="1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๓.๒ มีวิธีการประเมินผลการเรียนรูของผู้เรียนอย่างหลากหลายและเหมาะสม</w:t>
            </w:r>
          </w:p>
        </w:tc>
        <w:tc>
          <w:tcPr>
            <w:tcW w:w="425" w:type="dxa"/>
          </w:tcPr>
          <w:p w14:paraId="5503A62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0809077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5D706B5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3CD4011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0" w:type="dxa"/>
          </w:tcPr>
          <w:p w14:paraId="2C3B9B1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05B8936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7BB2C5A3" w14:textId="77777777" w:rsidTr="008E7190">
        <w:tc>
          <w:tcPr>
            <w:tcW w:w="5353" w:type="dxa"/>
          </w:tcPr>
          <w:p w14:paraId="69FAE81B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๔. ด้านบุคลิกภาพ</w:t>
            </w:r>
          </w:p>
          <w:p w14:paraId="59A739A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๔.๑ เสียงดังชัดเจน</w:t>
            </w:r>
          </w:p>
          <w:p w14:paraId="7F5AF64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๔.๒ ใช้ภาษาถูกต้อง</w:t>
            </w:r>
          </w:p>
          <w:p w14:paraId="5FA720B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๔.๓ วางตนเหมาะสมกับความเป็นครู</w:t>
            </w:r>
          </w:p>
          <w:p w14:paraId="299EF05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๔.๔ ควบคุมอารมณ์</w:t>
            </w:r>
          </w:p>
          <w:p w14:paraId="5177D821" w14:textId="77777777" w:rsidR="00A374DD" w:rsidRPr="000A746F" w:rsidRDefault="00A374DD" w:rsidP="008E7190">
            <w:pPr>
              <w:spacing w:after="1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 xml:space="preserve"> ๔.๕ แต่งกายสุภาพ</w:t>
            </w:r>
          </w:p>
        </w:tc>
        <w:tc>
          <w:tcPr>
            <w:tcW w:w="425" w:type="dxa"/>
          </w:tcPr>
          <w:p w14:paraId="7DAB5A9A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31BFC66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252A113E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59E42C1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0" w:type="dxa"/>
          </w:tcPr>
          <w:p w14:paraId="217D8EB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68D9843B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771B0E6A" w14:textId="77777777" w:rsidTr="008E7190">
        <w:tc>
          <w:tcPr>
            <w:tcW w:w="5353" w:type="dxa"/>
          </w:tcPr>
          <w:p w14:paraId="1455083C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รวม</w:t>
            </w:r>
          </w:p>
        </w:tc>
        <w:tc>
          <w:tcPr>
            <w:tcW w:w="425" w:type="dxa"/>
          </w:tcPr>
          <w:p w14:paraId="1D29AFC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63483D4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6564AA0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61DBE6C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0" w:type="dxa"/>
          </w:tcPr>
          <w:p w14:paraId="4C31FD8B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34D8AABE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4AECE864" w14:textId="77777777" w:rsidTr="008E7190">
        <w:tc>
          <w:tcPr>
            <w:tcW w:w="5353" w:type="dxa"/>
          </w:tcPr>
          <w:p w14:paraId="6404FF14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2101" w:type="dxa"/>
            <w:gridSpan w:val="5"/>
          </w:tcPr>
          <w:p w14:paraId="2EBA84C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44855A7B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7D9C17A5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6"/>
          <w:szCs w:val="6"/>
        </w:rPr>
      </w:pPr>
    </w:p>
    <w:p w14:paraId="4AB20715" w14:textId="77777777" w:rsidR="00272D3E" w:rsidRPr="00A374DD" w:rsidRDefault="00272D3E" w:rsidP="00272D3E">
      <w:pPr>
        <w:pStyle w:val="aff0"/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ผู้นิเทศให้ข้อมูลย้อนกลับเพื่อเป็นแนวทางในการพัฒนาต่อยอดการเรียนรู ดังนี้</w:t>
      </w:r>
    </w:p>
    <w:p w14:paraId="2AC68320" w14:textId="77777777" w:rsidR="00272D3E" w:rsidRPr="00A374DD" w:rsidRDefault="00272D3E" w:rsidP="00272D3E">
      <w:pPr>
        <w:pStyle w:val="aff0"/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๑. จุดเดนของการสอนในคาบนี้</w:t>
      </w:r>
    </w:p>
    <w:p w14:paraId="1CA13BF1" w14:textId="77777777" w:rsidR="00272D3E" w:rsidRDefault="00272D3E" w:rsidP="00272D3E">
      <w:pPr>
        <w:pStyle w:val="aff0"/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  <w:r w:rsidRPr="00272D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708553CE" w14:textId="77777777" w:rsidR="00272D3E" w:rsidRPr="00272D3E" w:rsidRDefault="00272D3E" w:rsidP="00272D3E">
      <w:pPr>
        <w:pStyle w:val="aff0"/>
        <w:rPr>
          <w:rFonts w:ascii="TH SarabunIT๙" w:hAnsi="TH SarabunIT๙" w:cs="TH SarabunIT๙"/>
          <w:b/>
          <w:bCs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5ECFC13" w14:textId="77777777" w:rsidR="00272D3E" w:rsidRPr="00A374DD" w:rsidRDefault="00272D3E" w:rsidP="00272D3E">
      <w:pPr>
        <w:pStyle w:val="aff0"/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๒. สิ่งที่ควรปรับปรุง/ พัฒนาต่อยอด</w:t>
      </w:r>
    </w:p>
    <w:p w14:paraId="2F8F30A8" w14:textId="77777777" w:rsidR="00272D3E" w:rsidRPr="00A374DD" w:rsidRDefault="00272D3E" w:rsidP="00272D3E">
      <w:pPr>
        <w:pStyle w:val="aff0"/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  <w:r w:rsidRPr="00272D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234A6903" w14:textId="77777777" w:rsidR="00272D3E" w:rsidRDefault="00272D3E" w:rsidP="00272D3E">
      <w:pPr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78AB529B" w14:textId="77777777" w:rsidR="00272D3E" w:rsidRDefault="00272D3E" w:rsidP="00272D3E">
      <w:pPr>
        <w:rPr>
          <w:rFonts w:ascii="TH SarabunIT๙" w:hAnsi="TH SarabunIT๙" w:cs="TH SarabunIT๙"/>
          <w:sz w:val="32"/>
          <w:szCs w:val="32"/>
        </w:rPr>
      </w:pPr>
    </w:p>
    <w:p w14:paraId="5F8CFF30" w14:textId="77777777" w:rsidR="00272D3E" w:rsidRPr="00272D3E" w:rsidRDefault="00272D3E" w:rsidP="00272D3E">
      <w:pPr>
        <w:rPr>
          <w:rFonts w:ascii="TH SarabunIT๙" w:hAnsi="TH SarabunIT๙" w:cs="TH SarabunIT๙"/>
          <w:sz w:val="32"/>
          <w:szCs w:val="32"/>
        </w:rPr>
      </w:pPr>
      <w:r w:rsidRPr="00272D3E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........................................................ ผู้รับการนิเทศ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72D3E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........................................................ผู้นิเทศ</w:t>
      </w:r>
    </w:p>
    <w:p w14:paraId="3F26D072" w14:textId="77777777" w:rsidR="00272D3E" w:rsidRPr="000A746F" w:rsidRDefault="00272D3E" w:rsidP="00272D3E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     </w:t>
      </w:r>
      <w:r w:rsidRPr="000A746F">
        <w:rPr>
          <w:rFonts w:ascii="TH SarabunPSK" w:eastAsia="Calibri" w:hAnsi="TH SarabunPSK" w:cs="TH SarabunPSK"/>
          <w:sz w:val="32"/>
          <w:szCs w:val="32"/>
          <w:cs/>
        </w:rPr>
        <w:t>(..................................................)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</w:t>
      </w:r>
      <w:r w:rsidRPr="000A746F">
        <w:rPr>
          <w:rFonts w:ascii="TH SarabunPSK" w:eastAsia="Calibri" w:hAnsi="TH SarabunPSK" w:cs="TH SarabunPSK"/>
          <w:sz w:val="32"/>
          <w:szCs w:val="32"/>
          <w:cs/>
        </w:rPr>
        <w:t>(..................................................)</w:t>
      </w:r>
    </w:p>
    <w:p w14:paraId="4F17707E" w14:textId="51436BC3" w:rsidR="00272D3E" w:rsidRDefault="00272D3E" w:rsidP="00272D3E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ตำแหน่ง ................................................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A746F">
        <w:rPr>
          <w:rFonts w:ascii="TH SarabunPSK" w:eastAsia="Calibri" w:hAnsi="TH SarabunPSK" w:cs="TH SarabunPSK"/>
          <w:sz w:val="32"/>
          <w:szCs w:val="32"/>
          <w:cs/>
        </w:rPr>
        <w:t>ตำแหน่ง .........................................</w:t>
      </w:r>
      <w:r>
        <w:rPr>
          <w:rFonts w:ascii="TH SarabunPSK" w:eastAsia="Calibri" w:hAnsi="TH SarabunPSK" w:cs="TH SarabunPSK"/>
          <w:sz w:val="32"/>
          <w:szCs w:val="32"/>
          <w:cs/>
        </w:rPr>
        <w:t>...........</w:t>
      </w:r>
    </w:p>
    <w:p w14:paraId="2289F773" w14:textId="5065316C" w:rsidR="00272D3E" w:rsidRDefault="00272D3E" w:rsidP="00272D3E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525ED60" w14:textId="0CE2A84F" w:rsidR="00E40E7C" w:rsidRDefault="00E40E7C">
      <w:pPr>
        <w:suppressAutoHyphens w:val="0"/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br w:type="page"/>
      </w:r>
    </w:p>
    <w:p w14:paraId="6E5F9E50" w14:textId="77777777" w:rsidR="00B40784" w:rsidRDefault="00B40784" w:rsidP="00272D3E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48F042B" w14:textId="77777777" w:rsidR="00A374DD" w:rsidRPr="000A746F" w:rsidRDefault="00A374DD" w:rsidP="00A374DD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เครื่องมือการนิเทศการสอน</w:t>
      </w:r>
    </w:p>
    <w:p w14:paraId="7D9F92A6" w14:textId="77777777" w:rsidR="00A374DD" w:rsidRPr="000A746F" w:rsidRDefault="00A374DD" w:rsidP="00A374DD">
      <w:pPr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การนิเทศการเรียนการสอนของ(นาย,นาง,นางสาว)...........................................................................................</w:t>
      </w:r>
    </w:p>
    <w:p w14:paraId="6DC9F0E0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โรงเรียนพระกลางวิทยาคาร   กลุ่มสาระการเรียนรู...........................................................ชั้น...........ครั้งที่.......</w:t>
      </w:r>
    </w:p>
    <w:p w14:paraId="772AA3E7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วันที่.......เดือน..............พ.ศ. ..............</w:t>
      </w:r>
    </w:p>
    <w:p w14:paraId="39DECFBA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คำชี้แจง</w:t>
      </w:r>
      <w:r w:rsidRPr="000A746F">
        <w:rPr>
          <w:rFonts w:ascii="TH SarabunPSK" w:eastAsia="Calibri" w:hAnsi="TH SarabunPSK" w:cs="TH SarabunPSK"/>
          <w:sz w:val="32"/>
          <w:szCs w:val="32"/>
          <w:cs/>
        </w:rPr>
        <w:t xml:space="preserve">  ให้กาเครื่องหมาย   </w:t>
      </w:r>
      <w:r w:rsidRPr="000A746F">
        <w:rPr>
          <w:rFonts w:ascii="TH SarabunPSK" w:eastAsia="Calibri" w:hAnsi="TH SarabunPSK" w:cs="TH SarabunPSK"/>
          <w:sz w:val="32"/>
          <w:szCs w:val="32"/>
        </w:rPr>
        <w:sym w:font="Wingdings 2" w:char="F050"/>
      </w:r>
      <w:r w:rsidRPr="000A746F">
        <w:rPr>
          <w:rFonts w:ascii="TH SarabunPSK" w:eastAsia="Calibri" w:hAnsi="TH SarabunPSK" w:cs="TH SarabunPSK"/>
          <w:sz w:val="32"/>
          <w:szCs w:val="32"/>
          <w:cs/>
        </w:rPr>
        <w:t xml:space="preserve"> ชองอันดับคุณภาพตามความเป็นจริง ดังนี้</w:t>
      </w:r>
    </w:p>
    <w:p w14:paraId="33D3E152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เกณฑ์   ๕ = ดีมาก    ๔ = ดี    ๓ = ปานกลาง    ๒ = น้อย    ๑ = แกไข</w:t>
      </w:r>
    </w:p>
    <w:tbl>
      <w:tblPr>
        <w:tblStyle w:val="36"/>
        <w:tblW w:w="9918" w:type="dxa"/>
        <w:tblLayout w:type="fixed"/>
        <w:tblLook w:val="04A0" w:firstRow="1" w:lastRow="0" w:firstColumn="1" w:lastColumn="0" w:noHBand="0" w:noVBand="1"/>
      </w:tblPr>
      <w:tblGrid>
        <w:gridCol w:w="5868"/>
        <w:gridCol w:w="540"/>
        <w:gridCol w:w="450"/>
        <w:gridCol w:w="540"/>
        <w:gridCol w:w="450"/>
        <w:gridCol w:w="540"/>
        <w:gridCol w:w="1530"/>
      </w:tblGrid>
      <w:tr w:rsidR="00A374DD" w:rsidRPr="000A746F" w14:paraId="791A0CCE" w14:textId="77777777" w:rsidTr="008E7190">
        <w:tc>
          <w:tcPr>
            <w:tcW w:w="5868" w:type="dxa"/>
            <w:vMerge w:val="restart"/>
          </w:tcPr>
          <w:p w14:paraId="6277DCF4" w14:textId="77777777" w:rsidR="00A374DD" w:rsidRPr="000A746F" w:rsidRDefault="00A374DD" w:rsidP="008E7190">
            <w:pPr>
              <w:spacing w:before="24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520" w:type="dxa"/>
            <w:gridSpan w:val="5"/>
          </w:tcPr>
          <w:p w14:paraId="2B647880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1530" w:type="dxa"/>
            <w:vMerge w:val="restart"/>
          </w:tcPr>
          <w:p w14:paraId="486F83A4" w14:textId="77777777" w:rsidR="00A374DD" w:rsidRPr="000A746F" w:rsidRDefault="00A374DD" w:rsidP="008E7190">
            <w:pPr>
              <w:spacing w:before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ข้อค้นพบและข้อเสนอแนะ</w:t>
            </w:r>
          </w:p>
        </w:tc>
      </w:tr>
      <w:tr w:rsidR="00A374DD" w:rsidRPr="000A746F" w14:paraId="70892049" w14:textId="77777777" w:rsidTr="008E7190">
        <w:tc>
          <w:tcPr>
            <w:tcW w:w="5868" w:type="dxa"/>
            <w:vMerge/>
          </w:tcPr>
          <w:p w14:paraId="776A400E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422857CA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50" w:type="dxa"/>
          </w:tcPr>
          <w:p w14:paraId="20BCC03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40" w:type="dxa"/>
          </w:tcPr>
          <w:p w14:paraId="0426E40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50" w:type="dxa"/>
          </w:tcPr>
          <w:p w14:paraId="6306EFE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40" w:type="dxa"/>
          </w:tcPr>
          <w:p w14:paraId="1C2D76F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30" w:type="dxa"/>
            <w:vMerge/>
          </w:tcPr>
          <w:p w14:paraId="173893C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50F2AF29" w14:textId="77777777" w:rsidTr="008E7190">
        <w:tc>
          <w:tcPr>
            <w:tcW w:w="5868" w:type="dxa"/>
          </w:tcPr>
          <w:p w14:paraId="57A8942B" w14:textId="77777777" w:rsidR="00A374DD" w:rsidRPr="000A746F" w:rsidRDefault="00A374DD" w:rsidP="008E7190">
            <w:pPr>
              <w:spacing w:after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๑. แผนการจัดการเรียนรู</w:t>
            </w:r>
          </w:p>
          <w:p w14:paraId="79491500" w14:textId="77777777" w:rsidR="00A374DD" w:rsidRPr="000A746F" w:rsidRDefault="00A374DD" w:rsidP="008E7190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๑.๑ มีองค์ประกอบในแผนครบและเขียนไดสอดคลองเหมาะสม</w:t>
            </w:r>
          </w:p>
          <w:p w14:paraId="03B7A9F9" w14:textId="77777777" w:rsidR="00A374DD" w:rsidRPr="000A746F" w:rsidRDefault="00A374DD" w:rsidP="008E7190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๑.๒ สื่อสอดคลองกับสาระการเรียนรูและกิจกรรม</w:t>
            </w:r>
          </w:p>
          <w:p w14:paraId="38006A6F" w14:textId="77777777" w:rsidR="00A374DD" w:rsidRPr="000A746F" w:rsidRDefault="00A374DD" w:rsidP="008E7190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๑.๓ ประเมินผลสอดคลองกับตัวชี้วัด</w:t>
            </w:r>
          </w:p>
          <w:p w14:paraId="02FFE7EA" w14:textId="77777777" w:rsidR="00A374DD" w:rsidRPr="000A746F" w:rsidRDefault="00A374DD" w:rsidP="008E7190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๑.๔ ลำดับขั้นตอนของกิจกรรมเหมาะสม</w:t>
            </w:r>
          </w:p>
          <w:p w14:paraId="2E70A957" w14:textId="77777777" w:rsidR="00A374DD" w:rsidRPr="000A746F" w:rsidRDefault="00A374DD" w:rsidP="008E7190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๑.๕ แผนการจัดการเรียนรู้เป็นปัจจุบัน</w:t>
            </w:r>
          </w:p>
        </w:tc>
        <w:tc>
          <w:tcPr>
            <w:tcW w:w="540" w:type="dxa"/>
          </w:tcPr>
          <w:p w14:paraId="331D4454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4D30D35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2FAE50B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D5A771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22983ABA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4511A4F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04C0A344" w14:textId="77777777" w:rsidTr="008E7190">
        <w:tc>
          <w:tcPr>
            <w:tcW w:w="5868" w:type="dxa"/>
          </w:tcPr>
          <w:p w14:paraId="09369569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๒. การจัดกิจกรรมการเรียนรู</w:t>
            </w: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</w:t>
            </w:r>
          </w:p>
          <w:p w14:paraId="0E0E84A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 วิธีการนำเข้าสู่บทเรียน เร้าใจ/นำให้คิด/อยากรูอยากเรียน</w:t>
            </w:r>
          </w:p>
          <w:p w14:paraId="5E030A2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๒.๒ ครูตั้งใจสอนและเตรียมการสอนเป็นอย่างดี</w:t>
            </w:r>
          </w:p>
          <w:p w14:paraId="35A84E35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๒.๓ จัดกิจกรรมตามลำดับในแผนการจัดการเรียนรู</w:t>
            </w:r>
          </w:p>
          <w:p w14:paraId="14CD2644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๒.๔ ใช้เทคนิคการสอนเหมาะสมกับสาระการเรียนรูและกิจกรรม และมีการสอดแทรกคุณธรรม</w:t>
            </w:r>
          </w:p>
          <w:p w14:paraId="1D41BE7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๒.๕ ครูและนักเรียนใช้สื่อร่วมกัน</w:t>
            </w:r>
          </w:p>
          <w:p w14:paraId="7E34CB2B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๒.๖ มีการซักถามและสนทนาซึ่งกันและกันระหว่างครูและนักเรียน</w:t>
            </w:r>
          </w:p>
          <w:p w14:paraId="4A633F0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๒.๗ ให้ความเอาใจใสนักเรียนอย่างทั่วถึง</w:t>
            </w:r>
          </w:p>
          <w:p w14:paraId="5C7707D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๒.๘ ครูเสริมแรงไดดีและเหมาะสม</w:t>
            </w:r>
          </w:p>
          <w:p w14:paraId="5D7420A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๒.๙ บรรยากาศการเรียนอบอุ่นเป็นกันเอง</w:t>
            </w:r>
          </w:p>
          <w:p w14:paraId="4B14F82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๒.๑๐ นักเรียนกลาแสดงออกไมเครียด</w:t>
            </w:r>
          </w:p>
          <w:p w14:paraId="7E803845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๒.๑๑ นักเรียนมีพฤติกรรมเป็นประชาธิปไตย เช่น รูจักหน้าที่ ยอมรับฟัง ความคิดเห็นของผู้อื่นเป็นผู้นำและผู้ตามที่ดี</w:t>
            </w:r>
          </w:p>
          <w:p w14:paraId="17FB9BF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๒.๑๒ นักเรียนมีความกระตือรือร้นทำงานอย่างตั้งใจและเรียบร้อย</w:t>
            </w:r>
          </w:p>
        </w:tc>
        <w:tc>
          <w:tcPr>
            <w:tcW w:w="540" w:type="dxa"/>
          </w:tcPr>
          <w:p w14:paraId="2A9A1D2E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55E432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3C42258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0A66C1B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1B8E2D44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386B3AE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6D442345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36"/>
        <w:tblW w:w="9464" w:type="dxa"/>
        <w:tblLook w:val="04A0" w:firstRow="1" w:lastRow="0" w:firstColumn="1" w:lastColumn="0" w:noHBand="0" w:noVBand="1"/>
      </w:tblPr>
      <w:tblGrid>
        <w:gridCol w:w="5353"/>
        <w:gridCol w:w="425"/>
        <w:gridCol w:w="426"/>
        <w:gridCol w:w="425"/>
        <w:gridCol w:w="425"/>
        <w:gridCol w:w="400"/>
        <w:gridCol w:w="2010"/>
      </w:tblGrid>
      <w:tr w:rsidR="00A374DD" w:rsidRPr="000A746F" w14:paraId="3105B0E3" w14:textId="77777777" w:rsidTr="008E7190">
        <w:tc>
          <w:tcPr>
            <w:tcW w:w="5353" w:type="dxa"/>
            <w:vMerge w:val="restart"/>
          </w:tcPr>
          <w:p w14:paraId="6A09F76A" w14:textId="77777777" w:rsidR="00A374DD" w:rsidRPr="000A746F" w:rsidRDefault="00A374DD" w:rsidP="008E7190">
            <w:pPr>
              <w:spacing w:before="24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101" w:type="dxa"/>
            <w:gridSpan w:val="5"/>
          </w:tcPr>
          <w:p w14:paraId="1B658656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2010" w:type="dxa"/>
            <w:vMerge w:val="restart"/>
          </w:tcPr>
          <w:p w14:paraId="20DF4924" w14:textId="77777777" w:rsidR="00A374DD" w:rsidRPr="000A746F" w:rsidRDefault="00A374DD" w:rsidP="008E7190">
            <w:pPr>
              <w:spacing w:before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ข้อค้นพบและข้อเสนอแนะ</w:t>
            </w:r>
          </w:p>
        </w:tc>
      </w:tr>
      <w:tr w:rsidR="00A374DD" w:rsidRPr="000A746F" w14:paraId="12C4D141" w14:textId="77777777" w:rsidTr="008E7190">
        <w:tc>
          <w:tcPr>
            <w:tcW w:w="5353" w:type="dxa"/>
            <w:vMerge/>
          </w:tcPr>
          <w:p w14:paraId="425FC0E4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6E77CF28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26" w:type="dxa"/>
          </w:tcPr>
          <w:p w14:paraId="055313B1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</w:tcPr>
          <w:p w14:paraId="5F271EFA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25" w:type="dxa"/>
          </w:tcPr>
          <w:p w14:paraId="7ADC4711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00" w:type="dxa"/>
          </w:tcPr>
          <w:p w14:paraId="6F9F46BE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010" w:type="dxa"/>
            <w:vMerge/>
          </w:tcPr>
          <w:p w14:paraId="4C69D2B2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3546FFB7" w14:textId="77777777" w:rsidTr="008E7190">
        <w:tc>
          <w:tcPr>
            <w:tcW w:w="5353" w:type="dxa"/>
          </w:tcPr>
          <w:p w14:paraId="239C753E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๒.๑๓ ครูและนักเรียนร่วมกันสรุปบทเรียน</w:t>
            </w:r>
          </w:p>
          <w:p w14:paraId="444AA21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๒.๑๔ ครูให้งานและการบ้านเหมาะสม</w:t>
            </w:r>
          </w:p>
          <w:p w14:paraId="7E383825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๒.๑๕ ครูเขาออกตรงเวลาและไมละทิ้งห้องขณะชั่วโมงสอน</w:t>
            </w:r>
          </w:p>
        </w:tc>
        <w:tc>
          <w:tcPr>
            <w:tcW w:w="425" w:type="dxa"/>
          </w:tcPr>
          <w:p w14:paraId="4DCED8B4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135C559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584B964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66D0421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0" w:type="dxa"/>
          </w:tcPr>
          <w:p w14:paraId="5E8507B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30868FCA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39B9F764" w14:textId="77777777" w:rsidTr="008E7190">
        <w:tc>
          <w:tcPr>
            <w:tcW w:w="5353" w:type="dxa"/>
          </w:tcPr>
          <w:p w14:paraId="7FCCE65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25" w:type="dxa"/>
          </w:tcPr>
          <w:p w14:paraId="72ACC5A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6926BCC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0E2511E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3F2CD58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0" w:type="dxa"/>
          </w:tcPr>
          <w:p w14:paraId="3608C3F5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09526A05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234E4C43" w14:textId="77777777" w:rsidTr="008E7190">
        <w:tc>
          <w:tcPr>
            <w:tcW w:w="5353" w:type="dxa"/>
          </w:tcPr>
          <w:p w14:paraId="2E548C4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2101" w:type="dxa"/>
            <w:gridSpan w:val="5"/>
          </w:tcPr>
          <w:p w14:paraId="7C9718B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4B9B63BE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0DD070D2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084F0E6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ข้อคิดและข้อเสนอแนะของผู้นิเทศ</w:t>
      </w:r>
    </w:p>
    <w:p w14:paraId="571A5B67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93172EF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912FF9B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ลงชื่อ..................................................................ผู้นิเทศ</w:t>
      </w:r>
    </w:p>
    <w:p w14:paraId="18E4D3C6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(.............................................................)</w:t>
      </w:r>
    </w:p>
    <w:p w14:paraId="1D9D0D14" w14:textId="77777777" w:rsidR="00A374DD" w:rsidRPr="000A746F" w:rsidRDefault="00A374DD" w:rsidP="00A374DD">
      <w:pPr>
        <w:spacing w:line="27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ตำแหน่ง .............................................................................</w:t>
      </w:r>
    </w:p>
    <w:p w14:paraId="4139FB7D" w14:textId="2D0B69F2" w:rsidR="007C5483" w:rsidRDefault="007C5483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EC2CCD" w14:textId="647F7DAD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054173" w14:textId="06AC85F7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9BF627" w14:textId="313EEA18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A76FD6" w14:textId="137A4BC6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B9950A" w14:textId="4B977D9E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BB0033" w14:textId="5A036A49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11507B" w14:textId="43494FFB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8E2D18" w14:textId="5F64D48C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3AEF2D" w14:textId="01F675E8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15EF9D" w14:textId="2BD483F3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2D6D054" w14:textId="77777777" w:rsidR="00B62E03" w:rsidRDefault="00B62E03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EBB789" w14:textId="65494511" w:rsidR="00E40E7C" w:rsidRDefault="00E40E7C">
      <w:pPr>
        <w:suppressAutoHyphens w:val="0"/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46EB8D7E" w14:textId="77777777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CEE8D5" w14:textId="77777777" w:rsidR="00651415" w:rsidRPr="00651415" w:rsidRDefault="00651415" w:rsidP="00651415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651415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>การนิเทศภายใน</w:t>
      </w:r>
      <w:r w:rsidRPr="00651415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 xml:space="preserve"> </w:t>
      </w:r>
    </w:p>
    <w:p w14:paraId="16AB46FB" w14:textId="77777777" w:rsidR="00A374DD" w:rsidRPr="000A746F" w:rsidRDefault="00A374DD" w:rsidP="00A374DD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0A746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แบบบันทึก</w:t>
      </w:r>
      <w:r w:rsidRPr="000A746F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การตรวจเยี่ยมชั้นเรียน (</w:t>
      </w:r>
      <w:r w:rsidRPr="000A746F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>CLASSROOM VISTATION</w:t>
      </w:r>
      <w:r w:rsidRPr="000A746F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)</w:t>
      </w:r>
    </w:p>
    <w:p w14:paraId="43CED284" w14:textId="77777777" w:rsidR="00A374DD" w:rsidRPr="000A746F" w:rsidRDefault="00A374DD" w:rsidP="00A374DD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ภาคเรียนที่......................................ปีการศึกษา...........................</w:t>
      </w:r>
    </w:p>
    <w:p w14:paraId="706EE8CB" w14:textId="77777777" w:rsidR="00A374DD" w:rsidRPr="000A746F" w:rsidRDefault="00A374DD" w:rsidP="00A374DD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โรงเรียนพระกลางวิทยาคาร เครือข่ายพระธาตุพนม </w:t>
      </w:r>
    </w:p>
    <w:p w14:paraId="69E5A197" w14:textId="77777777" w:rsidR="00A374DD" w:rsidRPr="000A746F" w:rsidRDefault="00A374DD" w:rsidP="00A374DD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สำนักงานเขตพื้นที่การศึกษาประถมศึกษา นครพนม เขต ๑</w:t>
      </w:r>
    </w:p>
    <w:p w14:paraId="297502C9" w14:textId="77777777" w:rsidR="00A374DD" w:rsidRPr="000A746F" w:rsidRDefault="00A374DD" w:rsidP="00A374DD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-----------------------------------------------------------</w:t>
      </w:r>
    </w:p>
    <w:p w14:paraId="08F8A633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คำชี้แจง  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แบบการเยี่ยมชั้นเรียนนี้ เป็นแบบเยี่ยมการจัดการเรียนการสอนของครูในแต่ละรายวิชาที่สอน</w:t>
      </w:r>
    </w:p>
    <w:p w14:paraId="460CA973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โดย ผู้บริหารหรือผู้เยี่ยมชั้นเรียน และบันทึกข้อมูลจากการเยี่ยมชั้นเรียนโดยทำเครื่องหมายถูก   </w:t>
      </w:r>
    </w:p>
    <w:p w14:paraId="6ECD8015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( </w:t>
      </w:r>
      <w:r w:rsidRPr="000A746F">
        <w:rPr>
          <w:rFonts w:ascii="TH SarabunPSK" w:eastAsia="Wingdings2" w:hAnsi="TH SarabunPSK" w:cs="TH SarabunPSK"/>
          <w:sz w:val="32"/>
          <w:szCs w:val="32"/>
        </w:rPr>
        <w:sym w:font="Wingdings" w:char="F0FC"/>
      </w:r>
      <w:r w:rsidRPr="000A746F">
        <w:rPr>
          <w:rFonts w:ascii="TH SarabunPSK" w:eastAsia="Wingdings2" w:hAnsi="TH SarabunPSK" w:cs="TH SarabunPSK"/>
          <w:sz w:val="32"/>
          <w:szCs w:val="32"/>
          <w:cs/>
        </w:rPr>
        <w:t xml:space="preserve"> 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)  ในแบบประเมินทุกข้อ</w:t>
      </w:r>
    </w:p>
    <w:p w14:paraId="5CB7A7A1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ตอนที่ ๑ ข้อมูลทั่วไป</w:t>
      </w:r>
    </w:p>
    <w:p w14:paraId="0CA6AB06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๑. ผู้รับผิดชอบชั้นเรียน (ชื่อ-นามสกุล) ……………………………………………………………………………………………</w:t>
      </w:r>
    </w:p>
    <w:p w14:paraId="70FBCF5B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๒. กลุ่มสาระการเรียนรู้/วิชา .......................................................................................................................</w:t>
      </w:r>
    </w:p>
    <w:p w14:paraId="074ECF85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เรื่องที่สอน..................................................................................... ระดับชั้น/ห้องที่สอน .........../............</w:t>
      </w:r>
    </w:p>
    <w:p w14:paraId="757BE5B9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วันที่............เดือน...............................พ.ศ. ................... คาบที่................เวลา.........................................</w:t>
      </w:r>
    </w:p>
    <w:p w14:paraId="2D28E431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๓. ผู้เยี่ยมชั้นเรียน / ผู้นิเทศ (ชื่อ- นามสกุล)................................................................................................</w:t>
      </w:r>
    </w:p>
    <w:p w14:paraId="14C6FA8E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ตอนที่ ๒ การเยี่ยมชั้นเรียน</w:t>
      </w:r>
    </w:p>
    <w:p w14:paraId="3086C964" w14:textId="77777777" w:rsidR="00A374DD" w:rsidRPr="000A746F" w:rsidRDefault="00A374DD" w:rsidP="00A374DD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๕ = 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ปฏิบัติได้ระดับดีมาก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๔ = 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ปฏิบัติได้ระดับดี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๓ = 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ปฏิบัติได้ระดับปานกลาง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14:paraId="3DE8D6D2" w14:textId="77777777" w:rsidR="00A374DD" w:rsidRPr="000A746F" w:rsidRDefault="00A374DD" w:rsidP="00A374DD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๒ = 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ปฏิบัติได้ระดับพอใช้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๑ = 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ควรปรับปรุงแก้ไข</w:t>
      </w:r>
    </w:p>
    <w:p w14:paraId="288619CC" w14:textId="77777777" w:rsidR="00A374DD" w:rsidRPr="000A746F" w:rsidRDefault="00A374DD" w:rsidP="00A374DD">
      <w:pPr>
        <w:numPr>
          <w:ilvl w:val="0"/>
          <w:numId w:val="21"/>
        </w:numPr>
        <w:suppressAutoHyphens w:val="0"/>
        <w:spacing w:before="1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สภาพห้องเรียน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112"/>
        <w:gridCol w:w="450"/>
        <w:gridCol w:w="450"/>
        <w:gridCol w:w="450"/>
        <w:gridCol w:w="450"/>
        <w:gridCol w:w="450"/>
        <w:gridCol w:w="1312"/>
      </w:tblGrid>
      <w:tr w:rsidR="00A374DD" w:rsidRPr="000A746F" w14:paraId="693F8D19" w14:textId="77777777" w:rsidTr="008E7190">
        <w:tc>
          <w:tcPr>
            <w:tcW w:w="540" w:type="dxa"/>
            <w:vMerge w:val="restart"/>
          </w:tcPr>
          <w:p w14:paraId="3B9862F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019EFA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5112" w:type="dxa"/>
            <w:vMerge w:val="restart"/>
          </w:tcPr>
          <w:p w14:paraId="5E0CBE6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9F1473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2250" w:type="dxa"/>
            <w:gridSpan w:val="5"/>
          </w:tcPr>
          <w:p w14:paraId="2846D67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1312" w:type="dxa"/>
            <w:vMerge w:val="restart"/>
          </w:tcPr>
          <w:p w14:paraId="409F3F6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84FD23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A374DD" w:rsidRPr="000A746F" w14:paraId="522FE240" w14:textId="77777777" w:rsidTr="008E7190">
        <w:tc>
          <w:tcPr>
            <w:tcW w:w="540" w:type="dxa"/>
            <w:vMerge/>
          </w:tcPr>
          <w:p w14:paraId="4614D61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12" w:type="dxa"/>
            <w:vMerge/>
          </w:tcPr>
          <w:p w14:paraId="2867152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5A3C50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50" w:type="dxa"/>
          </w:tcPr>
          <w:p w14:paraId="46CB409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50" w:type="dxa"/>
          </w:tcPr>
          <w:p w14:paraId="7E78C10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50" w:type="dxa"/>
          </w:tcPr>
          <w:p w14:paraId="79923F3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50" w:type="dxa"/>
          </w:tcPr>
          <w:p w14:paraId="7A91511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312" w:type="dxa"/>
            <w:vMerge/>
          </w:tcPr>
          <w:p w14:paraId="33E0CD4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54E6B077" w14:textId="77777777" w:rsidTr="008E7190">
        <w:tc>
          <w:tcPr>
            <w:tcW w:w="540" w:type="dxa"/>
          </w:tcPr>
          <w:p w14:paraId="120799B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112" w:type="dxa"/>
          </w:tcPr>
          <w:p w14:paraId="48A049C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ห้องเรียนสะอาด  เรียบร้อย ปลอดภัย</w:t>
            </w:r>
          </w:p>
        </w:tc>
        <w:tc>
          <w:tcPr>
            <w:tcW w:w="450" w:type="dxa"/>
          </w:tcPr>
          <w:p w14:paraId="483C659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013029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4572A6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F03940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753AB9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0FEB674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41D53392" w14:textId="77777777" w:rsidTr="008E7190">
        <w:tc>
          <w:tcPr>
            <w:tcW w:w="540" w:type="dxa"/>
          </w:tcPr>
          <w:p w14:paraId="310CA79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112" w:type="dxa"/>
          </w:tcPr>
          <w:p w14:paraId="4D86F87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การจัดบรรยากาศในห้องเรียนเป็นบรรยากาศทางวิชาการ</w:t>
            </w:r>
          </w:p>
        </w:tc>
        <w:tc>
          <w:tcPr>
            <w:tcW w:w="450" w:type="dxa"/>
          </w:tcPr>
          <w:p w14:paraId="4DF6E38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3841E1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E82527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8A23C0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2E4C29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1D0AC93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3CEB3732" w14:textId="77777777" w:rsidTr="008E7190">
        <w:tc>
          <w:tcPr>
            <w:tcW w:w="540" w:type="dxa"/>
          </w:tcPr>
          <w:p w14:paraId="2B283F8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112" w:type="dxa"/>
          </w:tcPr>
          <w:p w14:paraId="421B0A6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มีการจัดแสดงผลงานของนักเรียน</w:t>
            </w:r>
          </w:p>
        </w:tc>
        <w:tc>
          <w:tcPr>
            <w:tcW w:w="450" w:type="dxa"/>
          </w:tcPr>
          <w:p w14:paraId="226B90E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3A396B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5D989F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58E143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6AA026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332C133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6D0D9E2E" w14:textId="77777777" w:rsidTr="008E7190">
        <w:tc>
          <w:tcPr>
            <w:tcW w:w="540" w:type="dxa"/>
          </w:tcPr>
          <w:p w14:paraId="26B154C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112" w:type="dxa"/>
          </w:tcPr>
          <w:p w14:paraId="7C0F1BE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มีการจัดมุม บอร์ดวิชาการ  หรือมุมประสบการณ์ทางการเรียนรู้ที่เหมาะสมกับระดับชั้น</w:t>
            </w:r>
          </w:p>
        </w:tc>
        <w:tc>
          <w:tcPr>
            <w:tcW w:w="450" w:type="dxa"/>
          </w:tcPr>
          <w:p w14:paraId="6AAF630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577278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7358A3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C05389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F58474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78B2590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25FBF64B" w14:textId="77777777" w:rsidTr="008E7190">
        <w:tc>
          <w:tcPr>
            <w:tcW w:w="5652" w:type="dxa"/>
            <w:gridSpan w:val="2"/>
          </w:tcPr>
          <w:p w14:paraId="3E7A3FAD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50" w:type="dxa"/>
          </w:tcPr>
          <w:p w14:paraId="72E9982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67EF4E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F84EDA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99DBC9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358CB0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307224D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061C9897" w14:textId="77777777" w:rsidTr="008E7190">
        <w:tc>
          <w:tcPr>
            <w:tcW w:w="5652" w:type="dxa"/>
            <w:gridSpan w:val="2"/>
          </w:tcPr>
          <w:p w14:paraId="4E2458D6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250" w:type="dxa"/>
            <w:gridSpan w:val="5"/>
          </w:tcPr>
          <w:p w14:paraId="6370EF6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7E9DC85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121695A0" w14:textId="77777777" w:rsidR="00A374DD" w:rsidRDefault="00A374DD" w:rsidP="00A374DD">
      <w:pPr>
        <w:spacing w:before="120"/>
        <w:ind w:left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776DA85" w14:textId="77777777" w:rsidR="00A374DD" w:rsidRDefault="00A374DD" w:rsidP="00A374DD">
      <w:pPr>
        <w:spacing w:before="120"/>
        <w:ind w:left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D463A68" w14:textId="77777777" w:rsidR="00A374DD" w:rsidRPr="000A746F" w:rsidRDefault="00A374DD" w:rsidP="00A374DD">
      <w:pPr>
        <w:numPr>
          <w:ilvl w:val="0"/>
          <w:numId w:val="21"/>
        </w:numPr>
        <w:suppressAutoHyphens w:val="0"/>
        <w:spacing w:before="1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พฤติกรรมของครู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130"/>
        <w:gridCol w:w="450"/>
        <w:gridCol w:w="450"/>
        <w:gridCol w:w="450"/>
        <w:gridCol w:w="450"/>
        <w:gridCol w:w="450"/>
        <w:gridCol w:w="1294"/>
      </w:tblGrid>
      <w:tr w:rsidR="00A374DD" w:rsidRPr="000A746F" w14:paraId="3B14E805" w14:textId="77777777" w:rsidTr="008E7190">
        <w:tc>
          <w:tcPr>
            <w:tcW w:w="540" w:type="dxa"/>
            <w:vMerge w:val="restart"/>
          </w:tcPr>
          <w:p w14:paraId="5A3B64D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398B41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5130" w:type="dxa"/>
            <w:vMerge w:val="restart"/>
          </w:tcPr>
          <w:p w14:paraId="0441DFB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E2FADD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2250" w:type="dxa"/>
            <w:gridSpan w:val="5"/>
          </w:tcPr>
          <w:p w14:paraId="362D0CD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1294" w:type="dxa"/>
            <w:vMerge w:val="restart"/>
          </w:tcPr>
          <w:p w14:paraId="79515D3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171855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A374DD" w:rsidRPr="000A746F" w14:paraId="412D12FE" w14:textId="77777777" w:rsidTr="008E7190">
        <w:tc>
          <w:tcPr>
            <w:tcW w:w="540" w:type="dxa"/>
            <w:vMerge/>
          </w:tcPr>
          <w:p w14:paraId="2C15CF0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30" w:type="dxa"/>
            <w:vMerge/>
          </w:tcPr>
          <w:p w14:paraId="5BB2FBE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C76C30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50" w:type="dxa"/>
          </w:tcPr>
          <w:p w14:paraId="7323E16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50" w:type="dxa"/>
          </w:tcPr>
          <w:p w14:paraId="428AA60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50" w:type="dxa"/>
          </w:tcPr>
          <w:p w14:paraId="5C1109C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50" w:type="dxa"/>
          </w:tcPr>
          <w:p w14:paraId="14B0F4F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94" w:type="dxa"/>
            <w:vMerge/>
          </w:tcPr>
          <w:p w14:paraId="63B2106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7282136B" w14:textId="77777777" w:rsidTr="008E7190">
        <w:tc>
          <w:tcPr>
            <w:tcW w:w="540" w:type="dxa"/>
          </w:tcPr>
          <w:p w14:paraId="793E7B9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130" w:type="dxa"/>
          </w:tcPr>
          <w:p w14:paraId="6D18C14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มีการเตรียมการสอน  และบันทึกการสอน</w:t>
            </w:r>
          </w:p>
        </w:tc>
        <w:tc>
          <w:tcPr>
            <w:tcW w:w="450" w:type="dxa"/>
          </w:tcPr>
          <w:p w14:paraId="69BB7DD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8D83C4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A8C99E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EF9ECC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4FDFD8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2EF4703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4DDEFA9C" w14:textId="77777777" w:rsidTr="008E7190">
        <w:tc>
          <w:tcPr>
            <w:tcW w:w="540" w:type="dxa"/>
          </w:tcPr>
          <w:p w14:paraId="032FF27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130" w:type="dxa"/>
          </w:tcPr>
          <w:p w14:paraId="6175D68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มีสื่อ  อุปกรณ์การสอน  และมีร่องรอยการใช้</w:t>
            </w:r>
          </w:p>
        </w:tc>
        <w:tc>
          <w:tcPr>
            <w:tcW w:w="450" w:type="dxa"/>
          </w:tcPr>
          <w:p w14:paraId="00B32F2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5254B5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2C8A78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6CF670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DAFEC2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11037CF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4B84D086" w14:textId="77777777" w:rsidTr="008E7190">
        <w:tc>
          <w:tcPr>
            <w:tcW w:w="540" w:type="dxa"/>
          </w:tcPr>
          <w:p w14:paraId="7E41007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130" w:type="dxa"/>
          </w:tcPr>
          <w:p w14:paraId="1EBB041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ควบคุมดูแลการจัดห้องเรียนให้มีบรรยากาศแห่งการเรียนรู้</w:t>
            </w:r>
          </w:p>
        </w:tc>
        <w:tc>
          <w:tcPr>
            <w:tcW w:w="450" w:type="dxa"/>
          </w:tcPr>
          <w:p w14:paraId="07987E6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036416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C77322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3CAFA8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CFABDE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1A550A9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150DD3F2" w14:textId="77777777" w:rsidTr="008E7190">
        <w:tc>
          <w:tcPr>
            <w:tcW w:w="540" w:type="dxa"/>
          </w:tcPr>
          <w:p w14:paraId="414073F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130" w:type="dxa"/>
          </w:tcPr>
          <w:p w14:paraId="60AD383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พูดด้วยน้ำเสียงน่าฟังและเร้าความสนใจของนักเรียน</w:t>
            </w:r>
          </w:p>
        </w:tc>
        <w:tc>
          <w:tcPr>
            <w:tcW w:w="450" w:type="dxa"/>
          </w:tcPr>
          <w:p w14:paraId="7052C1B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1DE6F9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D6C7D5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610C83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CDD075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566FAB5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25EF7797" w14:textId="77777777" w:rsidTr="008E7190">
        <w:tc>
          <w:tcPr>
            <w:tcW w:w="540" w:type="dxa"/>
          </w:tcPr>
          <w:p w14:paraId="4E88B77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5130" w:type="dxa"/>
          </w:tcPr>
          <w:p w14:paraId="6DF428A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แต่งกายเหมาะสมกับสภาพความเป็นครู</w:t>
            </w:r>
          </w:p>
        </w:tc>
        <w:tc>
          <w:tcPr>
            <w:tcW w:w="450" w:type="dxa"/>
          </w:tcPr>
          <w:p w14:paraId="4AC94EC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7DF677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091AEF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FF1953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1F733C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638950D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7693F0F1" w14:textId="77777777" w:rsidTr="008E7190">
        <w:tc>
          <w:tcPr>
            <w:tcW w:w="5670" w:type="dxa"/>
            <w:gridSpan w:val="2"/>
          </w:tcPr>
          <w:p w14:paraId="6ECB9EC4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50" w:type="dxa"/>
          </w:tcPr>
          <w:p w14:paraId="1496A6EA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728E0D16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4E98FA08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5DBCD441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3027A92A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4" w:type="dxa"/>
          </w:tcPr>
          <w:p w14:paraId="7C918B24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374DD" w:rsidRPr="000A746F" w14:paraId="2B5F3CBB" w14:textId="77777777" w:rsidTr="008E7190">
        <w:tc>
          <w:tcPr>
            <w:tcW w:w="5670" w:type="dxa"/>
            <w:gridSpan w:val="2"/>
          </w:tcPr>
          <w:p w14:paraId="248F39F9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250" w:type="dxa"/>
            <w:gridSpan w:val="5"/>
          </w:tcPr>
          <w:p w14:paraId="25AFD901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4" w:type="dxa"/>
          </w:tcPr>
          <w:p w14:paraId="6624C325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FA9A70C" w14:textId="77777777" w:rsidR="00A374DD" w:rsidRPr="000A746F" w:rsidRDefault="00A374DD" w:rsidP="00A374DD">
      <w:pPr>
        <w:numPr>
          <w:ilvl w:val="0"/>
          <w:numId w:val="21"/>
        </w:numPr>
        <w:suppressAutoHyphens w:val="0"/>
        <w:spacing w:before="1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พฤติกรรมของนักเรียน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130"/>
        <w:gridCol w:w="450"/>
        <w:gridCol w:w="450"/>
        <w:gridCol w:w="450"/>
        <w:gridCol w:w="450"/>
        <w:gridCol w:w="450"/>
        <w:gridCol w:w="1294"/>
      </w:tblGrid>
      <w:tr w:rsidR="00A374DD" w:rsidRPr="000A746F" w14:paraId="12095F0B" w14:textId="77777777" w:rsidTr="008E7190">
        <w:tc>
          <w:tcPr>
            <w:tcW w:w="540" w:type="dxa"/>
            <w:vMerge w:val="restart"/>
          </w:tcPr>
          <w:p w14:paraId="2A7A84C0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</w:pPr>
          </w:p>
          <w:p w14:paraId="39438A4C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30" w:type="dxa"/>
            <w:vMerge w:val="restart"/>
          </w:tcPr>
          <w:p w14:paraId="6F1D6990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</w:pPr>
          </w:p>
          <w:p w14:paraId="56679EFD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250" w:type="dxa"/>
            <w:gridSpan w:val="5"/>
          </w:tcPr>
          <w:p w14:paraId="604B3C7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1294" w:type="dxa"/>
            <w:vMerge w:val="restart"/>
          </w:tcPr>
          <w:p w14:paraId="415C1C1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05AE7D4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374DD" w:rsidRPr="000A746F" w14:paraId="529DB1C3" w14:textId="77777777" w:rsidTr="008E7190">
        <w:trPr>
          <w:trHeight w:val="368"/>
        </w:trPr>
        <w:tc>
          <w:tcPr>
            <w:tcW w:w="540" w:type="dxa"/>
            <w:vMerge/>
          </w:tcPr>
          <w:p w14:paraId="0C8FF6B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30" w:type="dxa"/>
            <w:vMerge/>
          </w:tcPr>
          <w:p w14:paraId="09F7F25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819C29D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" w:type="dxa"/>
          </w:tcPr>
          <w:p w14:paraId="5F4BB8EE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" w:type="dxa"/>
          </w:tcPr>
          <w:p w14:paraId="77026FA1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" w:type="dxa"/>
          </w:tcPr>
          <w:p w14:paraId="33816648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" w:type="dxa"/>
          </w:tcPr>
          <w:p w14:paraId="063D9620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294" w:type="dxa"/>
            <w:vMerge/>
          </w:tcPr>
          <w:p w14:paraId="03B5056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1173378E" w14:textId="77777777" w:rsidTr="008E7190">
        <w:tc>
          <w:tcPr>
            <w:tcW w:w="540" w:type="dxa"/>
          </w:tcPr>
          <w:p w14:paraId="06B9622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130" w:type="dxa"/>
          </w:tcPr>
          <w:p w14:paraId="10F7439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กล้าพูดกล้าคุยกับคนแปลกหน้าและกล้าซักถามครูผู้สอน  </w:t>
            </w:r>
          </w:p>
        </w:tc>
        <w:tc>
          <w:tcPr>
            <w:tcW w:w="450" w:type="dxa"/>
          </w:tcPr>
          <w:p w14:paraId="78E9C8E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BCC60B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AA6310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4B2D0E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B03EF3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00FD535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1C7602EF" w14:textId="77777777" w:rsidTr="008E7190">
        <w:tc>
          <w:tcPr>
            <w:tcW w:w="540" w:type="dxa"/>
          </w:tcPr>
          <w:p w14:paraId="0C26FB3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130" w:type="dxa"/>
          </w:tcPr>
          <w:p w14:paraId="4E80F81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กระตือรือร้นที่จะเรียนรู้</w:t>
            </w:r>
          </w:p>
        </w:tc>
        <w:tc>
          <w:tcPr>
            <w:tcW w:w="450" w:type="dxa"/>
          </w:tcPr>
          <w:p w14:paraId="44B9560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526A61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6BE556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EDF788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E20D08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7BEBB46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38FCBC08" w14:textId="77777777" w:rsidTr="008E7190">
        <w:tc>
          <w:tcPr>
            <w:tcW w:w="540" w:type="dxa"/>
          </w:tcPr>
          <w:p w14:paraId="765B40F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130" w:type="dxa"/>
          </w:tcPr>
          <w:p w14:paraId="25D95CF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มีความสนุกสนาน  ร่าเริง  แจ่มใส</w:t>
            </w:r>
          </w:p>
        </w:tc>
        <w:tc>
          <w:tcPr>
            <w:tcW w:w="450" w:type="dxa"/>
          </w:tcPr>
          <w:p w14:paraId="1ED1348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AD9A22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A2E43A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BE5375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388621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5226E3C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7F1F9E1C" w14:textId="77777777" w:rsidTr="008E7190">
        <w:tc>
          <w:tcPr>
            <w:tcW w:w="540" w:type="dxa"/>
          </w:tcPr>
          <w:p w14:paraId="52C652F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130" w:type="dxa"/>
          </w:tcPr>
          <w:p w14:paraId="1D6A130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สนใจปฏิบัติกิจกรรมที่ได้รับมอบหมาย</w:t>
            </w:r>
          </w:p>
        </w:tc>
        <w:tc>
          <w:tcPr>
            <w:tcW w:w="450" w:type="dxa"/>
          </w:tcPr>
          <w:p w14:paraId="0968644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4DB0FB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2F6D43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238420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34A170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3C6162F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6C9178A9" w14:textId="77777777" w:rsidTr="008E7190">
        <w:tc>
          <w:tcPr>
            <w:tcW w:w="540" w:type="dxa"/>
          </w:tcPr>
          <w:p w14:paraId="7B01915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5130" w:type="dxa"/>
          </w:tcPr>
          <w:p w14:paraId="063138C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แต่งกายสะอาด  เรียบร้อย</w:t>
            </w:r>
          </w:p>
        </w:tc>
        <w:tc>
          <w:tcPr>
            <w:tcW w:w="450" w:type="dxa"/>
          </w:tcPr>
          <w:p w14:paraId="295C0E7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BA40C2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F73FA7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F5D1C3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211758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32D6915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1BE5D4E7" w14:textId="77777777" w:rsidTr="008E7190">
        <w:tc>
          <w:tcPr>
            <w:tcW w:w="540" w:type="dxa"/>
          </w:tcPr>
          <w:p w14:paraId="23CED9F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5130" w:type="dxa"/>
          </w:tcPr>
          <w:p w14:paraId="518D9CA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มีระเบียบวินัยดี  และมีมารยาทเรียบร้อย</w:t>
            </w:r>
          </w:p>
        </w:tc>
        <w:tc>
          <w:tcPr>
            <w:tcW w:w="450" w:type="dxa"/>
          </w:tcPr>
          <w:p w14:paraId="40BF48B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554BDF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F0781E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E0F02A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0E4F5E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0AB9FB2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53B5CE9D" w14:textId="77777777" w:rsidTr="008E7190">
        <w:tc>
          <w:tcPr>
            <w:tcW w:w="5670" w:type="dxa"/>
            <w:gridSpan w:val="2"/>
          </w:tcPr>
          <w:p w14:paraId="5B255671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50" w:type="dxa"/>
          </w:tcPr>
          <w:p w14:paraId="4272138E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2D64F4A5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150A316A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43167052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4EDFD833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4" w:type="dxa"/>
          </w:tcPr>
          <w:p w14:paraId="7C75F145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374DD" w:rsidRPr="000A746F" w14:paraId="54D0F84B" w14:textId="77777777" w:rsidTr="008E7190">
        <w:tc>
          <w:tcPr>
            <w:tcW w:w="5670" w:type="dxa"/>
            <w:gridSpan w:val="2"/>
          </w:tcPr>
          <w:p w14:paraId="00C44244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250" w:type="dxa"/>
            <w:gridSpan w:val="5"/>
          </w:tcPr>
          <w:p w14:paraId="042EED65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4" w:type="dxa"/>
          </w:tcPr>
          <w:p w14:paraId="1755E222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374DD" w:rsidRPr="000A746F" w14:paraId="2516CF35" w14:textId="77777777" w:rsidTr="008E7190">
        <w:tc>
          <w:tcPr>
            <w:tcW w:w="5670" w:type="dxa"/>
            <w:gridSpan w:val="2"/>
          </w:tcPr>
          <w:p w14:paraId="6FD229D2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รวมเฉลี่ยทุกด้าน</w:t>
            </w:r>
          </w:p>
        </w:tc>
        <w:tc>
          <w:tcPr>
            <w:tcW w:w="2250" w:type="dxa"/>
            <w:gridSpan w:val="5"/>
          </w:tcPr>
          <w:p w14:paraId="6C9B41C4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4" w:type="dxa"/>
          </w:tcPr>
          <w:p w14:paraId="1B36EC60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717DDCC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ตอนที่ ๓ ข้อเสนอแนะ</w:t>
      </w:r>
    </w:p>
    <w:p w14:paraId="69A4C821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719E7EEA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6877CA8C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56A23A4B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28A33C7E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1954812C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59EC2ED4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54CD5D8C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58A983A" w14:textId="77777777" w:rsidR="00A374DD" w:rsidRPr="000A746F" w:rsidRDefault="00A374DD" w:rsidP="00A374DD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0FED725" w14:textId="77777777" w:rsidR="00A374DD" w:rsidRPr="000A746F" w:rsidRDefault="00A374DD" w:rsidP="00A374DD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ab/>
        <w:t>ลงชื่อ.....................................................................ผู้เยี่ยม/นิเทศ</w:t>
      </w: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(..........................................................................)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1B905367" w14:textId="77777777" w:rsidR="00A374DD" w:rsidRPr="000A746F" w:rsidRDefault="00A374DD" w:rsidP="00A374DD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ตำแหน่ง ...............................................................................................</w:t>
      </w:r>
    </w:p>
    <w:p w14:paraId="0ADC494C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FF4A8E6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เกณฑ์การแปลความหมาย</w:t>
      </w:r>
    </w:p>
    <w:p w14:paraId="2800538D" w14:textId="77777777" w:rsidR="00A374DD" w:rsidRPr="000A746F" w:rsidRDefault="00A374DD" w:rsidP="00A374DD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ระดับคะแนน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๔.๕๑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–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๕.๐๐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ปฏิบัติได้ระดับดีมาก</w:t>
      </w:r>
    </w:p>
    <w:p w14:paraId="2F921374" w14:textId="77777777" w:rsidR="00A374DD" w:rsidRPr="000A746F" w:rsidRDefault="00A374DD" w:rsidP="00A374DD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ระดับคะแนน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๓.๕๑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–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๔.๕๐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ปฏิบัติได้ระดับดี</w:t>
      </w:r>
    </w:p>
    <w:p w14:paraId="12010AB5" w14:textId="77777777" w:rsidR="00A374DD" w:rsidRPr="000A746F" w:rsidRDefault="00A374DD" w:rsidP="00A374DD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ระดับคะแนน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๒.๕๑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–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๒.๕๐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ปฏิบัติได้ระดับปานกลาง</w:t>
      </w:r>
    </w:p>
    <w:p w14:paraId="4D0472C2" w14:textId="77777777" w:rsidR="00A374DD" w:rsidRPr="000A746F" w:rsidRDefault="00A374DD" w:rsidP="00A374DD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ระดับคะแนน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๑.๕๑–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๒.๕๐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ปฏิบัติได้ระดับพอใช้</w:t>
      </w:r>
    </w:p>
    <w:p w14:paraId="3E98A7C7" w14:textId="559FFF54" w:rsidR="00A374DD" w:rsidRPr="00E40E7C" w:rsidRDefault="00A374DD" w:rsidP="00E40E7C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ระดับคะแนน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๑.๐๐–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๑.๕๐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ควรปรับปรุงแก้ไข</w:t>
      </w:r>
    </w:p>
    <w:p w14:paraId="016959D5" w14:textId="77777777" w:rsidR="00A374DD" w:rsidRPr="000A746F" w:rsidRDefault="00A374DD" w:rsidP="00A374DD">
      <w:pPr>
        <w:spacing w:after="120" w:line="276" w:lineRule="auto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0A746F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เครื่องมือการสังเกตการสอน</w:t>
      </w:r>
    </w:p>
    <w:p w14:paraId="41A8005E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ชื่อผู้สอน ............................................................... วิชา .................................................... ระดับชั้น .................</w:t>
      </w:r>
    </w:p>
    <w:p w14:paraId="6522F4A2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ชื่อผู้นิเทศ ...............................................................ตำแหน่ง................................................................................</w:t>
      </w:r>
    </w:p>
    <w:p w14:paraId="090FD208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ครั้งที่นิเทศ ...................................................... วัน/เดือน/พ.ศ. ........................................................</w:t>
      </w:r>
    </w:p>
    <w:p w14:paraId="3EF934F4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คำชี้แจง ให้กาเครื่องหมาย  </w:t>
      </w:r>
      <w:r w:rsidRPr="000A746F">
        <w:rPr>
          <w:rFonts w:ascii="TH SarabunPSK" w:eastAsia="Calibri" w:hAnsi="TH SarabunPSK" w:cs="TH SarabunPSK"/>
          <w:b/>
          <w:bCs/>
          <w:sz w:val="32"/>
          <w:szCs w:val="32"/>
        </w:rPr>
        <w:sym w:font="Wingdings 2" w:char="F050"/>
      </w:r>
      <w:r w:rsidRPr="000A746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ในช่องทางขวามือตามเกณฑ์การประเมิน ดังนี้</w:t>
      </w:r>
    </w:p>
    <w:p w14:paraId="79714962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เกณฑ์  ๕ = ดีมาก  ๔ = ดี   ๓ = ปานกลาง  ๒ = น้อย   ๑ = แกไข</w:t>
      </w:r>
    </w:p>
    <w:tbl>
      <w:tblPr>
        <w:tblStyle w:val="26"/>
        <w:tblW w:w="10063" w:type="dxa"/>
        <w:tblLook w:val="04A0" w:firstRow="1" w:lastRow="0" w:firstColumn="1" w:lastColumn="0" w:noHBand="0" w:noVBand="1"/>
      </w:tblPr>
      <w:tblGrid>
        <w:gridCol w:w="5692"/>
        <w:gridCol w:w="451"/>
        <w:gridCol w:w="452"/>
        <w:gridCol w:w="451"/>
        <w:gridCol w:w="451"/>
        <w:gridCol w:w="429"/>
        <w:gridCol w:w="2137"/>
      </w:tblGrid>
      <w:tr w:rsidR="00A374DD" w:rsidRPr="000A746F" w14:paraId="0B1C7CCF" w14:textId="77777777" w:rsidTr="008E7190">
        <w:trPr>
          <w:trHeight w:val="374"/>
        </w:trPr>
        <w:tc>
          <w:tcPr>
            <w:tcW w:w="5692" w:type="dxa"/>
            <w:vMerge w:val="restart"/>
          </w:tcPr>
          <w:p w14:paraId="0A191F27" w14:textId="77777777" w:rsidR="00A374DD" w:rsidRPr="000A746F" w:rsidRDefault="00A374DD" w:rsidP="008E7190">
            <w:pPr>
              <w:spacing w:before="24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234" w:type="dxa"/>
            <w:gridSpan w:val="5"/>
          </w:tcPr>
          <w:p w14:paraId="00CCDA0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2137" w:type="dxa"/>
            <w:vMerge w:val="restart"/>
          </w:tcPr>
          <w:p w14:paraId="4DD54DF5" w14:textId="77777777" w:rsidR="00A374DD" w:rsidRPr="000A746F" w:rsidRDefault="00A374DD" w:rsidP="008E7190">
            <w:pPr>
              <w:spacing w:before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ข้อค้นพบและข้อเสนอแนะ</w:t>
            </w:r>
          </w:p>
        </w:tc>
      </w:tr>
      <w:tr w:rsidR="00A374DD" w:rsidRPr="000A746F" w14:paraId="609DDDAE" w14:textId="77777777" w:rsidTr="008E7190">
        <w:trPr>
          <w:trHeight w:val="480"/>
        </w:trPr>
        <w:tc>
          <w:tcPr>
            <w:tcW w:w="5692" w:type="dxa"/>
            <w:vMerge/>
          </w:tcPr>
          <w:p w14:paraId="5EECD71B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1" w:type="dxa"/>
          </w:tcPr>
          <w:p w14:paraId="3F0512B5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52" w:type="dxa"/>
          </w:tcPr>
          <w:p w14:paraId="40AB72C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51" w:type="dxa"/>
          </w:tcPr>
          <w:p w14:paraId="0C604CD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51" w:type="dxa"/>
          </w:tcPr>
          <w:p w14:paraId="65716FB5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</w:tcPr>
          <w:p w14:paraId="4BD7602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137" w:type="dxa"/>
            <w:vMerge/>
          </w:tcPr>
          <w:p w14:paraId="20907324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7B13D520" w14:textId="77777777" w:rsidTr="008E7190">
        <w:trPr>
          <w:trHeight w:val="1335"/>
        </w:trPr>
        <w:tc>
          <w:tcPr>
            <w:tcW w:w="5692" w:type="dxa"/>
          </w:tcPr>
          <w:p w14:paraId="234E3F7E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๑. ขั้นเตรียมความพรอม(ขั้นนำ)</w:t>
            </w:r>
          </w:p>
          <w:p w14:paraId="0BE6921A" w14:textId="77777777" w:rsidR="00A374DD" w:rsidRPr="000A746F" w:rsidRDefault="00A374DD" w:rsidP="008E7190">
            <w:pPr>
              <w:spacing w:after="1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๑.๑ มีกิจกรรมเตรียมความพรอมที่กระตุ้นสมองโดยใช้เวลาเหมาะสม (ไมยาวเกินไป)และน่าสนใจ</w:t>
            </w:r>
          </w:p>
        </w:tc>
        <w:tc>
          <w:tcPr>
            <w:tcW w:w="451" w:type="dxa"/>
          </w:tcPr>
          <w:p w14:paraId="277FB44E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2" w:type="dxa"/>
          </w:tcPr>
          <w:p w14:paraId="6934EB6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1" w:type="dxa"/>
          </w:tcPr>
          <w:p w14:paraId="2E37AACE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1" w:type="dxa"/>
          </w:tcPr>
          <w:p w14:paraId="28A0794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2F5872FA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137" w:type="dxa"/>
          </w:tcPr>
          <w:p w14:paraId="6F3FBBC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0C043403" w14:textId="77777777" w:rsidTr="008E7190">
        <w:trPr>
          <w:trHeight w:val="6822"/>
        </w:trPr>
        <w:tc>
          <w:tcPr>
            <w:tcW w:w="5692" w:type="dxa"/>
          </w:tcPr>
          <w:p w14:paraId="42E41500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lastRenderedPageBreak/>
              <w:t>๒. ขั้นสอน</w:t>
            </w:r>
          </w:p>
          <w:p w14:paraId="43067BE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 จัดกระบวนการเรียนรูสอดคลองกับการทำงานของสมอง</w:t>
            </w:r>
          </w:p>
          <w:p w14:paraId="6ACB99F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๒.๒ จัดกระบวนการเรียนรู้สะท้อนมาตรฐานตัวชี้วัดของหลักสูตร</w:t>
            </w:r>
          </w:p>
          <w:p w14:paraId="1FDE852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๒.๓ มีลำดับขั้นตอนจากง่ายไปหายาก</w:t>
            </w:r>
          </w:p>
          <w:p w14:paraId="36A6FCB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๒.๔ เปิดโอกาสให้ผู้เรียนมีส่วนร่วมในกิจกรรมการเรียนการสอน นักเรียนไดลงมือปฏิบัติ</w:t>
            </w:r>
          </w:p>
          <w:p w14:paraId="3F39C04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๒.๕ มีการใช้คำถามส่งเสริมกระบวนการคิดระดับสูงแกผู้เรียนอย่างต่อเนื่อง</w:t>
            </w:r>
          </w:p>
          <w:p w14:paraId="2591A4A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๒.๖ มีการใช้สื่ออุปกรณ์การเรียนรู และเทคโนโลยี ที่เหมาะสมกับมาตรฐาน ตัวชี้วัดในหลักสูตร</w:t>
            </w:r>
          </w:p>
          <w:p w14:paraId="5F65899B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๒.๗ มีการใช้คำพูดเชิงบวก เสริมแรงสร้างความภาคภูมิใจ</w:t>
            </w:r>
          </w:p>
          <w:p w14:paraId="555CE65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และความมั่นใจแก่ผู้เรียน</w:t>
            </w:r>
          </w:p>
          <w:p w14:paraId="67FD41B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๒.๘ มีความแม่นยำในเนื้อหา</w:t>
            </w:r>
          </w:p>
          <w:p w14:paraId="79CEE67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๒.๙ เอาใจใส่ดูแลช่วยเหลือผู้เรียนได้อย่างทั่วถึงทุกกลุ่ม</w:t>
            </w:r>
          </w:p>
          <w:p w14:paraId="116C4D0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๒.๑๐ จัดบรรยากาศสภาพแวดล้อมส่งเสริมการเรียนรู</w:t>
            </w:r>
          </w:p>
          <w:p w14:paraId="02D3F1AB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๒.๑๑ สร้างวินัยในชั้นเรียนด้วยความเป็นกัลยาณมิตร</w:t>
            </w:r>
          </w:p>
          <w:p w14:paraId="17EAE4B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๒.๑๒ จัดกิจกรรมการเรียนการสอนได้ครบถวนตามแผน</w:t>
            </w:r>
          </w:p>
        </w:tc>
        <w:tc>
          <w:tcPr>
            <w:tcW w:w="451" w:type="dxa"/>
          </w:tcPr>
          <w:p w14:paraId="29553825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2" w:type="dxa"/>
          </w:tcPr>
          <w:p w14:paraId="4557B0FE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1" w:type="dxa"/>
          </w:tcPr>
          <w:p w14:paraId="502DDA0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1" w:type="dxa"/>
          </w:tcPr>
          <w:p w14:paraId="0A127C5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0238CCC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137" w:type="dxa"/>
          </w:tcPr>
          <w:p w14:paraId="5813D5F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184C01F4" w14:textId="5DE85192" w:rsidR="00A374DD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20"/>
          <w:szCs w:val="20"/>
        </w:rPr>
      </w:pPr>
    </w:p>
    <w:p w14:paraId="348E28B4" w14:textId="77777777" w:rsidR="006054EE" w:rsidRPr="000A746F" w:rsidRDefault="006054EE" w:rsidP="00A374DD">
      <w:pPr>
        <w:spacing w:line="276" w:lineRule="auto"/>
        <w:jc w:val="thaiDistribute"/>
        <w:rPr>
          <w:rFonts w:ascii="TH SarabunPSK" w:eastAsia="Calibri" w:hAnsi="TH SarabunPSK" w:cs="TH SarabunPSK"/>
          <w:sz w:val="20"/>
          <w:szCs w:val="20"/>
        </w:rPr>
      </w:pPr>
    </w:p>
    <w:tbl>
      <w:tblPr>
        <w:tblStyle w:val="26"/>
        <w:tblW w:w="9464" w:type="dxa"/>
        <w:tblLook w:val="04A0" w:firstRow="1" w:lastRow="0" w:firstColumn="1" w:lastColumn="0" w:noHBand="0" w:noVBand="1"/>
      </w:tblPr>
      <w:tblGrid>
        <w:gridCol w:w="5353"/>
        <w:gridCol w:w="425"/>
        <w:gridCol w:w="426"/>
        <w:gridCol w:w="425"/>
        <w:gridCol w:w="425"/>
        <w:gridCol w:w="400"/>
        <w:gridCol w:w="2010"/>
      </w:tblGrid>
      <w:tr w:rsidR="00A374DD" w:rsidRPr="000A746F" w14:paraId="470886A4" w14:textId="77777777" w:rsidTr="008E7190">
        <w:tc>
          <w:tcPr>
            <w:tcW w:w="5353" w:type="dxa"/>
            <w:vMerge w:val="restart"/>
          </w:tcPr>
          <w:p w14:paraId="36F39D39" w14:textId="77777777" w:rsidR="00A374DD" w:rsidRPr="000A746F" w:rsidRDefault="00A374DD" w:rsidP="008E7190">
            <w:pPr>
              <w:spacing w:before="24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101" w:type="dxa"/>
            <w:gridSpan w:val="5"/>
          </w:tcPr>
          <w:p w14:paraId="3AE3544C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2010" w:type="dxa"/>
            <w:vMerge w:val="restart"/>
          </w:tcPr>
          <w:p w14:paraId="3E25B11D" w14:textId="77777777" w:rsidR="00A374DD" w:rsidRPr="000A746F" w:rsidRDefault="00A374DD" w:rsidP="008E7190">
            <w:pPr>
              <w:spacing w:before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ข้อค้นพบและข้อเสนอแนะ</w:t>
            </w:r>
          </w:p>
        </w:tc>
      </w:tr>
      <w:tr w:rsidR="00A374DD" w:rsidRPr="000A746F" w14:paraId="696EF230" w14:textId="77777777" w:rsidTr="008E7190">
        <w:tc>
          <w:tcPr>
            <w:tcW w:w="5353" w:type="dxa"/>
            <w:vMerge/>
          </w:tcPr>
          <w:p w14:paraId="2D222B01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12D88EA5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26" w:type="dxa"/>
          </w:tcPr>
          <w:p w14:paraId="18E51C25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</w:tcPr>
          <w:p w14:paraId="287586DE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25" w:type="dxa"/>
          </w:tcPr>
          <w:p w14:paraId="3FC3BACE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00" w:type="dxa"/>
          </w:tcPr>
          <w:p w14:paraId="52E2479A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010" w:type="dxa"/>
            <w:vMerge/>
          </w:tcPr>
          <w:p w14:paraId="4DE1C5D2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5B41D11F" w14:textId="77777777" w:rsidTr="008E7190">
        <w:tc>
          <w:tcPr>
            <w:tcW w:w="5353" w:type="dxa"/>
          </w:tcPr>
          <w:p w14:paraId="604E00AA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๓. ขั้นสรุป</w:t>
            </w:r>
          </w:p>
          <w:p w14:paraId="2B7C62C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๓.๑ มีการทบทวนและสรุปความรูหรือทักษะที่สอนเพื่อให้ผู้เรียนเข้าใจและแม่นยำในสิ่งที่เรียนรูมากขึ้นโดยให้ผู้เรียนช่วยกันสรุปบทเรียน</w:t>
            </w:r>
          </w:p>
          <w:p w14:paraId="5DE76C00" w14:textId="77777777" w:rsidR="00A374DD" w:rsidRPr="000A746F" w:rsidRDefault="00A374DD" w:rsidP="008E7190">
            <w:pPr>
              <w:spacing w:after="1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๓.๒ มีวิธีการประเมินผลการเรียนรูของผู้เรียนอย่างหลากหลายและเหมาะสม</w:t>
            </w:r>
          </w:p>
        </w:tc>
        <w:tc>
          <w:tcPr>
            <w:tcW w:w="425" w:type="dxa"/>
          </w:tcPr>
          <w:p w14:paraId="12271CC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0188FEC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7FA1E58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00EEC3A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0" w:type="dxa"/>
          </w:tcPr>
          <w:p w14:paraId="62D4ED2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1D9AEB4E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2A518BEB" w14:textId="77777777" w:rsidTr="008E7190">
        <w:tc>
          <w:tcPr>
            <w:tcW w:w="5353" w:type="dxa"/>
          </w:tcPr>
          <w:p w14:paraId="07007E89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๔. ด้านบุคลิกภาพ</w:t>
            </w:r>
          </w:p>
          <w:p w14:paraId="3903134E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๔.๑ เสียงดังชัดเจน</w:t>
            </w:r>
          </w:p>
          <w:p w14:paraId="46086064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๔.๒ ใช้ภาษาถูกต้อง</w:t>
            </w:r>
          </w:p>
          <w:p w14:paraId="4A66B9F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๔.๓ วางตนเหมาะสมกับความเป็นครู</w:t>
            </w:r>
          </w:p>
          <w:p w14:paraId="61F9FAB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๔.๔ ควบคุมอารมณ์</w:t>
            </w:r>
          </w:p>
          <w:p w14:paraId="4E136C0F" w14:textId="77777777" w:rsidR="00A374DD" w:rsidRPr="000A746F" w:rsidRDefault="00A374DD" w:rsidP="008E7190">
            <w:pPr>
              <w:spacing w:after="1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 xml:space="preserve"> ๔.๕ แต่งกายสุภาพ</w:t>
            </w:r>
          </w:p>
        </w:tc>
        <w:tc>
          <w:tcPr>
            <w:tcW w:w="425" w:type="dxa"/>
          </w:tcPr>
          <w:p w14:paraId="5A255CC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66653C9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54D3830A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51570A5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0" w:type="dxa"/>
          </w:tcPr>
          <w:p w14:paraId="1333D704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46CC652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59E42693" w14:textId="77777777" w:rsidTr="008E7190">
        <w:tc>
          <w:tcPr>
            <w:tcW w:w="5353" w:type="dxa"/>
          </w:tcPr>
          <w:p w14:paraId="15718ECA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รวม</w:t>
            </w:r>
          </w:p>
        </w:tc>
        <w:tc>
          <w:tcPr>
            <w:tcW w:w="425" w:type="dxa"/>
          </w:tcPr>
          <w:p w14:paraId="407F9BB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7A86C95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1FE748CE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06E0C8DA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0" w:type="dxa"/>
          </w:tcPr>
          <w:p w14:paraId="788607A4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48E0247A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2460086C" w14:textId="77777777" w:rsidTr="008E7190">
        <w:tc>
          <w:tcPr>
            <w:tcW w:w="5353" w:type="dxa"/>
          </w:tcPr>
          <w:p w14:paraId="20A8AF78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2101" w:type="dxa"/>
            <w:gridSpan w:val="5"/>
          </w:tcPr>
          <w:p w14:paraId="02604ED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43BC283A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132FEF6E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6"/>
          <w:szCs w:val="6"/>
        </w:rPr>
      </w:pPr>
    </w:p>
    <w:p w14:paraId="21E6C7ED" w14:textId="77777777" w:rsidR="00272D3E" w:rsidRPr="00A374DD" w:rsidRDefault="00272D3E" w:rsidP="00272D3E">
      <w:pPr>
        <w:pStyle w:val="aff0"/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ผู้นิเทศให้ข้อมูลย้อนกลับเพื่อเป็นแนวทางในการพัฒนาต่อยอดการเรียนรู ดังนี้</w:t>
      </w:r>
    </w:p>
    <w:p w14:paraId="2D909E13" w14:textId="77777777" w:rsidR="00272D3E" w:rsidRPr="00A374DD" w:rsidRDefault="00272D3E" w:rsidP="00272D3E">
      <w:pPr>
        <w:pStyle w:val="aff0"/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๑. จุดเดนของการสอนในคาบนี้</w:t>
      </w:r>
    </w:p>
    <w:p w14:paraId="200D039D" w14:textId="77777777" w:rsidR="00272D3E" w:rsidRDefault="00272D3E" w:rsidP="00272D3E">
      <w:pPr>
        <w:pStyle w:val="aff0"/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  <w:r w:rsidRPr="00272D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2E50672B" w14:textId="77777777" w:rsidR="00272D3E" w:rsidRPr="00272D3E" w:rsidRDefault="00272D3E" w:rsidP="00272D3E">
      <w:pPr>
        <w:pStyle w:val="aff0"/>
        <w:rPr>
          <w:rFonts w:ascii="TH SarabunIT๙" w:hAnsi="TH SarabunIT๙" w:cs="TH SarabunIT๙"/>
          <w:b/>
          <w:bCs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D929AE3" w14:textId="77777777" w:rsidR="00272D3E" w:rsidRPr="00A374DD" w:rsidRDefault="00272D3E" w:rsidP="00272D3E">
      <w:pPr>
        <w:pStyle w:val="aff0"/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๒. สิ่งที่ควรปรับปรุง/ พัฒนาต่อยอด</w:t>
      </w:r>
    </w:p>
    <w:p w14:paraId="5C4CCE21" w14:textId="77777777" w:rsidR="00272D3E" w:rsidRPr="00A374DD" w:rsidRDefault="00272D3E" w:rsidP="00272D3E">
      <w:pPr>
        <w:pStyle w:val="aff0"/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  <w:r w:rsidRPr="00272D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098CB5C3" w14:textId="77777777" w:rsidR="00272D3E" w:rsidRDefault="00272D3E" w:rsidP="00272D3E">
      <w:pPr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7625B149" w14:textId="77777777" w:rsidR="00272D3E" w:rsidRDefault="00272D3E" w:rsidP="00272D3E">
      <w:pPr>
        <w:rPr>
          <w:rFonts w:ascii="TH SarabunIT๙" w:hAnsi="TH SarabunIT๙" w:cs="TH SarabunIT๙"/>
          <w:sz w:val="32"/>
          <w:szCs w:val="32"/>
        </w:rPr>
      </w:pPr>
    </w:p>
    <w:p w14:paraId="1F0F273F" w14:textId="77777777" w:rsidR="00272D3E" w:rsidRPr="00272D3E" w:rsidRDefault="00272D3E" w:rsidP="00272D3E">
      <w:pPr>
        <w:rPr>
          <w:rFonts w:ascii="TH SarabunIT๙" w:hAnsi="TH SarabunIT๙" w:cs="TH SarabunIT๙"/>
          <w:sz w:val="32"/>
          <w:szCs w:val="32"/>
        </w:rPr>
      </w:pPr>
      <w:r w:rsidRPr="00272D3E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........................................................ ผู้รับการนิเทศ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72D3E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........................................................ผู้นิเทศ</w:t>
      </w:r>
    </w:p>
    <w:p w14:paraId="23615AC1" w14:textId="77777777" w:rsidR="00272D3E" w:rsidRPr="000A746F" w:rsidRDefault="00272D3E" w:rsidP="00272D3E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     </w:t>
      </w:r>
      <w:r w:rsidRPr="000A746F">
        <w:rPr>
          <w:rFonts w:ascii="TH SarabunPSK" w:eastAsia="Calibri" w:hAnsi="TH SarabunPSK" w:cs="TH SarabunPSK"/>
          <w:sz w:val="32"/>
          <w:szCs w:val="32"/>
          <w:cs/>
        </w:rPr>
        <w:t>(..................................................)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</w:t>
      </w:r>
      <w:r w:rsidRPr="000A746F">
        <w:rPr>
          <w:rFonts w:ascii="TH SarabunPSK" w:eastAsia="Calibri" w:hAnsi="TH SarabunPSK" w:cs="TH SarabunPSK"/>
          <w:sz w:val="32"/>
          <w:szCs w:val="32"/>
          <w:cs/>
        </w:rPr>
        <w:t>(..................................................)</w:t>
      </w:r>
    </w:p>
    <w:p w14:paraId="68E360CC" w14:textId="77777777" w:rsidR="00272D3E" w:rsidRDefault="00272D3E" w:rsidP="00272D3E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ตำแหน่ง ................................................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A746F">
        <w:rPr>
          <w:rFonts w:ascii="TH SarabunPSK" w:eastAsia="Calibri" w:hAnsi="TH SarabunPSK" w:cs="TH SarabunPSK"/>
          <w:sz w:val="32"/>
          <w:szCs w:val="32"/>
          <w:cs/>
        </w:rPr>
        <w:t>ตำแหน่ง .........................................</w:t>
      </w:r>
      <w:r>
        <w:rPr>
          <w:rFonts w:ascii="TH SarabunPSK" w:eastAsia="Calibri" w:hAnsi="TH SarabunPSK" w:cs="TH SarabunPSK"/>
          <w:sz w:val="32"/>
          <w:szCs w:val="32"/>
          <w:cs/>
        </w:rPr>
        <w:t>...........</w:t>
      </w:r>
    </w:p>
    <w:p w14:paraId="480B0F3D" w14:textId="4815DC02" w:rsidR="00272D3E" w:rsidRDefault="00272D3E" w:rsidP="00A374DD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9A619EA" w14:textId="76130A36" w:rsidR="00BD1C88" w:rsidRDefault="00BD1C88" w:rsidP="00A374DD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37BAB82" w14:textId="4A6F77A9" w:rsidR="00E40E7C" w:rsidRDefault="00E40E7C" w:rsidP="00A374DD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14E7BA4" w14:textId="2AEA15FA" w:rsidR="00E40E7C" w:rsidRDefault="00E40E7C" w:rsidP="00A374DD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159D1AA" w14:textId="1DCD494A" w:rsidR="00E40E7C" w:rsidRDefault="00E40E7C" w:rsidP="00A374DD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817053" w14:textId="6BBF1530" w:rsidR="00E40E7C" w:rsidRDefault="00E40E7C" w:rsidP="00A374DD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C9CC801" w14:textId="45B181B0" w:rsidR="00E40E7C" w:rsidRDefault="00E40E7C" w:rsidP="00A374DD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C92709" w14:textId="77777777" w:rsidR="00E40E7C" w:rsidRDefault="00E40E7C" w:rsidP="00A374DD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AB4D37D" w14:textId="76056545" w:rsidR="00A374DD" w:rsidRPr="000A746F" w:rsidRDefault="00A374DD" w:rsidP="00A374DD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เครื่องมือการนิเทศการสอน</w:t>
      </w:r>
    </w:p>
    <w:p w14:paraId="56221822" w14:textId="77777777" w:rsidR="00A374DD" w:rsidRPr="000A746F" w:rsidRDefault="00A374DD" w:rsidP="00A374DD">
      <w:pPr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การนิเทศการเรียนการสอนของ(นาย,นาง,นางสาว)...........................................................................................</w:t>
      </w:r>
    </w:p>
    <w:p w14:paraId="7504B341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โรงเรียนพระกลางวิทยาคาร   กลุ่มสาระการเรียนรู...........................................................ชั้น...........ครั้งที่.......</w:t>
      </w:r>
    </w:p>
    <w:p w14:paraId="505DBBD3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วันที่.......เดือน..............พ.ศ. ..............</w:t>
      </w:r>
    </w:p>
    <w:p w14:paraId="36FB6731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คำชี้แจง</w:t>
      </w:r>
      <w:r w:rsidRPr="000A746F">
        <w:rPr>
          <w:rFonts w:ascii="TH SarabunPSK" w:eastAsia="Calibri" w:hAnsi="TH SarabunPSK" w:cs="TH SarabunPSK"/>
          <w:sz w:val="32"/>
          <w:szCs w:val="32"/>
          <w:cs/>
        </w:rPr>
        <w:t xml:space="preserve">  ให้กาเครื่องหมาย   </w:t>
      </w:r>
      <w:r w:rsidRPr="000A746F">
        <w:rPr>
          <w:rFonts w:ascii="TH SarabunPSK" w:eastAsia="Calibri" w:hAnsi="TH SarabunPSK" w:cs="TH SarabunPSK"/>
          <w:sz w:val="32"/>
          <w:szCs w:val="32"/>
        </w:rPr>
        <w:sym w:font="Wingdings 2" w:char="F050"/>
      </w:r>
      <w:r w:rsidRPr="000A746F">
        <w:rPr>
          <w:rFonts w:ascii="TH SarabunPSK" w:eastAsia="Calibri" w:hAnsi="TH SarabunPSK" w:cs="TH SarabunPSK"/>
          <w:sz w:val="32"/>
          <w:szCs w:val="32"/>
          <w:cs/>
        </w:rPr>
        <w:t xml:space="preserve"> ชองอันดับคุณภาพตามความเป็นจริง ดังนี้</w:t>
      </w:r>
    </w:p>
    <w:p w14:paraId="65B29EF6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เกณฑ์   ๕ = ดีมาก    ๔ = ดี    ๓ = ปานกลาง    ๒ = น้อย    ๑ = แกไข</w:t>
      </w:r>
    </w:p>
    <w:tbl>
      <w:tblPr>
        <w:tblStyle w:val="36"/>
        <w:tblW w:w="9918" w:type="dxa"/>
        <w:tblLayout w:type="fixed"/>
        <w:tblLook w:val="04A0" w:firstRow="1" w:lastRow="0" w:firstColumn="1" w:lastColumn="0" w:noHBand="0" w:noVBand="1"/>
      </w:tblPr>
      <w:tblGrid>
        <w:gridCol w:w="5868"/>
        <w:gridCol w:w="540"/>
        <w:gridCol w:w="450"/>
        <w:gridCol w:w="540"/>
        <w:gridCol w:w="450"/>
        <w:gridCol w:w="540"/>
        <w:gridCol w:w="1530"/>
      </w:tblGrid>
      <w:tr w:rsidR="00A374DD" w:rsidRPr="000A746F" w14:paraId="1826411B" w14:textId="77777777" w:rsidTr="008E7190">
        <w:tc>
          <w:tcPr>
            <w:tcW w:w="5868" w:type="dxa"/>
            <w:vMerge w:val="restart"/>
          </w:tcPr>
          <w:p w14:paraId="10892D3E" w14:textId="77777777" w:rsidR="00A374DD" w:rsidRPr="000A746F" w:rsidRDefault="00A374DD" w:rsidP="008E7190">
            <w:pPr>
              <w:spacing w:before="24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520" w:type="dxa"/>
            <w:gridSpan w:val="5"/>
          </w:tcPr>
          <w:p w14:paraId="7999703F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1530" w:type="dxa"/>
            <w:vMerge w:val="restart"/>
          </w:tcPr>
          <w:p w14:paraId="0E742118" w14:textId="77777777" w:rsidR="00A374DD" w:rsidRPr="000A746F" w:rsidRDefault="00A374DD" w:rsidP="008E7190">
            <w:pPr>
              <w:spacing w:before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ข้อค้นพบและข้อเสนอแนะ</w:t>
            </w:r>
          </w:p>
        </w:tc>
      </w:tr>
      <w:tr w:rsidR="00A374DD" w:rsidRPr="000A746F" w14:paraId="59E175B6" w14:textId="77777777" w:rsidTr="008E7190">
        <w:tc>
          <w:tcPr>
            <w:tcW w:w="5868" w:type="dxa"/>
            <w:vMerge/>
          </w:tcPr>
          <w:p w14:paraId="0E9C62CE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208742F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50" w:type="dxa"/>
          </w:tcPr>
          <w:p w14:paraId="001FE3A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40" w:type="dxa"/>
          </w:tcPr>
          <w:p w14:paraId="626E52AA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50" w:type="dxa"/>
          </w:tcPr>
          <w:p w14:paraId="3D66366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40" w:type="dxa"/>
          </w:tcPr>
          <w:p w14:paraId="1541CBD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30" w:type="dxa"/>
            <w:vMerge/>
          </w:tcPr>
          <w:p w14:paraId="18358FF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215B4299" w14:textId="77777777" w:rsidTr="008E7190">
        <w:tc>
          <w:tcPr>
            <w:tcW w:w="5868" w:type="dxa"/>
          </w:tcPr>
          <w:p w14:paraId="396DA5AD" w14:textId="77777777" w:rsidR="00A374DD" w:rsidRPr="000A746F" w:rsidRDefault="00A374DD" w:rsidP="008E7190">
            <w:pPr>
              <w:spacing w:after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lastRenderedPageBreak/>
              <w:t>๑. แผนการจัดการเรียนรู</w:t>
            </w:r>
          </w:p>
          <w:p w14:paraId="3E79C087" w14:textId="77777777" w:rsidR="00A374DD" w:rsidRPr="000A746F" w:rsidRDefault="00A374DD" w:rsidP="008E7190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๑.๑ มีองค์ประกอบในแผนครบและเขียนไดสอดคลองเหมาะสม</w:t>
            </w:r>
          </w:p>
          <w:p w14:paraId="5FDBDD59" w14:textId="77777777" w:rsidR="00A374DD" w:rsidRPr="000A746F" w:rsidRDefault="00A374DD" w:rsidP="008E7190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๑.๒ สื่อสอดคลองกับสาระการเรียนรูและกิจกรรม</w:t>
            </w:r>
          </w:p>
          <w:p w14:paraId="10C7852A" w14:textId="77777777" w:rsidR="00A374DD" w:rsidRPr="000A746F" w:rsidRDefault="00A374DD" w:rsidP="008E7190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๑.๓ ประเมินผลสอดคลองกับตัวชี้วัด</w:t>
            </w:r>
          </w:p>
          <w:p w14:paraId="514C49F7" w14:textId="77777777" w:rsidR="00A374DD" w:rsidRPr="000A746F" w:rsidRDefault="00A374DD" w:rsidP="008E7190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๑.๔ ลำดับขั้นตอนของกิจกรรมเหมาะสม</w:t>
            </w:r>
          </w:p>
          <w:p w14:paraId="76BE5AEC" w14:textId="77777777" w:rsidR="00A374DD" w:rsidRPr="000A746F" w:rsidRDefault="00A374DD" w:rsidP="008E7190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๑.๕ แผนการจัดการเรียนรู้เป็นปัจจุบัน</w:t>
            </w:r>
          </w:p>
        </w:tc>
        <w:tc>
          <w:tcPr>
            <w:tcW w:w="540" w:type="dxa"/>
          </w:tcPr>
          <w:p w14:paraId="7FB319E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4F58AA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2AD543D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298962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42C42F9A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7B6308F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21FBC2E9" w14:textId="77777777" w:rsidTr="008E7190">
        <w:tc>
          <w:tcPr>
            <w:tcW w:w="5868" w:type="dxa"/>
          </w:tcPr>
          <w:p w14:paraId="4516A5D9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๒. การจัดกิจกรรมการเรียนรู</w:t>
            </w: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</w:t>
            </w:r>
          </w:p>
          <w:p w14:paraId="10E54D8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 วิธีการนำเข้าสู่บทเรียน เร้าใจ/นำให้คิด/อยากรูอยากเรียน</w:t>
            </w:r>
          </w:p>
          <w:p w14:paraId="47DAEEE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๒.๒ ครูตั้งใจสอนและเตรียมการสอนเป็นอย่างดี</w:t>
            </w:r>
          </w:p>
          <w:p w14:paraId="350C181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๒.๓ จัดกิจกรรมตามลำดับในแผนการจัดการเรียนรู</w:t>
            </w:r>
          </w:p>
          <w:p w14:paraId="2C051415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๒.๔ ใช้เทคนิคการสอนเหมาะสมกับสาระการเรียนรูและกิจกรรม และมีการสอดแทรกคุณธรรม</w:t>
            </w:r>
          </w:p>
          <w:p w14:paraId="59E0286B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๒.๕ ครูและนักเรียนใช้สื่อร่วมกัน</w:t>
            </w:r>
          </w:p>
          <w:p w14:paraId="077B72F5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๒.๖ มีการซักถามและสนทนาซึ่งกันและกันระหว่างครูและนักเรียน</w:t>
            </w:r>
          </w:p>
          <w:p w14:paraId="25F5CB9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๒.๗ ให้ความเอาใจใสนักเรียนอย่างทั่วถึง</w:t>
            </w:r>
          </w:p>
          <w:p w14:paraId="618F33BE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๒.๘ ครูเสริมแรงไดดีและเหมาะสม</w:t>
            </w:r>
          </w:p>
          <w:p w14:paraId="4DC0F775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๒.๙ บรรยากาศการเรียนอบอุ่นเป็นกันเอง</w:t>
            </w:r>
          </w:p>
          <w:p w14:paraId="7EE231D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๒.๑๐ นักเรียนกลาแสดงออกไมเครียด</w:t>
            </w:r>
          </w:p>
          <w:p w14:paraId="46A02735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๒.๑๑ นักเรียนมีพฤติกรรมเป็นประชาธิปไตย เช่น รูจักหน้าที่ ยอมรับฟัง ความคิดเห็นของผู้อื่นเป็นผู้นำและผู้ตามที่ดี</w:t>
            </w:r>
          </w:p>
          <w:p w14:paraId="090CE50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๒.๑๒ นักเรียนมีความกระตือรือร้นทำงานอย่างตั้งใจและเรียบร้อย</w:t>
            </w:r>
          </w:p>
        </w:tc>
        <w:tc>
          <w:tcPr>
            <w:tcW w:w="540" w:type="dxa"/>
          </w:tcPr>
          <w:p w14:paraId="4EBA65E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FE32EA5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29815BD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2AD102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2451D28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72076D5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52711F9D" w14:textId="329B217D" w:rsidR="00A374DD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4608750" w14:textId="0633C5CF" w:rsidR="00E40E7C" w:rsidRDefault="00E40E7C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B383D17" w14:textId="078C5940" w:rsidR="00E40E7C" w:rsidRDefault="00E40E7C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E48A113" w14:textId="77777777" w:rsidR="00E40E7C" w:rsidRDefault="00E40E7C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1B11C64" w14:textId="77777777" w:rsidR="00E40E7C" w:rsidRPr="000A746F" w:rsidRDefault="00E40E7C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36"/>
        <w:tblW w:w="9464" w:type="dxa"/>
        <w:tblLook w:val="04A0" w:firstRow="1" w:lastRow="0" w:firstColumn="1" w:lastColumn="0" w:noHBand="0" w:noVBand="1"/>
      </w:tblPr>
      <w:tblGrid>
        <w:gridCol w:w="5353"/>
        <w:gridCol w:w="425"/>
        <w:gridCol w:w="426"/>
        <w:gridCol w:w="425"/>
        <w:gridCol w:w="425"/>
        <w:gridCol w:w="400"/>
        <w:gridCol w:w="2010"/>
      </w:tblGrid>
      <w:tr w:rsidR="00A374DD" w:rsidRPr="000A746F" w14:paraId="019199E9" w14:textId="77777777" w:rsidTr="008E7190">
        <w:tc>
          <w:tcPr>
            <w:tcW w:w="5353" w:type="dxa"/>
            <w:vMerge w:val="restart"/>
          </w:tcPr>
          <w:p w14:paraId="58D6A200" w14:textId="77777777" w:rsidR="00A374DD" w:rsidRPr="000A746F" w:rsidRDefault="00A374DD" w:rsidP="008E7190">
            <w:pPr>
              <w:spacing w:before="24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101" w:type="dxa"/>
            <w:gridSpan w:val="5"/>
          </w:tcPr>
          <w:p w14:paraId="3D11BD48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2010" w:type="dxa"/>
            <w:vMerge w:val="restart"/>
          </w:tcPr>
          <w:p w14:paraId="6C97407B" w14:textId="77777777" w:rsidR="00A374DD" w:rsidRPr="000A746F" w:rsidRDefault="00A374DD" w:rsidP="008E7190">
            <w:pPr>
              <w:spacing w:before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ข้อค้นพบและข้อเสนอแนะ</w:t>
            </w:r>
          </w:p>
        </w:tc>
      </w:tr>
      <w:tr w:rsidR="00A374DD" w:rsidRPr="000A746F" w14:paraId="17F84A25" w14:textId="77777777" w:rsidTr="008E7190">
        <w:tc>
          <w:tcPr>
            <w:tcW w:w="5353" w:type="dxa"/>
            <w:vMerge/>
          </w:tcPr>
          <w:p w14:paraId="49CA306C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6CB08297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26" w:type="dxa"/>
          </w:tcPr>
          <w:p w14:paraId="4A8EBA9D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</w:tcPr>
          <w:p w14:paraId="6099F844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25" w:type="dxa"/>
          </w:tcPr>
          <w:p w14:paraId="0DD643BD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00" w:type="dxa"/>
          </w:tcPr>
          <w:p w14:paraId="6FF166E0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010" w:type="dxa"/>
            <w:vMerge/>
          </w:tcPr>
          <w:p w14:paraId="1B048894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6E05E965" w14:textId="77777777" w:rsidTr="008E7190">
        <w:tc>
          <w:tcPr>
            <w:tcW w:w="5353" w:type="dxa"/>
          </w:tcPr>
          <w:p w14:paraId="2B411FA5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๒.๑๓ ครูและนักเรียนร่วมกันสรุปบทเรียน</w:t>
            </w:r>
          </w:p>
          <w:p w14:paraId="7C67CB3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๒.๑๔ ครูให้งานและการบ้านเหมาะสม</w:t>
            </w:r>
          </w:p>
          <w:p w14:paraId="34ECDC3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๒.๑๕ ครูเขาออกตรงเวลาและไมละทิ้งห้องขณะชั่วโมงสอน</w:t>
            </w:r>
          </w:p>
        </w:tc>
        <w:tc>
          <w:tcPr>
            <w:tcW w:w="425" w:type="dxa"/>
          </w:tcPr>
          <w:p w14:paraId="7DCA24B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4EF06E4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78C3914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01AA2C5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0" w:type="dxa"/>
          </w:tcPr>
          <w:p w14:paraId="7872BDEB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64ECDDC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28F6575A" w14:textId="77777777" w:rsidTr="008E7190">
        <w:tc>
          <w:tcPr>
            <w:tcW w:w="5353" w:type="dxa"/>
          </w:tcPr>
          <w:p w14:paraId="73D7C56B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25" w:type="dxa"/>
          </w:tcPr>
          <w:p w14:paraId="37BD924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7EA1AA1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1B07680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062EEAEE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0" w:type="dxa"/>
          </w:tcPr>
          <w:p w14:paraId="50F74EC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3A96097A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100E8351" w14:textId="77777777" w:rsidTr="008E7190">
        <w:tc>
          <w:tcPr>
            <w:tcW w:w="5353" w:type="dxa"/>
          </w:tcPr>
          <w:p w14:paraId="0D81DCD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2101" w:type="dxa"/>
            <w:gridSpan w:val="5"/>
          </w:tcPr>
          <w:p w14:paraId="4A028A2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5E7A2C9E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17D06CB5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1E70AA9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ข้อคิดและข้อเสนอแนะของผู้นิเทศ</w:t>
      </w:r>
    </w:p>
    <w:p w14:paraId="0790C400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7BBD5DE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C088362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ลงชื่อ..................................................................ผู้นิเทศ</w:t>
      </w:r>
    </w:p>
    <w:p w14:paraId="4DA5295B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(.............................................................)</w:t>
      </w:r>
    </w:p>
    <w:p w14:paraId="54307155" w14:textId="77777777" w:rsidR="00A374DD" w:rsidRPr="000A746F" w:rsidRDefault="00A374DD" w:rsidP="00A374DD">
      <w:pPr>
        <w:spacing w:line="27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ตำแหน่ง .............................................................................</w:t>
      </w:r>
    </w:p>
    <w:p w14:paraId="36DEA6A1" w14:textId="6178AB95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5B6DEF" w14:textId="67955EDC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6513A2" w14:textId="08AF1568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FD4EB4E" w14:textId="6653F5D6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0AFF2A" w14:textId="46EBC1BA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73E3BF" w14:textId="41F4F4CC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600ADA" w14:textId="188D37BF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A05940" w14:textId="2E8CD54D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DFB7EC" w14:textId="009FC77C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B47F25" w14:textId="037E7089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AFD854" w14:textId="090AD238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2F52F1" w14:textId="5602F231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122D2C" w14:textId="77777777" w:rsidR="00B62E03" w:rsidRDefault="00B62E03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7FB9F2" w14:textId="77777777" w:rsidR="00E40E7C" w:rsidRDefault="00E40E7C">
      <w:pPr>
        <w:suppressAutoHyphens w:val="0"/>
        <w:spacing w:after="200" w:line="276" w:lineRule="auto"/>
        <w:rPr>
          <w:rFonts w:ascii="TH SarabunPSK" w:eastAsia="Times New Roman" w:hAnsi="TH SarabunPSK" w:cs="TH SarabunPSK"/>
          <w:b/>
          <w:bCs/>
          <w:sz w:val="40"/>
          <w:szCs w:val="40"/>
          <w:cs/>
        </w:rPr>
      </w:pPr>
      <w:r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br w:type="page"/>
      </w:r>
    </w:p>
    <w:p w14:paraId="10C6D849" w14:textId="335831EA" w:rsidR="00651415" w:rsidRPr="00651415" w:rsidRDefault="00651415" w:rsidP="00651415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651415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lastRenderedPageBreak/>
        <w:t>การนิเทศภายใน</w:t>
      </w:r>
      <w:r w:rsidRPr="00651415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 xml:space="preserve"> </w:t>
      </w:r>
    </w:p>
    <w:p w14:paraId="73192885" w14:textId="77777777" w:rsidR="00A374DD" w:rsidRPr="000A746F" w:rsidRDefault="00A374DD" w:rsidP="00A374DD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0A746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แบบบันทึก</w:t>
      </w:r>
      <w:r w:rsidRPr="000A746F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การตรวจเยี่ยมชั้นเรียน (</w:t>
      </w:r>
      <w:r w:rsidRPr="000A746F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>CLASSROOM VISTATION</w:t>
      </w:r>
      <w:r w:rsidRPr="000A746F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)</w:t>
      </w:r>
    </w:p>
    <w:p w14:paraId="273472ED" w14:textId="77777777" w:rsidR="00A374DD" w:rsidRPr="000A746F" w:rsidRDefault="00A374DD" w:rsidP="00A374DD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ภาคเรียนที่......................................ปีการศึกษา...........................</w:t>
      </w:r>
    </w:p>
    <w:p w14:paraId="2229A446" w14:textId="77777777" w:rsidR="00A374DD" w:rsidRPr="000A746F" w:rsidRDefault="00A374DD" w:rsidP="00A374DD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โรงเรียนพระกลางวิทยาคาร เครือข่ายพระธาตุพนม </w:t>
      </w:r>
    </w:p>
    <w:p w14:paraId="328FD16B" w14:textId="77777777" w:rsidR="00A374DD" w:rsidRPr="000A746F" w:rsidRDefault="00A374DD" w:rsidP="00A374DD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สำนักงานเขตพื้นที่การศึกษาประถมศึกษา นครพนม เขต ๑</w:t>
      </w:r>
    </w:p>
    <w:p w14:paraId="5261D45B" w14:textId="77777777" w:rsidR="00A374DD" w:rsidRPr="000A746F" w:rsidRDefault="00A374DD" w:rsidP="00A374DD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-----------------------------------------------------------</w:t>
      </w:r>
    </w:p>
    <w:p w14:paraId="0E1C82C6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คำชี้แจง  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แบบการเยี่ยมชั้นเรียนนี้ เป็นแบบเยี่ยมการจัดการเรียนการสอนของครูในแต่ละรายวิชาที่สอน</w:t>
      </w:r>
    </w:p>
    <w:p w14:paraId="76D1A5FE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โดย ผู้บริหารหรือผู้เยี่ยมชั้นเรียน และบันทึกข้อมูลจากการเยี่ยมชั้นเรียนโดยทำเครื่องหมายถูก   </w:t>
      </w:r>
    </w:p>
    <w:p w14:paraId="63D9E6B9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( </w:t>
      </w:r>
      <w:r w:rsidRPr="000A746F">
        <w:rPr>
          <w:rFonts w:ascii="TH SarabunPSK" w:eastAsia="Wingdings2" w:hAnsi="TH SarabunPSK" w:cs="TH SarabunPSK"/>
          <w:sz w:val="32"/>
          <w:szCs w:val="32"/>
        </w:rPr>
        <w:sym w:font="Wingdings" w:char="F0FC"/>
      </w:r>
      <w:r w:rsidRPr="000A746F">
        <w:rPr>
          <w:rFonts w:ascii="TH SarabunPSK" w:eastAsia="Wingdings2" w:hAnsi="TH SarabunPSK" w:cs="TH SarabunPSK"/>
          <w:sz w:val="32"/>
          <w:szCs w:val="32"/>
          <w:cs/>
        </w:rPr>
        <w:t xml:space="preserve"> 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)  ในแบบประเมินทุกข้อ</w:t>
      </w:r>
    </w:p>
    <w:p w14:paraId="39754550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ตอนที่ ๑ ข้อมูลทั่วไป</w:t>
      </w:r>
    </w:p>
    <w:p w14:paraId="62F0DC70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๑. ผู้รับผิดชอบชั้นเรียน (ชื่อ-นามสกุล) ……………………………………………………………………………………………</w:t>
      </w:r>
    </w:p>
    <w:p w14:paraId="4D458E60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๒. กลุ่มสาระการเรียนรู้/วิชา .......................................................................................................................</w:t>
      </w:r>
    </w:p>
    <w:p w14:paraId="0073E2FA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เรื่องที่สอน..................................................................................... ระดับชั้น/ห้องที่สอน .........../............</w:t>
      </w:r>
    </w:p>
    <w:p w14:paraId="78D74C16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วันที่............เดือน...............................พ.ศ. ................... คาบที่................เวลา.........................................</w:t>
      </w:r>
    </w:p>
    <w:p w14:paraId="768EDBD4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๓. ผู้เยี่ยมชั้นเรียน / ผู้นิเทศ (ชื่อ- นามสกุล)................................................................................................</w:t>
      </w:r>
    </w:p>
    <w:p w14:paraId="619458B6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ตอนที่ ๒ การเยี่ยมชั้นเรียน</w:t>
      </w:r>
    </w:p>
    <w:p w14:paraId="131C3256" w14:textId="77777777" w:rsidR="00A374DD" w:rsidRPr="000A746F" w:rsidRDefault="00A374DD" w:rsidP="00A374DD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๕ = 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ปฏิบัติได้ระดับดีมาก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๔ = 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ปฏิบัติได้ระดับดี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๓ = 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ปฏิบัติได้ระดับปานกลาง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14:paraId="3BC3B627" w14:textId="77777777" w:rsidR="00A374DD" w:rsidRPr="000A746F" w:rsidRDefault="00A374DD" w:rsidP="00A374DD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๒ = 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ปฏิบัติได้ระดับพอใช้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๑ = 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ควรปรับปรุงแก้ไข</w:t>
      </w:r>
    </w:p>
    <w:p w14:paraId="5E2FD6C0" w14:textId="77777777" w:rsidR="00A374DD" w:rsidRPr="000A746F" w:rsidRDefault="00A374DD" w:rsidP="00A374DD">
      <w:pPr>
        <w:numPr>
          <w:ilvl w:val="0"/>
          <w:numId w:val="21"/>
        </w:numPr>
        <w:suppressAutoHyphens w:val="0"/>
        <w:spacing w:before="1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สภาพห้องเรียน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112"/>
        <w:gridCol w:w="450"/>
        <w:gridCol w:w="450"/>
        <w:gridCol w:w="450"/>
        <w:gridCol w:w="450"/>
        <w:gridCol w:w="450"/>
        <w:gridCol w:w="1312"/>
      </w:tblGrid>
      <w:tr w:rsidR="00A374DD" w:rsidRPr="000A746F" w14:paraId="695F5264" w14:textId="77777777" w:rsidTr="008E7190">
        <w:tc>
          <w:tcPr>
            <w:tcW w:w="540" w:type="dxa"/>
            <w:vMerge w:val="restart"/>
          </w:tcPr>
          <w:p w14:paraId="6C4E62C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62F929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5112" w:type="dxa"/>
            <w:vMerge w:val="restart"/>
          </w:tcPr>
          <w:p w14:paraId="3A180DF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7DC856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2250" w:type="dxa"/>
            <w:gridSpan w:val="5"/>
          </w:tcPr>
          <w:p w14:paraId="71F6EE5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1312" w:type="dxa"/>
            <w:vMerge w:val="restart"/>
          </w:tcPr>
          <w:p w14:paraId="2921D68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2307E0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A374DD" w:rsidRPr="000A746F" w14:paraId="3D07B9C3" w14:textId="77777777" w:rsidTr="008E7190">
        <w:tc>
          <w:tcPr>
            <w:tcW w:w="540" w:type="dxa"/>
            <w:vMerge/>
          </w:tcPr>
          <w:p w14:paraId="08E8B89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12" w:type="dxa"/>
            <w:vMerge/>
          </w:tcPr>
          <w:p w14:paraId="62FE792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779E5F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50" w:type="dxa"/>
          </w:tcPr>
          <w:p w14:paraId="7A79168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50" w:type="dxa"/>
          </w:tcPr>
          <w:p w14:paraId="1262A11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50" w:type="dxa"/>
          </w:tcPr>
          <w:p w14:paraId="6CCB046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50" w:type="dxa"/>
          </w:tcPr>
          <w:p w14:paraId="43742EA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312" w:type="dxa"/>
            <w:vMerge/>
          </w:tcPr>
          <w:p w14:paraId="5B2F34C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2E6AB921" w14:textId="77777777" w:rsidTr="008E7190">
        <w:tc>
          <w:tcPr>
            <w:tcW w:w="540" w:type="dxa"/>
          </w:tcPr>
          <w:p w14:paraId="6C6E4C0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112" w:type="dxa"/>
          </w:tcPr>
          <w:p w14:paraId="5E67686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ห้องเรียนสะอาด  เรียบร้อย ปลอดภัย</w:t>
            </w:r>
          </w:p>
        </w:tc>
        <w:tc>
          <w:tcPr>
            <w:tcW w:w="450" w:type="dxa"/>
          </w:tcPr>
          <w:p w14:paraId="401C482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808BDC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264A12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98741A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4EEF13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7DA7EE3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6283B4AB" w14:textId="77777777" w:rsidTr="008E7190">
        <w:tc>
          <w:tcPr>
            <w:tcW w:w="540" w:type="dxa"/>
          </w:tcPr>
          <w:p w14:paraId="4F4CF84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112" w:type="dxa"/>
          </w:tcPr>
          <w:p w14:paraId="56DDE56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การจัดบรรยากาศในห้องเรียนเป็นบรรยากาศทางวิชาการ</w:t>
            </w:r>
          </w:p>
        </w:tc>
        <w:tc>
          <w:tcPr>
            <w:tcW w:w="450" w:type="dxa"/>
          </w:tcPr>
          <w:p w14:paraId="19B78FC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21428A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A675FB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ACF9DE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9EACB5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0F87A9A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1F688230" w14:textId="77777777" w:rsidTr="008E7190">
        <w:tc>
          <w:tcPr>
            <w:tcW w:w="540" w:type="dxa"/>
          </w:tcPr>
          <w:p w14:paraId="71B6F7E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112" w:type="dxa"/>
          </w:tcPr>
          <w:p w14:paraId="13508B4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มีการจัดแสดงผลงานของนักเรียน</w:t>
            </w:r>
          </w:p>
        </w:tc>
        <w:tc>
          <w:tcPr>
            <w:tcW w:w="450" w:type="dxa"/>
          </w:tcPr>
          <w:p w14:paraId="13FC8F3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B0E279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910943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C12876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DE04AB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709F03F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03F5F04B" w14:textId="77777777" w:rsidTr="008E7190">
        <w:tc>
          <w:tcPr>
            <w:tcW w:w="540" w:type="dxa"/>
          </w:tcPr>
          <w:p w14:paraId="0757225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112" w:type="dxa"/>
          </w:tcPr>
          <w:p w14:paraId="34CE02B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มีการจัดมุม บอร์ดวิชาการ  หรือมุมประสบการณ์ทางการเรียนรู้ที่เหมาะสมกับระดับชั้น</w:t>
            </w:r>
          </w:p>
        </w:tc>
        <w:tc>
          <w:tcPr>
            <w:tcW w:w="450" w:type="dxa"/>
          </w:tcPr>
          <w:p w14:paraId="5E4B9B9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59C0F8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F0B64B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323715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1BFB43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4270FF1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3D51E6DC" w14:textId="77777777" w:rsidTr="008E7190">
        <w:tc>
          <w:tcPr>
            <w:tcW w:w="5652" w:type="dxa"/>
            <w:gridSpan w:val="2"/>
          </w:tcPr>
          <w:p w14:paraId="0D101ACE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50" w:type="dxa"/>
          </w:tcPr>
          <w:p w14:paraId="3DE1151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EF325C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0FCA73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7A6FEA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C84568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6BF8A80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331C2E6E" w14:textId="77777777" w:rsidTr="008E7190">
        <w:tc>
          <w:tcPr>
            <w:tcW w:w="5652" w:type="dxa"/>
            <w:gridSpan w:val="2"/>
          </w:tcPr>
          <w:p w14:paraId="0A125E44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250" w:type="dxa"/>
            <w:gridSpan w:val="5"/>
          </w:tcPr>
          <w:p w14:paraId="7DB7101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72F16E2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5B2DFE76" w14:textId="77777777" w:rsidR="00A374DD" w:rsidRDefault="00A374DD" w:rsidP="00A374DD">
      <w:pPr>
        <w:spacing w:before="120"/>
        <w:ind w:left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E87E02B" w14:textId="140D4DE3" w:rsidR="00A374DD" w:rsidRDefault="00A374DD" w:rsidP="00A374DD">
      <w:pPr>
        <w:spacing w:before="120"/>
        <w:ind w:left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D71B031" w14:textId="6D812083" w:rsidR="00E40E7C" w:rsidRDefault="00E40E7C" w:rsidP="00A374DD">
      <w:pPr>
        <w:spacing w:before="120"/>
        <w:ind w:left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DC94431" w14:textId="7D49D65A" w:rsidR="00E40E7C" w:rsidRDefault="00E40E7C" w:rsidP="00A374DD">
      <w:pPr>
        <w:spacing w:before="120"/>
        <w:ind w:left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4B130A3" w14:textId="6CA38D17" w:rsidR="00E40E7C" w:rsidRDefault="00E40E7C" w:rsidP="00A374DD">
      <w:pPr>
        <w:spacing w:before="120"/>
        <w:ind w:left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968AE2E" w14:textId="1FEEFA3F" w:rsidR="00E40E7C" w:rsidRDefault="00E40E7C" w:rsidP="00A374DD">
      <w:pPr>
        <w:spacing w:before="120"/>
        <w:ind w:left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E030D11" w14:textId="77777777" w:rsidR="00E40E7C" w:rsidRDefault="00E40E7C" w:rsidP="00A374DD">
      <w:pPr>
        <w:spacing w:before="120"/>
        <w:ind w:left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232DA84" w14:textId="77777777" w:rsidR="00A374DD" w:rsidRPr="000A746F" w:rsidRDefault="00A374DD" w:rsidP="00A374DD">
      <w:pPr>
        <w:numPr>
          <w:ilvl w:val="0"/>
          <w:numId w:val="21"/>
        </w:numPr>
        <w:suppressAutoHyphens w:val="0"/>
        <w:spacing w:before="1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พฤติกรรมของครู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130"/>
        <w:gridCol w:w="450"/>
        <w:gridCol w:w="450"/>
        <w:gridCol w:w="450"/>
        <w:gridCol w:w="450"/>
        <w:gridCol w:w="450"/>
        <w:gridCol w:w="1294"/>
      </w:tblGrid>
      <w:tr w:rsidR="00A374DD" w:rsidRPr="000A746F" w14:paraId="07C0E482" w14:textId="77777777" w:rsidTr="008E7190">
        <w:tc>
          <w:tcPr>
            <w:tcW w:w="540" w:type="dxa"/>
            <w:vMerge w:val="restart"/>
          </w:tcPr>
          <w:p w14:paraId="13F5AC6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2E2E87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5130" w:type="dxa"/>
            <w:vMerge w:val="restart"/>
          </w:tcPr>
          <w:p w14:paraId="65FC23C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4F52BE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2250" w:type="dxa"/>
            <w:gridSpan w:val="5"/>
          </w:tcPr>
          <w:p w14:paraId="1CA2605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1294" w:type="dxa"/>
            <w:vMerge w:val="restart"/>
          </w:tcPr>
          <w:p w14:paraId="1C56A32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2BDD5D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A374DD" w:rsidRPr="000A746F" w14:paraId="148BC116" w14:textId="77777777" w:rsidTr="008E7190">
        <w:tc>
          <w:tcPr>
            <w:tcW w:w="540" w:type="dxa"/>
            <w:vMerge/>
          </w:tcPr>
          <w:p w14:paraId="0E0B157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30" w:type="dxa"/>
            <w:vMerge/>
          </w:tcPr>
          <w:p w14:paraId="5A4224B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687F8D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50" w:type="dxa"/>
          </w:tcPr>
          <w:p w14:paraId="19633BC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50" w:type="dxa"/>
          </w:tcPr>
          <w:p w14:paraId="0EFA41E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50" w:type="dxa"/>
          </w:tcPr>
          <w:p w14:paraId="31BEFC4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50" w:type="dxa"/>
          </w:tcPr>
          <w:p w14:paraId="06E0327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94" w:type="dxa"/>
            <w:vMerge/>
          </w:tcPr>
          <w:p w14:paraId="61FBD0F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13F8FE25" w14:textId="77777777" w:rsidTr="008E7190">
        <w:tc>
          <w:tcPr>
            <w:tcW w:w="540" w:type="dxa"/>
          </w:tcPr>
          <w:p w14:paraId="507B356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130" w:type="dxa"/>
          </w:tcPr>
          <w:p w14:paraId="21BD2E3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มีการเตรียมการสอน  และบันทึกการสอน</w:t>
            </w:r>
          </w:p>
        </w:tc>
        <w:tc>
          <w:tcPr>
            <w:tcW w:w="450" w:type="dxa"/>
          </w:tcPr>
          <w:p w14:paraId="71A23CA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7FEDD7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782FA9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6D557E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1998D2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7AC934B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3C8EEF91" w14:textId="77777777" w:rsidTr="008E7190">
        <w:tc>
          <w:tcPr>
            <w:tcW w:w="540" w:type="dxa"/>
          </w:tcPr>
          <w:p w14:paraId="523A9B6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130" w:type="dxa"/>
          </w:tcPr>
          <w:p w14:paraId="2D68563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มีสื่อ  อุปกรณ์การสอน  และมีร่องรอยการใช้</w:t>
            </w:r>
          </w:p>
        </w:tc>
        <w:tc>
          <w:tcPr>
            <w:tcW w:w="450" w:type="dxa"/>
          </w:tcPr>
          <w:p w14:paraId="16C17F9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848690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CF1C24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1B5FE7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DF1218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36A03E9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2F60625A" w14:textId="77777777" w:rsidTr="008E7190">
        <w:tc>
          <w:tcPr>
            <w:tcW w:w="540" w:type="dxa"/>
          </w:tcPr>
          <w:p w14:paraId="5289620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130" w:type="dxa"/>
          </w:tcPr>
          <w:p w14:paraId="7B832E1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ควบคุมดูแลการจัดห้องเรียนให้มีบรรยากาศแห่งการเรียนรู้</w:t>
            </w:r>
          </w:p>
        </w:tc>
        <w:tc>
          <w:tcPr>
            <w:tcW w:w="450" w:type="dxa"/>
          </w:tcPr>
          <w:p w14:paraId="728B157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CC4826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9CA839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92785E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C4902E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080127C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297F72F6" w14:textId="77777777" w:rsidTr="008E7190">
        <w:tc>
          <w:tcPr>
            <w:tcW w:w="540" w:type="dxa"/>
          </w:tcPr>
          <w:p w14:paraId="1FA9D4B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130" w:type="dxa"/>
          </w:tcPr>
          <w:p w14:paraId="5153196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พูดด้วยน้ำเสียงน่าฟังและเร้าความสนใจของนักเรียน</w:t>
            </w:r>
          </w:p>
        </w:tc>
        <w:tc>
          <w:tcPr>
            <w:tcW w:w="450" w:type="dxa"/>
          </w:tcPr>
          <w:p w14:paraId="7C03180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DBCBB0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C60AFB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442296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93BC63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552FE56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27B27850" w14:textId="77777777" w:rsidTr="008E7190">
        <w:tc>
          <w:tcPr>
            <w:tcW w:w="540" w:type="dxa"/>
          </w:tcPr>
          <w:p w14:paraId="196A0E1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5130" w:type="dxa"/>
          </w:tcPr>
          <w:p w14:paraId="14ABC0E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แต่งกายเหมาะสมกับสภาพความเป็นครู</w:t>
            </w:r>
          </w:p>
        </w:tc>
        <w:tc>
          <w:tcPr>
            <w:tcW w:w="450" w:type="dxa"/>
          </w:tcPr>
          <w:p w14:paraId="1C14465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0DC65E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23F36E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E28F9E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508EF0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02C7025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3EA243C7" w14:textId="77777777" w:rsidTr="008E7190">
        <w:tc>
          <w:tcPr>
            <w:tcW w:w="5670" w:type="dxa"/>
            <w:gridSpan w:val="2"/>
          </w:tcPr>
          <w:p w14:paraId="04BE5655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50" w:type="dxa"/>
          </w:tcPr>
          <w:p w14:paraId="1502A704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21CDF768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75991809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0D3C0783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52F8D1FA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4" w:type="dxa"/>
          </w:tcPr>
          <w:p w14:paraId="2E9C562A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374DD" w:rsidRPr="000A746F" w14:paraId="0DC97CBE" w14:textId="77777777" w:rsidTr="008E7190">
        <w:tc>
          <w:tcPr>
            <w:tcW w:w="5670" w:type="dxa"/>
            <w:gridSpan w:val="2"/>
          </w:tcPr>
          <w:p w14:paraId="720EFDCF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250" w:type="dxa"/>
            <w:gridSpan w:val="5"/>
          </w:tcPr>
          <w:p w14:paraId="442BEA35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4" w:type="dxa"/>
          </w:tcPr>
          <w:p w14:paraId="63C4BE68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5C33A27" w14:textId="77777777" w:rsidR="00A374DD" w:rsidRPr="000A746F" w:rsidRDefault="00A374DD" w:rsidP="00A374DD">
      <w:pPr>
        <w:numPr>
          <w:ilvl w:val="0"/>
          <w:numId w:val="21"/>
        </w:numPr>
        <w:suppressAutoHyphens w:val="0"/>
        <w:spacing w:before="1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พฤติกรรมของนักเรียน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130"/>
        <w:gridCol w:w="450"/>
        <w:gridCol w:w="450"/>
        <w:gridCol w:w="450"/>
        <w:gridCol w:w="450"/>
        <w:gridCol w:w="450"/>
        <w:gridCol w:w="1294"/>
      </w:tblGrid>
      <w:tr w:rsidR="00A374DD" w:rsidRPr="000A746F" w14:paraId="01F90C7B" w14:textId="77777777" w:rsidTr="008E7190">
        <w:tc>
          <w:tcPr>
            <w:tcW w:w="540" w:type="dxa"/>
            <w:vMerge w:val="restart"/>
          </w:tcPr>
          <w:p w14:paraId="2D9A9554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</w:pPr>
          </w:p>
          <w:p w14:paraId="1E5F82F9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30" w:type="dxa"/>
            <w:vMerge w:val="restart"/>
          </w:tcPr>
          <w:p w14:paraId="51303A8F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</w:pPr>
          </w:p>
          <w:p w14:paraId="42437151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250" w:type="dxa"/>
            <w:gridSpan w:val="5"/>
          </w:tcPr>
          <w:p w14:paraId="305F037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1294" w:type="dxa"/>
            <w:vMerge w:val="restart"/>
          </w:tcPr>
          <w:p w14:paraId="4814102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44BC2C3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374DD" w:rsidRPr="000A746F" w14:paraId="6ECE3B00" w14:textId="77777777" w:rsidTr="008E7190">
        <w:trPr>
          <w:trHeight w:val="368"/>
        </w:trPr>
        <w:tc>
          <w:tcPr>
            <w:tcW w:w="540" w:type="dxa"/>
            <w:vMerge/>
          </w:tcPr>
          <w:p w14:paraId="4A607DA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30" w:type="dxa"/>
            <w:vMerge/>
          </w:tcPr>
          <w:p w14:paraId="72C09D7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26611D5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" w:type="dxa"/>
          </w:tcPr>
          <w:p w14:paraId="00C7015C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" w:type="dxa"/>
          </w:tcPr>
          <w:p w14:paraId="6D8BC5E4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" w:type="dxa"/>
          </w:tcPr>
          <w:p w14:paraId="2633A0C2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" w:type="dxa"/>
          </w:tcPr>
          <w:p w14:paraId="25AB0B45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294" w:type="dxa"/>
            <w:vMerge/>
          </w:tcPr>
          <w:p w14:paraId="2DDC12E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45C0B59E" w14:textId="77777777" w:rsidTr="008E7190">
        <w:tc>
          <w:tcPr>
            <w:tcW w:w="540" w:type="dxa"/>
          </w:tcPr>
          <w:p w14:paraId="78BA5E5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130" w:type="dxa"/>
          </w:tcPr>
          <w:p w14:paraId="20C22CD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กล้าพูดกล้าคุยกับคนแปลกหน้าและกล้าซักถามครูผู้สอน  </w:t>
            </w:r>
          </w:p>
        </w:tc>
        <w:tc>
          <w:tcPr>
            <w:tcW w:w="450" w:type="dxa"/>
          </w:tcPr>
          <w:p w14:paraId="543DEF1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70B3DA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548C46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3A4492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0969EC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7D55202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5B9E2BF4" w14:textId="77777777" w:rsidTr="008E7190">
        <w:tc>
          <w:tcPr>
            <w:tcW w:w="540" w:type="dxa"/>
          </w:tcPr>
          <w:p w14:paraId="0D0442B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130" w:type="dxa"/>
          </w:tcPr>
          <w:p w14:paraId="777F676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กระตือรือร้นที่จะเรียนรู้</w:t>
            </w:r>
          </w:p>
        </w:tc>
        <w:tc>
          <w:tcPr>
            <w:tcW w:w="450" w:type="dxa"/>
          </w:tcPr>
          <w:p w14:paraId="6DAEB1D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1EA1DD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D88722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68F942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D33D50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787FD86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15392CB0" w14:textId="77777777" w:rsidTr="008E7190">
        <w:tc>
          <w:tcPr>
            <w:tcW w:w="540" w:type="dxa"/>
          </w:tcPr>
          <w:p w14:paraId="5E091A9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130" w:type="dxa"/>
          </w:tcPr>
          <w:p w14:paraId="1E4CE7D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มีความสนุกสนาน  ร่าเริง  แจ่มใส</w:t>
            </w:r>
          </w:p>
        </w:tc>
        <w:tc>
          <w:tcPr>
            <w:tcW w:w="450" w:type="dxa"/>
          </w:tcPr>
          <w:p w14:paraId="07681C8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01AF13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4A5593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65DA68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1CB087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2510EBF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502D8F3F" w14:textId="77777777" w:rsidTr="008E7190">
        <w:tc>
          <w:tcPr>
            <w:tcW w:w="540" w:type="dxa"/>
          </w:tcPr>
          <w:p w14:paraId="4D741A2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130" w:type="dxa"/>
          </w:tcPr>
          <w:p w14:paraId="7A1B34A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สนใจปฏิบัติกิจกรรมที่ได้รับมอบหมาย</w:t>
            </w:r>
          </w:p>
        </w:tc>
        <w:tc>
          <w:tcPr>
            <w:tcW w:w="450" w:type="dxa"/>
          </w:tcPr>
          <w:p w14:paraId="00C10F7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97B25A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460D80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24B7D4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5113BD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4132AD4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60F064B5" w14:textId="77777777" w:rsidTr="008E7190">
        <w:tc>
          <w:tcPr>
            <w:tcW w:w="540" w:type="dxa"/>
          </w:tcPr>
          <w:p w14:paraId="7EDD4EA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5130" w:type="dxa"/>
          </w:tcPr>
          <w:p w14:paraId="0B1F7D0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แต่งกายสะอาด  เรียบร้อย</w:t>
            </w:r>
          </w:p>
        </w:tc>
        <w:tc>
          <w:tcPr>
            <w:tcW w:w="450" w:type="dxa"/>
          </w:tcPr>
          <w:p w14:paraId="520BD13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A658E0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507AAF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235C30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388D25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72F94C4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50B4F577" w14:textId="77777777" w:rsidTr="008E7190">
        <w:tc>
          <w:tcPr>
            <w:tcW w:w="540" w:type="dxa"/>
          </w:tcPr>
          <w:p w14:paraId="01546C0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5130" w:type="dxa"/>
          </w:tcPr>
          <w:p w14:paraId="1EC09D6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มีระเบียบวินัยดี  และมีมารยาทเรียบร้อย</w:t>
            </w:r>
          </w:p>
        </w:tc>
        <w:tc>
          <w:tcPr>
            <w:tcW w:w="450" w:type="dxa"/>
          </w:tcPr>
          <w:p w14:paraId="5E62A0D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8C0BD6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52E9BB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818950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219BCF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6073ACB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58B2FEBB" w14:textId="77777777" w:rsidTr="008E7190">
        <w:tc>
          <w:tcPr>
            <w:tcW w:w="5670" w:type="dxa"/>
            <w:gridSpan w:val="2"/>
          </w:tcPr>
          <w:p w14:paraId="4939B70A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50" w:type="dxa"/>
          </w:tcPr>
          <w:p w14:paraId="462FC82F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321F8CD7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7F6ADECE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41F288B6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10737BF9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4" w:type="dxa"/>
          </w:tcPr>
          <w:p w14:paraId="3967A85E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374DD" w:rsidRPr="000A746F" w14:paraId="16E34676" w14:textId="77777777" w:rsidTr="008E7190">
        <w:tc>
          <w:tcPr>
            <w:tcW w:w="5670" w:type="dxa"/>
            <w:gridSpan w:val="2"/>
          </w:tcPr>
          <w:p w14:paraId="65E32AF1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250" w:type="dxa"/>
            <w:gridSpan w:val="5"/>
          </w:tcPr>
          <w:p w14:paraId="56F345AD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4" w:type="dxa"/>
          </w:tcPr>
          <w:p w14:paraId="4DC4EDCA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374DD" w:rsidRPr="000A746F" w14:paraId="2273FC7E" w14:textId="77777777" w:rsidTr="008E7190">
        <w:tc>
          <w:tcPr>
            <w:tcW w:w="5670" w:type="dxa"/>
            <w:gridSpan w:val="2"/>
          </w:tcPr>
          <w:p w14:paraId="2812DBCF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รวมเฉลี่ยทุกด้าน</w:t>
            </w:r>
          </w:p>
        </w:tc>
        <w:tc>
          <w:tcPr>
            <w:tcW w:w="2250" w:type="dxa"/>
            <w:gridSpan w:val="5"/>
          </w:tcPr>
          <w:p w14:paraId="76875DDA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4" w:type="dxa"/>
          </w:tcPr>
          <w:p w14:paraId="4228633D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6AA45BD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ตอนที่ ๓ ข้อเสนอแนะ</w:t>
      </w:r>
    </w:p>
    <w:p w14:paraId="5D4246F0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52A858E0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1F66749A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3893E8A6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1D5104B2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......................................................................................................................................................................</w:t>
      </w:r>
    </w:p>
    <w:p w14:paraId="482DD2B7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20F99D36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2310D538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7D08C73" w14:textId="77777777" w:rsidR="00A374DD" w:rsidRPr="000A746F" w:rsidRDefault="00A374DD" w:rsidP="00A374DD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6A90013" w14:textId="77777777" w:rsidR="00A374DD" w:rsidRPr="000A746F" w:rsidRDefault="00A374DD" w:rsidP="00A374DD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ab/>
        <w:t>ลงชื่อ.....................................................................ผู้เยี่ยม/นิเทศ</w:t>
      </w: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(..........................................................................)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4C74D31C" w14:textId="77777777" w:rsidR="00A374DD" w:rsidRPr="000A746F" w:rsidRDefault="00A374DD" w:rsidP="00A374DD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ตำแหน่ง ...............................................................................................</w:t>
      </w:r>
    </w:p>
    <w:p w14:paraId="38D3BCE7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E02BAB1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เกณฑ์การแปลความหมาย</w:t>
      </w:r>
    </w:p>
    <w:p w14:paraId="39C0EACC" w14:textId="77777777" w:rsidR="00A374DD" w:rsidRPr="000A746F" w:rsidRDefault="00A374DD" w:rsidP="00A374DD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ระดับคะแนน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๔.๕๑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–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๕.๐๐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ปฏิบัติได้ระดับดีมาก</w:t>
      </w:r>
    </w:p>
    <w:p w14:paraId="38FC6D6D" w14:textId="77777777" w:rsidR="00A374DD" w:rsidRPr="000A746F" w:rsidRDefault="00A374DD" w:rsidP="00A374DD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ระดับคะแนน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๓.๕๑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–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๔.๕๐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ปฏิบัติได้ระดับดี</w:t>
      </w:r>
    </w:p>
    <w:p w14:paraId="46FEB5DB" w14:textId="77777777" w:rsidR="00A374DD" w:rsidRPr="000A746F" w:rsidRDefault="00A374DD" w:rsidP="00A374DD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ระดับคะแนน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๒.๕๑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–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๒.๕๐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ปฏิบัติได้ระดับปานกลาง</w:t>
      </w:r>
    </w:p>
    <w:p w14:paraId="3493626F" w14:textId="77777777" w:rsidR="00A374DD" w:rsidRPr="000A746F" w:rsidRDefault="00A374DD" w:rsidP="00A374DD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ระดับคะแนน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๑.๕๑–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๒.๕๐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ปฏิบัติได้ระดับพอใช้</w:t>
      </w:r>
    </w:p>
    <w:p w14:paraId="153407EE" w14:textId="77777777" w:rsidR="00A374DD" w:rsidRPr="000A746F" w:rsidRDefault="00A374DD" w:rsidP="00A374DD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ระดับคะแนน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๑.๐๐–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๑.๕๐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ควรปรับปรุงแก้ไข</w:t>
      </w:r>
    </w:p>
    <w:p w14:paraId="0820F381" w14:textId="77777777" w:rsidR="00A374DD" w:rsidRPr="000A746F" w:rsidRDefault="00A374DD" w:rsidP="00A374DD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32A5E9F" w14:textId="77777777" w:rsidR="00A374DD" w:rsidRPr="000A746F" w:rsidRDefault="00A374DD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B7CF3E5" w14:textId="77777777" w:rsidR="00A374DD" w:rsidRPr="000A746F" w:rsidRDefault="00A374DD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3A57507" w14:textId="77777777" w:rsidR="00A374DD" w:rsidRPr="000A746F" w:rsidRDefault="00A374DD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D876968" w14:textId="77777777" w:rsidR="00A374DD" w:rsidRPr="000A746F" w:rsidRDefault="00A374DD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EE388C9" w14:textId="77777777" w:rsidR="00A374DD" w:rsidRPr="000A746F" w:rsidRDefault="00A374DD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A033DDE" w14:textId="77777777" w:rsidR="00A374DD" w:rsidRPr="000A746F" w:rsidRDefault="00A374DD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96945FC" w14:textId="77777777" w:rsidR="00A374DD" w:rsidRPr="000A746F" w:rsidRDefault="00A374DD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6AEDAAB" w14:textId="77777777" w:rsidR="00A374DD" w:rsidRPr="000A746F" w:rsidRDefault="00A374DD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D07B15C" w14:textId="77777777" w:rsidR="00A374DD" w:rsidRPr="000A746F" w:rsidRDefault="00A374DD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B2BC4B9" w14:textId="77777777" w:rsidR="00A374DD" w:rsidRPr="000A746F" w:rsidRDefault="00A374DD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926F726" w14:textId="77777777" w:rsidR="00A374DD" w:rsidRPr="000A746F" w:rsidRDefault="00A374DD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6E45614" w14:textId="77777777" w:rsidR="00A374DD" w:rsidRPr="000A746F" w:rsidRDefault="00A374DD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0C71EF9" w14:textId="77777777" w:rsidR="00A374DD" w:rsidRPr="000A746F" w:rsidRDefault="00A374DD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1FC0AE7" w14:textId="77777777" w:rsidR="00A374DD" w:rsidRPr="000A746F" w:rsidRDefault="00A374DD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D3B0E98" w14:textId="77777777" w:rsidR="00A374DD" w:rsidRPr="000A746F" w:rsidRDefault="00A374DD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DABAC6B" w14:textId="77777777" w:rsidR="00A374DD" w:rsidRDefault="00A374DD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E025E7C" w14:textId="77777777" w:rsidR="00A374DD" w:rsidRDefault="00A374DD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BEF9E2D" w14:textId="443CC9AC" w:rsidR="00A374DD" w:rsidRDefault="00A374DD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B11B701" w14:textId="21A6944E" w:rsidR="00BD1C88" w:rsidRDefault="00BD1C88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E944064" w14:textId="77777777" w:rsidR="00BD1C88" w:rsidRPr="000A746F" w:rsidRDefault="00BD1C88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BC4F9C4" w14:textId="77777777" w:rsidR="00E40E7C" w:rsidRDefault="00E40E7C">
      <w:pPr>
        <w:suppressAutoHyphens w:val="0"/>
        <w:spacing w:after="200" w:line="276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14:paraId="4454548C" w14:textId="46191845" w:rsidR="00A374DD" w:rsidRPr="000A746F" w:rsidRDefault="00A374DD" w:rsidP="00A374DD">
      <w:pPr>
        <w:spacing w:after="120" w:line="276" w:lineRule="auto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0A746F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lastRenderedPageBreak/>
        <w:t>เครื่องมือการสังเกตการสอน</w:t>
      </w:r>
    </w:p>
    <w:p w14:paraId="723C552D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ชื่อผู้สอน ............................................................... วิชา .................................................... ระดับชั้น .................</w:t>
      </w:r>
    </w:p>
    <w:p w14:paraId="0F9C82C8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ชื่อผู้นิเทศ ...............................................................ตำแหน่ง................................................................................</w:t>
      </w:r>
    </w:p>
    <w:p w14:paraId="0251E7A2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ครั้งที่นิเทศ ...................................................... วัน/เดือน/พ.ศ. ........................................................</w:t>
      </w:r>
    </w:p>
    <w:p w14:paraId="1B2FF571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คำชี้แจง ให้กาเครื่องหมาย  </w:t>
      </w:r>
      <w:r w:rsidRPr="000A746F">
        <w:rPr>
          <w:rFonts w:ascii="TH SarabunPSK" w:eastAsia="Calibri" w:hAnsi="TH SarabunPSK" w:cs="TH SarabunPSK"/>
          <w:b/>
          <w:bCs/>
          <w:sz w:val="32"/>
          <w:szCs w:val="32"/>
        </w:rPr>
        <w:sym w:font="Wingdings 2" w:char="F050"/>
      </w:r>
      <w:r w:rsidRPr="000A746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ในช่องทางขวามือตามเกณฑ์การประเมิน ดังนี้</w:t>
      </w:r>
    </w:p>
    <w:p w14:paraId="19E79D63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เกณฑ์  ๕ = ดีมาก  ๔ = ดี   ๓ = ปานกลาง  ๒ = น้อย   ๑ = แกไข</w:t>
      </w:r>
    </w:p>
    <w:tbl>
      <w:tblPr>
        <w:tblStyle w:val="26"/>
        <w:tblW w:w="10063" w:type="dxa"/>
        <w:tblLook w:val="04A0" w:firstRow="1" w:lastRow="0" w:firstColumn="1" w:lastColumn="0" w:noHBand="0" w:noVBand="1"/>
      </w:tblPr>
      <w:tblGrid>
        <w:gridCol w:w="5692"/>
        <w:gridCol w:w="451"/>
        <w:gridCol w:w="452"/>
        <w:gridCol w:w="451"/>
        <w:gridCol w:w="451"/>
        <w:gridCol w:w="429"/>
        <w:gridCol w:w="2137"/>
      </w:tblGrid>
      <w:tr w:rsidR="00A374DD" w:rsidRPr="000A746F" w14:paraId="2A9B52E8" w14:textId="77777777" w:rsidTr="008E7190">
        <w:trPr>
          <w:trHeight w:val="374"/>
        </w:trPr>
        <w:tc>
          <w:tcPr>
            <w:tcW w:w="5692" w:type="dxa"/>
            <w:vMerge w:val="restart"/>
          </w:tcPr>
          <w:p w14:paraId="658DA552" w14:textId="77777777" w:rsidR="00A374DD" w:rsidRPr="000A746F" w:rsidRDefault="00A374DD" w:rsidP="008E7190">
            <w:pPr>
              <w:spacing w:before="24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234" w:type="dxa"/>
            <w:gridSpan w:val="5"/>
          </w:tcPr>
          <w:p w14:paraId="060C2A2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2137" w:type="dxa"/>
            <w:vMerge w:val="restart"/>
          </w:tcPr>
          <w:p w14:paraId="1BB9310C" w14:textId="77777777" w:rsidR="00A374DD" w:rsidRPr="000A746F" w:rsidRDefault="00A374DD" w:rsidP="008E7190">
            <w:pPr>
              <w:spacing w:before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ข้อค้นพบและข้อเสนอแนะ</w:t>
            </w:r>
          </w:p>
        </w:tc>
      </w:tr>
      <w:tr w:rsidR="00A374DD" w:rsidRPr="000A746F" w14:paraId="18555CA3" w14:textId="77777777" w:rsidTr="008E7190">
        <w:trPr>
          <w:trHeight w:val="480"/>
        </w:trPr>
        <w:tc>
          <w:tcPr>
            <w:tcW w:w="5692" w:type="dxa"/>
            <w:vMerge/>
          </w:tcPr>
          <w:p w14:paraId="23C854F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1" w:type="dxa"/>
          </w:tcPr>
          <w:p w14:paraId="576F600A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52" w:type="dxa"/>
          </w:tcPr>
          <w:p w14:paraId="66C44C34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51" w:type="dxa"/>
          </w:tcPr>
          <w:p w14:paraId="13AC484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51" w:type="dxa"/>
          </w:tcPr>
          <w:p w14:paraId="535E6A8B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</w:tcPr>
          <w:p w14:paraId="682A35A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137" w:type="dxa"/>
            <w:vMerge/>
          </w:tcPr>
          <w:p w14:paraId="36593BB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2D64364D" w14:textId="77777777" w:rsidTr="008E7190">
        <w:trPr>
          <w:trHeight w:val="1335"/>
        </w:trPr>
        <w:tc>
          <w:tcPr>
            <w:tcW w:w="5692" w:type="dxa"/>
          </w:tcPr>
          <w:p w14:paraId="1DCF9BAE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๑. ขั้นเตรียมความพรอม(ขั้นนำ)</w:t>
            </w:r>
          </w:p>
          <w:p w14:paraId="40941A1C" w14:textId="77777777" w:rsidR="00A374DD" w:rsidRPr="000A746F" w:rsidRDefault="00A374DD" w:rsidP="008E7190">
            <w:pPr>
              <w:spacing w:after="1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๑.๑ มีกิจกรรมเตรียมความพรอมที่กระตุ้นสมองโดยใช้เวลาเหมาะสม (ไมยาวเกินไป)และน่าสนใจ</w:t>
            </w:r>
          </w:p>
        </w:tc>
        <w:tc>
          <w:tcPr>
            <w:tcW w:w="451" w:type="dxa"/>
          </w:tcPr>
          <w:p w14:paraId="0CBA6AF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2" w:type="dxa"/>
          </w:tcPr>
          <w:p w14:paraId="66A6EB9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1" w:type="dxa"/>
          </w:tcPr>
          <w:p w14:paraId="2CA9A40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1" w:type="dxa"/>
          </w:tcPr>
          <w:p w14:paraId="0305762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0392B46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137" w:type="dxa"/>
          </w:tcPr>
          <w:p w14:paraId="2E206F8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7A033D14" w14:textId="77777777" w:rsidTr="008E7190">
        <w:trPr>
          <w:trHeight w:val="6822"/>
        </w:trPr>
        <w:tc>
          <w:tcPr>
            <w:tcW w:w="5692" w:type="dxa"/>
          </w:tcPr>
          <w:p w14:paraId="7883FA81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๒. ขั้นสอน</w:t>
            </w:r>
          </w:p>
          <w:p w14:paraId="7A2E16D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 จัดกระบวนการเรียนรูสอดคลองกับการทำงานของสมอง</w:t>
            </w:r>
          </w:p>
          <w:p w14:paraId="552F34F5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๒.๒ จัดกระบวนการเรียนรู้สะท้อนมาตรฐานตัวชี้วัดของหลักสูตร</w:t>
            </w:r>
          </w:p>
          <w:p w14:paraId="0F0F88C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๒.๓ มีลำดับขั้นตอนจากง่ายไปหายาก</w:t>
            </w:r>
          </w:p>
          <w:p w14:paraId="61FEF1B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๒.๔ เปิดโอกาสให้ผู้เรียนมีส่วนร่วมในกิจกรรมการเรียนการสอน นักเรียนไดลงมือปฏิบัติ</w:t>
            </w:r>
          </w:p>
          <w:p w14:paraId="0C8CC96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๒.๕ มีการใช้คำถามส่งเสริมกระบวนการคิดระดับสูงแกผู้เรียนอย่างต่อเนื่อง</w:t>
            </w:r>
          </w:p>
          <w:p w14:paraId="101699C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๒.๖ มีการใช้สื่ออุปกรณ์การเรียนรู และเทคโนโลยี ที่เหมาะสมกับมาตรฐาน ตัวชี้วัดในหลักสูตร</w:t>
            </w:r>
          </w:p>
          <w:p w14:paraId="4E15633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๒.๗ มีการใช้คำพูดเชิงบวก เสริมแรงสร้างความภาคภูมิใจ</w:t>
            </w:r>
          </w:p>
          <w:p w14:paraId="258B461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และความมั่นใจแก่ผู้เรียน</w:t>
            </w:r>
          </w:p>
          <w:p w14:paraId="6B0C9A6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๒.๘ มีความแม่นยำในเนื้อหา</w:t>
            </w:r>
          </w:p>
          <w:p w14:paraId="5D8D18AB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๒.๙ เอาใจใส่ดูแลช่วยเหลือผู้เรียนได้อย่างทั่วถึงทุกกลุ่ม</w:t>
            </w:r>
          </w:p>
          <w:p w14:paraId="08F846A5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๒.๑๐ จัดบรรยากาศสภาพแวดล้อมส่งเสริมการเรียนรู</w:t>
            </w:r>
          </w:p>
          <w:p w14:paraId="37BAD85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๒.๑๑ สร้างวินัยในชั้นเรียนด้วยความเป็นกัลยาณมิตร</w:t>
            </w:r>
          </w:p>
          <w:p w14:paraId="160A8ED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๒.๑๒ จัดกิจกรรมการเรียนการสอนได้ครบถวนตามแผน</w:t>
            </w:r>
          </w:p>
        </w:tc>
        <w:tc>
          <w:tcPr>
            <w:tcW w:w="451" w:type="dxa"/>
          </w:tcPr>
          <w:p w14:paraId="2E16DD5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2" w:type="dxa"/>
          </w:tcPr>
          <w:p w14:paraId="3E37446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1" w:type="dxa"/>
          </w:tcPr>
          <w:p w14:paraId="6946FFE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1" w:type="dxa"/>
          </w:tcPr>
          <w:p w14:paraId="63D4F3E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7B9D9F5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137" w:type="dxa"/>
          </w:tcPr>
          <w:p w14:paraId="68F78055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694B204C" w14:textId="4CBC52FD" w:rsidR="00A374DD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20"/>
          <w:szCs w:val="20"/>
        </w:rPr>
      </w:pPr>
    </w:p>
    <w:p w14:paraId="6FC88654" w14:textId="5EAEA0DA" w:rsidR="006054EE" w:rsidRDefault="006054EE" w:rsidP="00A374DD">
      <w:pPr>
        <w:spacing w:line="276" w:lineRule="auto"/>
        <w:jc w:val="thaiDistribute"/>
        <w:rPr>
          <w:rFonts w:ascii="TH SarabunPSK" w:eastAsia="Calibri" w:hAnsi="TH SarabunPSK" w:cs="TH SarabunPSK"/>
          <w:sz w:val="20"/>
          <w:szCs w:val="20"/>
        </w:rPr>
      </w:pPr>
    </w:p>
    <w:p w14:paraId="6C5DC46D" w14:textId="644585C0" w:rsidR="00E40E7C" w:rsidRDefault="00E40E7C" w:rsidP="00A374DD">
      <w:pPr>
        <w:spacing w:line="276" w:lineRule="auto"/>
        <w:jc w:val="thaiDistribute"/>
        <w:rPr>
          <w:rFonts w:ascii="TH SarabunPSK" w:eastAsia="Calibri" w:hAnsi="TH SarabunPSK" w:cs="TH SarabunPSK"/>
          <w:sz w:val="20"/>
          <w:szCs w:val="20"/>
        </w:rPr>
      </w:pPr>
    </w:p>
    <w:p w14:paraId="5A291634" w14:textId="7545A19A" w:rsidR="00E40E7C" w:rsidRDefault="00E40E7C" w:rsidP="00A374DD">
      <w:pPr>
        <w:spacing w:line="276" w:lineRule="auto"/>
        <w:jc w:val="thaiDistribute"/>
        <w:rPr>
          <w:rFonts w:ascii="TH SarabunPSK" w:eastAsia="Calibri" w:hAnsi="TH SarabunPSK" w:cs="TH SarabunPSK"/>
          <w:sz w:val="20"/>
          <w:szCs w:val="20"/>
        </w:rPr>
      </w:pPr>
    </w:p>
    <w:p w14:paraId="0B55938D" w14:textId="6D0A2C69" w:rsidR="00E40E7C" w:rsidRDefault="00E40E7C" w:rsidP="00A374DD">
      <w:pPr>
        <w:spacing w:line="276" w:lineRule="auto"/>
        <w:jc w:val="thaiDistribute"/>
        <w:rPr>
          <w:rFonts w:ascii="TH SarabunPSK" w:eastAsia="Calibri" w:hAnsi="TH SarabunPSK" w:cs="TH SarabunPSK"/>
          <w:sz w:val="20"/>
          <w:szCs w:val="20"/>
        </w:rPr>
      </w:pPr>
    </w:p>
    <w:p w14:paraId="3A56AE15" w14:textId="2A6131DF" w:rsidR="00E40E7C" w:rsidRDefault="00E40E7C" w:rsidP="00A374DD">
      <w:pPr>
        <w:spacing w:line="276" w:lineRule="auto"/>
        <w:jc w:val="thaiDistribute"/>
        <w:rPr>
          <w:rFonts w:ascii="TH SarabunPSK" w:eastAsia="Calibri" w:hAnsi="TH SarabunPSK" w:cs="TH SarabunPSK"/>
          <w:sz w:val="20"/>
          <w:szCs w:val="20"/>
        </w:rPr>
      </w:pPr>
    </w:p>
    <w:p w14:paraId="6DC31479" w14:textId="6FF54557" w:rsidR="00E40E7C" w:rsidRDefault="00E40E7C" w:rsidP="00A374DD">
      <w:pPr>
        <w:spacing w:line="276" w:lineRule="auto"/>
        <w:jc w:val="thaiDistribute"/>
        <w:rPr>
          <w:rFonts w:ascii="TH SarabunPSK" w:eastAsia="Calibri" w:hAnsi="TH SarabunPSK" w:cs="TH SarabunPSK"/>
          <w:sz w:val="20"/>
          <w:szCs w:val="20"/>
        </w:rPr>
      </w:pPr>
    </w:p>
    <w:p w14:paraId="2F71FD4A" w14:textId="77777777" w:rsidR="00E40E7C" w:rsidRPr="000A746F" w:rsidRDefault="00E40E7C" w:rsidP="00A374DD">
      <w:pPr>
        <w:spacing w:line="276" w:lineRule="auto"/>
        <w:jc w:val="thaiDistribute"/>
        <w:rPr>
          <w:rFonts w:ascii="TH SarabunPSK" w:eastAsia="Calibri" w:hAnsi="TH SarabunPSK" w:cs="TH SarabunPSK"/>
          <w:sz w:val="20"/>
          <w:szCs w:val="20"/>
        </w:rPr>
      </w:pPr>
    </w:p>
    <w:tbl>
      <w:tblPr>
        <w:tblStyle w:val="26"/>
        <w:tblW w:w="9464" w:type="dxa"/>
        <w:tblLook w:val="04A0" w:firstRow="1" w:lastRow="0" w:firstColumn="1" w:lastColumn="0" w:noHBand="0" w:noVBand="1"/>
      </w:tblPr>
      <w:tblGrid>
        <w:gridCol w:w="5353"/>
        <w:gridCol w:w="425"/>
        <w:gridCol w:w="426"/>
        <w:gridCol w:w="425"/>
        <w:gridCol w:w="425"/>
        <w:gridCol w:w="400"/>
        <w:gridCol w:w="2010"/>
      </w:tblGrid>
      <w:tr w:rsidR="00A374DD" w:rsidRPr="000A746F" w14:paraId="1315A4DC" w14:textId="77777777" w:rsidTr="008E7190">
        <w:tc>
          <w:tcPr>
            <w:tcW w:w="5353" w:type="dxa"/>
            <w:vMerge w:val="restart"/>
          </w:tcPr>
          <w:p w14:paraId="02230384" w14:textId="77777777" w:rsidR="00A374DD" w:rsidRPr="000A746F" w:rsidRDefault="00A374DD" w:rsidP="008E7190">
            <w:pPr>
              <w:spacing w:before="24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101" w:type="dxa"/>
            <w:gridSpan w:val="5"/>
          </w:tcPr>
          <w:p w14:paraId="144A94C1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2010" w:type="dxa"/>
            <w:vMerge w:val="restart"/>
          </w:tcPr>
          <w:p w14:paraId="0C3973A1" w14:textId="77777777" w:rsidR="00A374DD" w:rsidRPr="000A746F" w:rsidRDefault="00A374DD" w:rsidP="008E7190">
            <w:pPr>
              <w:spacing w:before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ข้อค้นพบและข้อเสนอแนะ</w:t>
            </w:r>
          </w:p>
        </w:tc>
      </w:tr>
      <w:tr w:rsidR="00A374DD" w:rsidRPr="000A746F" w14:paraId="02271F15" w14:textId="77777777" w:rsidTr="008E7190">
        <w:tc>
          <w:tcPr>
            <w:tcW w:w="5353" w:type="dxa"/>
            <w:vMerge/>
          </w:tcPr>
          <w:p w14:paraId="40623655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12CB2D61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26" w:type="dxa"/>
          </w:tcPr>
          <w:p w14:paraId="17989531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</w:tcPr>
          <w:p w14:paraId="53A0400F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25" w:type="dxa"/>
          </w:tcPr>
          <w:p w14:paraId="45C64F53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00" w:type="dxa"/>
          </w:tcPr>
          <w:p w14:paraId="63DDEEC1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010" w:type="dxa"/>
            <w:vMerge/>
          </w:tcPr>
          <w:p w14:paraId="541D4684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0BFA82E7" w14:textId="77777777" w:rsidTr="008E7190">
        <w:tc>
          <w:tcPr>
            <w:tcW w:w="5353" w:type="dxa"/>
          </w:tcPr>
          <w:p w14:paraId="31E01609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๓. ขั้นสรุป</w:t>
            </w:r>
          </w:p>
          <w:p w14:paraId="7CBA33F4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๓.๑ มีการทบทวนและสรุปความรูหรือทักษะที่สอนเพื่อให้ผู้เรียนเข้าใจและแม่นยำในสิ่งที่เรียนรูมากขึ้นโดยให้ผู้เรียนช่วยกันสรุปบทเรียน</w:t>
            </w:r>
          </w:p>
          <w:p w14:paraId="0E6822F0" w14:textId="77777777" w:rsidR="00A374DD" w:rsidRPr="000A746F" w:rsidRDefault="00A374DD" w:rsidP="008E7190">
            <w:pPr>
              <w:spacing w:after="1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๓.๒ มีวิธีการประเมินผลการเรียนรูของผู้เรียนอย่างหลากหลายและเหมาะสม</w:t>
            </w:r>
          </w:p>
        </w:tc>
        <w:tc>
          <w:tcPr>
            <w:tcW w:w="425" w:type="dxa"/>
          </w:tcPr>
          <w:p w14:paraId="4C10F81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4209D52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0E433AB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443080DB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0" w:type="dxa"/>
          </w:tcPr>
          <w:p w14:paraId="13CC2D8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1AFA361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131396D6" w14:textId="77777777" w:rsidTr="008E7190">
        <w:tc>
          <w:tcPr>
            <w:tcW w:w="5353" w:type="dxa"/>
          </w:tcPr>
          <w:p w14:paraId="247C8A46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๔. ด้านบุคลิกภาพ</w:t>
            </w:r>
          </w:p>
          <w:p w14:paraId="58D1554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๔.๑ เสียงดังชัดเจน</w:t>
            </w:r>
          </w:p>
          <w:p w14:paraId="71C25BD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๔.๒ ใช้ภาษาถูกต้อง</w:t>
            </w:r>
          </w:p>
          <w:p w14:paraId="4849298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๔.๓ วางตนเหมาะสมกับความเป็นครู</w:t>
            </w:r>
          </w:p>
          <w:p w14:paraId="39CB20B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๔.๔ ควบคุมอารมณ์</w:t>
            </w:r>
          </w:p>
          <w:p w14:paraId="40B221C8" w14:textId="77777777" w:rsidR="00A374DD" w:rsidRPr="000A746F" w:rsidRDefault="00A374DD" w:rsidP="008E7190">
            <w:pPr>
              <w:spacing w:after="1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๔.๕ แต่งกายสุภาพ</w:t>
            </w:r>
          </w:p>
        </w:tc>
        <w:tc>
          <w:tcPr>
            <w:tcW w:w="425" w:type="dxa"/>
          </w:tcPr>
          <w:p w14:paraId="0CC6DCB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440CF60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4048075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264EA4C5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0" w:type="dxa"/>
          </w:tcPr>
          <w:p w14:paraId="3213DF5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3F6B511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7D301552" w14:textId="77777777" w:rsidTr="008E7190">
        <w:tc>
          <w:tcPr>
            <w:tcW w:w="5353" w:type="dxa"/>
          </w:tcPr>
          <w:p w14:paraId="718E464A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25" w:type="dxa"/>
          </w:tcPr>
          <w:p w14:paraId="7A2B67B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6E36A16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40DC03F4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53907F6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0" w:type="dxa"/>
          </w:tcPr>
          <w:p w14:paraId="6973A0F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13F3708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75CF4189" w14:textId="77777777" w:rsidTr="008E7190">
        <w:tc>
          <w:tcPr>
            <w:tcW w:w="5353" w:type="dxa"/>
          </w:tcPr>
          <w:p w14:paraId="38AEF2C9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2101" w:type="dxa"/>
            <w:gridSpan w:val="5"/>
          </w:tcPr>
          <w:p w14:paraId="2AA4D69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10C878CE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2B1228A5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6"/>
          <w:szCs w:val="6"/>
        </w:rPr>
      </w:pPr>
    </w:p>
    <w:p w14:paraId="1FA873E2" w14:textId="77777777" w:rsidR="00272D3E" w:rsidRPr="00A374DD" w:rsidRDefault="00272D3E" w:rsidP="00272D3E">
      <w:pPr>
        <w:pStyle w:val="aff0"/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ผู้นิเทศให้ข้อมูลย้อนกลับเพื่อเป็นแนวทางในการพัฒนาต่อยอดการเรียนรู ดังนี้</w:t>
      </w:r>
    </w:p>
    <w:p w14:paraId="1C726FF5" w14:textId="77777777" w:rsidR="00272D3E" w:rsidRPr="00A374DD" w:rsidRDefault="00272D3E" w:rsidP="00272D3E">
      <w:pPr>
        <w:pStyle w:val="aff0"/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๑. จุดเดนของการสอนในคาบนี้</w:t>
      </w:r>
    </w:p>
    <w:p w14:paraId="6D3DCF16" w14:textId="77777777" w:rsidR="00272D3E" w:rsidRDefault="00272D3E" w:rsidP="00272D3E">
      <w:pPr>
        <w:pStyle w:val="aff0"/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  <w:r w:rsidRPr="00272D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773E6AF6" w14:textId="77777777" w:rsidR="00272D3E" w:rsidRPr="00272D3E" w:rsidRDefault="00272D3E" w:rsidP="00272D3E">
      <w:pPr>
        <w:pStyle w:val="aff0"/>
        <w:rPr>
          <w:rFonts w:ascii="TH SarabunIT๙" w:hAnsi="TH SarabunIT๙" w:cs="TH SarabunIT๙"/>
          <w:b/>
          <w:bCs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09A55D5" w14:textId="77777777" w:rsidR="00272D3E" w:rsidRPr="00A374DD" w:rsidRDefault="00272D3E" w:rsidP="00272D3E">
      <w:pPr>
        <w:pStyle w:val="aff0"/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๒. สิ่งที่ควรปรับปรุง/ พัฒนาต่อยอด</w:t>
      </w:r>
    </w:p>
    <w:p w14:paraId="2BDB869A" w14:textId="77777777" w:rsidR="00272D3E" w:rsidRPr="00A374DD" w:rsidRDefault="00272D3E" w:rsidP="00272D3E">
      <w:pPr>
        <w:pStyle w:val="aff0"/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  <w:r w:rsidRPr="00272D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FC77A98" w14:textId="77777777" w:rsidR="00272D3E" w:rsidRDefault="00272D3E" w:rsidP="00272D3E">
      <w:pPr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2B6D8FC" w14:textId="77777777" w:rsidR="00272D3E" w:rsidRDefault="00272D3E" w:rsidP="00272D3E">
      <w:pPr>
        <w:rPr>
          <w:rFonts w:ascii="TH SarabunIT๙" w:hAnsi="TH SarabunIT๙" w:cs="TH SarabunIT๙"/>
          <w:sz w:val="32"/>
          <w:szCs w:val="32"/>
        </w:rPr>
      </w:pPr>
    </w:p>
    <w:p w14:paraId="7BAF0520" w14:textId="77777777" w:rsidR="00272D3E" w:rsidRPr="00272D3E" w:rsidRDefault="00272D3E" w:rsidP="00272D3E">
      <w:pPr>
        <w:rPr>
          <w:rFonts w:ascii="TH SarabunIT๙" w:hAnsi="TH SarabunIT๙" w:cs="TH SarabunIT๙"/>
          <w:sz w:val="32"/>
          <w:szCs w:val="32"/>
        </w:rPr>
      </w:pPr>
      <w:r w:rsidRPr="00272D3E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........................................................ ผู้รับการนิเทศ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72D3E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........................................................ผู้นิเทศ</w:t>
      </w:r>
    </w:p>
    <w:p w14:paraId="046484B4" w14:textId="77777777" w:rsidR="00272D3E" w:rsidRPr="000A746F" w:rsidRDefault="00272D3E" w:rsidP="00272D3E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     </w:t>
      </w:r>
      <w:r w:rsidRPr="000A746F">
        <w:rPr>
          <w:rFonts w:ascii="TH SarabunPSK" w:eastAsia="Calibri" w:hAnsi="TH SarabunPSK" w:cs="TH SarabunPSK"/>
          <w:sz w:val="32"/>
          <w:szCs w:val="32"/>
          <w:cs/>
        </w:rPr>
        <w:t>(..................................................)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</w:t>
      </w:r>
      <w:r w:rsidRPr="000A746F">
        <w:rPr>
          <w:rFonts w:ascii="TH SarabunPSK" w:eastAsia="Calibri" w:hAnsi="TH SarabunPSK" w:cs="TH SarabunPSK"/>
          <w:sz w:val="32"/>
          <w:szCs w:val="32"/>
          <w:cs/>
        </w:rPr>
        <w:t>(..................................................)</w:t>
      </w:r>
    </w:p>
    <w:p w14:paraId="1F43AC68" w14:textId="77777777" w:rsidR="00272D3E" w:rsidRDefault="00272D3E" w:rsidP="00272D3E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lastRenderedPageBreak/>
        <w:t>ตำแหน่ง ................................................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A746F">
        <w:rPr>
          <w:rFonts w:ascii="TH SarabunPSK" w:eastAsia="Calibri" w:hAnsi="TH SarabunPSK" w:cs="TH SarabunPSK"/>
          <w:sz w:val="32"/>
          <w:szCs w:val="32"/>
          <w:cs/>
        </w:rPr>
        <w:t>ตำแหน่ง .........................................</w:t>
      </w:r>
      <w:r>
        <w:rPr>
          <w:rFonts w:ascii="TH SarabunPSK" w:eastAsia="Calibri" w:hAnsi="TH SarabunPSK" w:cs="TH SarabunPSK"/>
          <w:sz w:val="32"/>
          <w:szCs w:val="32"/>
          <w:cs/>
        </w:rPr>
        <w:t>...........</w:t>
      </w:r>
    </w:p>
    <w:p w14:paraId="5B44F572" w14:textId="6876FDD0" w:rsidR="00A374DD" w:rsidRDefault="00A374DD" w:rsidP="00A374DD">
      <w:pPr>
        <w:spacing w:line="27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14:paraId="37F40B53" w14:textId="77777777" w:rsidR="00BD1C88" w:rsidRPr="000A746F" w:rsidRDefault="00BD1C88" w:rsidP="00A374DD">
      <w:pPr>
        <w:spacing w:line="27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14:paraId="274B535A" w14:textId="77777777" w:rsidR="00E40E7C" w:rsidRDefault="00E40E7C">
      <w:pPr>
        <w:suppressAutoHyphens w:val="0"/>
        <w:spacing w:after="200" w:line="276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 w:type="page"/>
      </w:r>
    </w:p>
    <w:p w14:paraId="7F88EB4E" w14:textId="430EBBE7" w:rsidR="00A374DD" w:rsidRPr="000A746F" w:rsidRDefault="00A374DD" w:rsidP="00A374DD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เครื่องมือการนิเทศการสอน</w:t>
      </w:r>
    </w:p>
    <w:p w14:paraId="42B807D2" w14:textId="77777777" w:rsidR="00A374DD" w:rsidRPr="000A746F" w:rsidRDefault="00A374DD" w:rsidP="00A374DD">
      <w:pPr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การนิเทศการเรียนการสอนของ(นาย,นาง,นางสาว)...........................................................................................</w:t>
      </w:r>
    </w:p>
    <w:p w14:paraId="2910E020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โรงเรียนพระกลางวิทยาคาร   กลุ่มสาระการเรียนรู...........................................................ชั้น...........ครั้งที่.......</w:t>
      </w:r>
    </w:p>
    <w:p w14:paraId="0773077E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วันที่.......เดือน..............พ.ศ. ..............</w:t>
      </w:r>
    </w:p>
    <w:p w14:paraId="62F31469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คำชี้แจง</w:t>
      </w:r>
      <w:r w:rsidRPr="000A746F">
        <w:rPr>
          <w:rFonts w:ascii="TH SarabunPSK" w:eastAsia="Calibri" w:hAnsi="TH SarabunPSK" w:cs="TH SarabunPSK"/>
          <w:sz w:val="32"/>
          <w:szCs w:val="32"/>
          <w:cs/>
        </w:rPr>
        <w:t xml:space="preserve">  ให้กาเครื่องหมาย   </w:t>
      </w:r>
      <w:r w:rsidRPr="000A746F">
        <w:rPr>
          <w:rFonts w:ascii="TH SarabunPSK" w:eastAsia="Calibri" w:hAnsi="TH SarabunPSK" w:cs="TH SarabunPSK"/>
          <w:sz w:val="32"/>
          <w:szCs w:val="32"/>
        </w:rPr>
        <w:sym w:font="Wingdings 2" w:char="F050"/>
      </w:r>
      <w:r w:rsidRPr="000A746F">
        <w:rPr>
          <w:rFonts w:ascii="TH SarabunPSK" w:eastAsia="Calibri" w:hAnsi="TH SarabunPSK" w:cs="TH SarabunPSK"/>
          <w:sz w:val="32"/>
          <w:szCs w:val="32"/>
          <w:cs/>
        </w:rPr>
        <w:t xml:space="preserve"> ชองอันดับคุณภาพตามความเป็นจริง ดังนี้</w:t>
      </w:r>
    </w:p>
    <w:p w14:paraId="2262DD5C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เกณฑ์   ๕ = ดีมาก    ๔ = ดี    ๓ = ปานกลาง    ๒ = น้อย    ๑ = แกไข</w:t>
      </w:r>
    </w:p>
    <w:tbl>
      <w:tblPr>
        <w:tblStyle w:val="36"/>
        <w:tblW w:w="9918" w:type="dxa"/>
        <w:tblLayout w:type="fixed"/>
        <w:tblLook w:val="04A0" w:firstRow="1" w:lastRow="0" w:firstColumn="1" w:lastColumn="0" w:noHBand="0" w:noVBand="1"/>
      </w:tblPr>
      <w:tblGrid>
        <w:gridCol w:w="5868"/>
        <w:gridCol w:w="540"/>
        <w:gridCol w:w="450"/>
        <w:gridCol w:w="540"/>
        <w:gridCol w:w="450"/>
        <w:gridCol w:w="540"/>
        <w:gridCol w:w="1530"/>
      </w:tblGrid>
      <w:tr w:rsidR="00A374DD" w:rsidRPr="000A746F" w14:paraId="0082850B" w14:textId="77777777" w:rsidTr="008E7190">
        <w:tc>
          <w:tcPr>
            <w:tcW w:w="5868" w:type="dxa"/>
            <w:vMerge w:val="restart"/>
          </w:tcPr>
          <w:p w14:paraId="45D2C466" w14:textId="77777777" w:rsidR="00A374DD" w:rsidRPr="000A746F" w:rsidRDefault="00A374DD" w:rsidP="008E7190">
            <w:pPr>
              <w:spacing w:before="24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520" w:type="dxa"/>
            <w:gridSpan w:val="5"/>
          </w:tcPr>
          <w:p w14:paraId="41C55CD0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1530" w:type="dxa"/>
            <w:vMerge w:val="restart"/>
          </w:tcPr>
          <w:p w14:paraId="4B8676A5" w14:textId="77777777" w:rsidR="00A374DD" w:rsidRPr="000A746F" w:rsidRDefault="00A374DD" w:rsidP="008E7190">
            <w:pPr>
              <w:spacing w:before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ข้อค้นพบและข้อเสนอแนะ</w:t>
            </w:r>
          </w:p>
        </w:tc>
      </w:tr>
      <w:tr w:rsidR="00A374DD" w:rsidRPr="000A746F" w14:paraId="338ABB70" w14:textId="77777777" w:rsidTr="008E7190">
        <w:tc>
          <w:tcPr>
            <w:tcW w:w="5868" w:type="dxa"/>
            <w:vMerge/>
          </w:tcPr>
          <w:p w14:paraId="2A36961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0B28D8C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50" w:type="dxa"/>
          </w:tcPr>
          <w:p w14:paraId="3912441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40" w:type="dxa"/>
          </w:tcPr>
          <w:p w14:paraId="0CCC1CF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50" w:type="dxa"/>
          </w:tcPr>
          <w:p w14:paraId="0D7FD44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40" w:type="dxa"/>
          </w:tcPr>
          <w:p w14:paraId="7C0033A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30" w:type="dxa"/>
            <w:vMerge/>
          </w:tcPr>
          <w:p w14:paraId="2ECAC23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57A28FE6" w14:textId="77777777" w:rsidTr="008E7190">
        <w:tc>
          <w:tcPr>
            <w:tcW w:w="5868" w:type="dxa"/>
          </w:tcPr>
          <w:p w14:paraId="6C457547" w14:textId="77777777" w:rsidR="00A374DD" w:rsidRPr="000A746F" w:rsidRDefault="00A374DD" w:rsidP="008E7190">
            <w:pPr>
              <w:spacing w:after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๑. แผนการจัดการเรียนรู</w:t>
            </w:r>
          </w:p>
          <w:p w14:paraId="3FB10A79" w14:textId="77777777" w:rsidR="00A374DD" w:rsidRPr="000A746F" w:rsidRDefault="00A374DD" w:rsidP="008E7190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๑.๑ มีองค์ประกอบในแผนครบและเขียนไดสอดคลองเหมาะสม</w:t>
            </w:r>
          </w:p>
          <w:p w14:paraId="05EB8A2B" w14:textId="77777777" w:rsidR="00A374DD" w:rsidRPr="000A746F" w:rsidRDefault="00A374DD" w:rsidP="008E7190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๑.๒ สื่อสอดคลองกับสาระการเรียนรูและกิจกรรม</w:t>
            </w:r>
          </w:p>
          <w:p w14:paraId="38204EAA" w14:textId="77777777" w:rsidR="00A374DD" w:rsidRPr="000A746F" w:rsidRDefault="00A374DD" w:rsidP="008E7190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๑.๓ ประเมินผลสอดคลองกับตัวชี้วัด</w:t>
            </w:r>
          </w:p>
          <w:p w14:paraId="4A76AEB1" w14:textId="77777777" w:rsidR="00A374DD" w:rsidRPr="000A746F" w:rsidRDefault="00A374DD" w:rsidP="008E7190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๑.๔ ลำดับขั้นตอนของกิจกรรมเหมาะสม</w:t>
            </w:r>
          </w:p>
          <w:p w14:paraId="46189B76" w14:textId="77777777" w:rsidR="00A374DD" w:rsidRPr="000A746F" w:rsidRDefault="00A374DD" w:rsidP="008E7190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๑.๕ แผนการจัดการเรียนรู้เป็นปัจจุบัน</w:t>
            </w:r>
          </w:p>
        </w:tc>
        <w:tc>
          <w:tcPr>
            <w:tcW w:w="540" w:type="dxa"/>
          </w:tcPr>
          <w:p w14:paraId="3910CB9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45E616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43CA88B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BEB194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1535F2B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51AC3CBA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4A50C7B1" w14:textId="77777777" w:rsidTr="008E7190">
        <w:tc>
          <w:tcPr>
            <w:tcW w:w="5868" w:type="dxa"/>
          </w:tcPr>
          <w:p w14:paraId="12774CB7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๒. การจัดกิจกรรมการเรียนรู</w:t>
            </w: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</w:t>
            </w:r>
          </w:p>
          <w:p w14:paraId="05C6BA0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 วิธีการนำเข้าสู่บทเรียน เร้าใจ/นำให้คิด/อยากรูอยากเรียน</w:t>
            </w:r>
          </w:p>
          <w:p w14:paraId="33DABB0A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๒.๒ ครูตั้งใจสอนและเตรียมการสอนเป็นอย่างดี</w:t>
            </w:r>
          </w:p>
          <w:p w14:paraId="69464014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๒.๓ จัดกิจกรรมตามลำดับในแผนการจัดการเรียนรู</w:t>
            </w:r>
          </w:p>
          <w:p w14:paraId="47152A1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๒.๔ ใช้เทคนิคการสอนเหมาะสมกับสาระการเรียนรูและกิจกรรม และมีการสอดแทรกคุณธรรม</w:t>
            </w:r>
          </w:p>
          <w:p w14:paraId="11FD752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๒.๕ ครูและนักเรียนใช้สื่อร่วมกัน</w:t>
            </w:r>
          </w:p>
          <w:p w14:paraId="4383174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๒.๖ มีการซักถามและสนทนาซึ่งกันและกันระหว่างครูและนักเรียน</w:t>
            </w:r>
          </w:p>
          <w:p w14:paraId="171FEF2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๒.๗ ให้ความเอาใจใสนักเรียนอย่างทั่วถึง</w:t>
            </w:r>
          </w:p>
          <w:p w14:paraId="3F26A38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๒.๘ ครูเสริมแรงไดดีและเหมาะสม</w:t>
            </w:r>
          </w:p>
          <w:p w14:paraId="485B5AC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๒.๙ บรรยากาศการเรียนอบอุ่นเป็นกันเอง</w:t>
            </w:r>
          </w:p>
          <w:p w14:paraId="73B5CEF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๒.๑๐ นักเรียนกลาแสดงออกไมเครียด</w:t>
            </w:r>
          </w:p>
          <w:p w14:paraId="20D0E72B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๒.๑๑ นักเรียนมีพฤติกรรมเป็นประชาธิปไตย เช่น รูจักหน้าที่ ยอมรับฟัง ความคิดเห็นของผู้อื่นเป็นผู้นำและผู้ตามที่ดี</w:t>
            </w:r>
          </w:p>
          <w:p w14:paraId="09411A9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๒.๑๒ นักเรียนมีความกระตือรือร้นทำงานอย่างตั้งใจและเรียบร้อย</w:t>
            </w:r>
          </w:p>
        </w:tc>
        <w:tc>
          <w:tcPr>
            <w:tcW w:w="540" w:type="dxa"/>
          </w:tcPr>
          <w:p w14:paraId="21A5CEA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0F58E3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175CF07B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38249C4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1854CF0E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0898005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1809A7D9" w14:textId="769EA8DF" w:rsidR="00E40E7C" w:rsidRDefault="00E40E7C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p w14:paraId="3FC15C83" w14:textId="77777777" w:rsidR="00E40E7C" w:rsidRDefault="00E40E7C">
      <w:pPr>
        <w:suppressAutoHyphens w:val="0"/>
        <w:spacing w:after="200" w:line="276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lastRenderedPageBreak/>
        <w:br w:type="page"/>
      </w:r>
    </w:p>
    <w:p w14:paraId="3E665383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36"/>
        <w:tblW w:w="9464" w:type="dxa"/>
        <w:tblLook w:val="04A0" w:firstRow="1" w:lastRow="0" w:firstColumn="1" w:lastColumn="0" w:noHBand="0" w:noVBand="1"/>
      </w:tblPr>
      <w:tblGrid>
        <w:gridCol w:w="5353"/>
        <w:gridCol w:w="425"/>
        <w:gridCol w:w="426"/>
        <w:gridCol w:w="425"/>
        <w:gridCol w:w="425"/>
        <w:gridCol w:w="400"/>
        <w:gridCol w:w="2010"/>
      </w:tblGrid>
      <w:tr w:rsidR="00A374DD" w:rsidRPr="000A746F" w14:paraId="56EF7EDA" w14:textId="77777777" w:rsidTr="008E7190">
        <w:tc>
          <w:tcPr>
            <w:tcW w:w="5353" w:type="dxa"/>
            <w:vMerge w:val="restart"/>
          </w:tcPr>
          <w:p w14:paraId="4578DB71" w14:textId="77777777" w:rsidR="00A374DD" w:rsidRPr="000A746F" w:rsidRDefault="00A374DD" w:rsidP="008E7190">
            <w:pPr>
              <w:spacing w:before="24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101" w:type="dxa"/>
            <w:gridSpan w:val="5"/>
          </w:tcPr>
          <w:p w14:paraId="48874CF3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2010" w:type="dxa"/>
            <w:vMerge w:val="restart"/>
          </w:tcPr>
          <w:p w14:paraId="099FEA63" w14:textId="77777777" w:rsidR="00A374DD" w:rsidRPr="000A746F" w:rsidRDefault="00A374DD" w:rsidP="008E7190">
            <w:pPr>
              <w:spacing w:before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ข้อค้นพบและข้อเสนอแนะ</w:t>
            </w:r>
          </w:p>
        </w:tc>
      </w:tr>
      <w:tr w:rsidR="00A374DD" w:rsidRPr="000A746F" w14:paraId="64AB0075" w14:textId="77777777" w:rsidTr="008E7190">
        <w:tc>
          <w:tcPr>
            <w:tcW w:w="5353" w:type="dxa"/>
            <w:vMerge/>
          </w:tcPr>
          <w:p w14:paraId="3CE25573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51F4F7F7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26" w:type="dxa"/>
          </w:tcPr>
          <w:p w14:paraId="3DD99ABE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</w:tcPr>
          <w:p w14:paraId="601246F5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25" w:type="dxa"/>
          </w:tcPr>
          <w:p w14:paraId="38392056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00" w:type="dxa"/>
          </w:tcPr>
          <w:p w14:paraId="029A5C56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010" w:type="dxa"/>
            <w:vMerge/>
          </w:tcPr>
          <w:p w14:paraId="76D50197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6ED71222" w14:textId="77777777" w:rsidTr="008E7190">
        <w:tc>
          <w:tcPr>
            <w:tcW w:w="5353" w:type="dxa"/>
          </w:tcPr>
          <w:p w14:paraId="0F3D69F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๒.๑๓ ครูและนักเรียนร่วมกันสรุปบทเรียน</w:t>
            </w:r>
          </w:p>
          <w:p w14:paraId="4217CE7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๒.๑๔ ครูให้งานและการบ้านเหมาะสม</w:t>
            </w:r>
          </w:p>
          <w:p w14:paraId="2657ECD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๒.๑๕ ครูเขาออกตรงเวลาและไมละทิ้งห้องขณะชั่วโมงสอน</w:t>
            </w:r>
          </w:p>
        </w:tc>
        <w:tc>
          <w:tcPr>
            <w:tcW w:w="425" w:type="dxa"/>
          </w:tcPr>
          <w:p w14:paraId="1624DC0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1F18D02E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15F748E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4AB5B29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0" w:type="dxa"/>
          </w:tcPr>
          <w:p w14:paraId="37914CC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5C3B6D25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5C16F027" w14:textId="77777777" w:rsidTr="008E7190">
        <w:tc>
          <w:tcPr>
            <w:tcW w:w="5353" w:type="dxa"/>
          </w:tcPr>
          <w:p w14:paraId="4BDF9F8E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25" w:type="dxa"/>
          </w:tcPr>
          <w:p w14:paraId="5CF8F88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5662589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15EE3A2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6F39D01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0" w:type="dxa"/>
          </w:tcPr>
          <w:p w14:paraId="17F01D94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71AB84EA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240A433F" w14:textId="77777777" w:rsidTr="008E7190">
        <w:tc>
          <w:tcPr>
            <w:tcW w:w="5353" w:type="dxa"/>
          </w:tcPr>
          <w:p w14:paraId="7707FEC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2101" w:type="dxa"/>
            <w:gridSpan w:val="5"/>
          </w:tcPr>
          <w:p w14:paraId="08C606BE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2FFD509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38C281CF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8FAA556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ข้อคิดและข้อเสนอแนะของผู้นิเทศ</w:t>
      </w:r>
    </w:p>
    <w:p w14:paraId="62A5A47D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7A43DDC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2E5CA5B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ลงชื่อ..................................................................ผู้นิเทศ</w:t>
      </w:r>
    </w:p>
    <w:p w14:paraId="0490F00F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(.............................................................)</w:t>
      </w:r>
    </w:p>
    <w:p w14:paraId="4756319C" w14:textId="77777777" w:rsidR="00A374DD" w:rsidRPr="000A746F" w:rsidRDefault="00A374DD" w:rsidP="00A374DD">
      <w:pPr>
        <w:spacing w:line="27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ตำแหน่ง .............................................................................</w:t>
      </w:r>
    </w:p>
    <w:p w14:paraId="2981C96D" w14:textId="50BA166C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FB0487" w14:textId="71E979F8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F91183" w14:textId="02219028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CA3FF88" w14:textId="1A8EFCAC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800B0D" w14:textId="1D34F73F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FDF9BD" w14:textId="116296F0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452F69" w14:textId="0F3887CB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BE3684" w14:textId="4A3E092B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F29EB2" w14:textId="1EBEF7F8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3BAEC0" w14:textId="4FABC46E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9B9125" w14:textId="6A1C0278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97A11D" w14:textId="6A0D3540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C0B816" w14:textId="77777777" w:rsidR="00B62E03" w:rsidRDefault="00B62E03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794930" w14:textId="77777777" w:rsidR="00E40E7C" w:rsidRDefault="00E40E7C">
      <w:pPr>
        <w:suppressAutoHyphens w:val="0"/>
        <w:spacing w:after="200" w:line="276" w:lineRule="auto"/>
        <w:rPr>
          <w:rFonts w:ascii="TH SarabunPSK" w:eastAsia="Times New Roman" w:hAnsi="TH SarabunPSK" w:cs="TH SarabunPSK"/>
          <w:b/>
          <w:bCs/>
          <w:sz w:val="40"/>
          <w:szCs w:val="40"/>
          <w:cs/>
        </w:rPr>
      </w:pPr>
      <w:r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br w:type="page"/>
      </w:r>
    </w:p>
    <w:p w14:paraId="37641A63" w14:textId="7806DDD6" w:rsidR="00651415" w:rsidRPr="00651415" w:rsidRDefault="00651415" w:rsidP="00651415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651415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lastRenderedPageBreak/>
        <w:t>การนิเทศภายใน</w:t>
      </w:r>
      <w:r w:rsidRPr="00651415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 xml:space="preserve"> </w:t>
      </w:r>
    </w:p>
    <w:p w14:paraId="57959C5D" w14:textId="77777777" w:rsidR="00A374DD" w:rsidRPr="000A746F" w:rsidRDefault="00A374DD" w:rsidP="00A374DD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0A746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แบบบันทึก</w:t>
      </w:r>
      <w:r w:rsidRPr="000A746F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การตรวจเยี่ยมชั้นเรียน (</w:t>
      </w:r>
      <w:r w:rsidRPr="000A746F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>CLASSROOM VISTATION</w:t>
      </w:r>
      <w:r w:rsidRPr="000A746F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)</w:t>
      </w:r>
    </w:p>
    <w:p w14:paraId="219C7986" w14:textId="77777777" w:rsidR="00A374DD" w:rsidRPr="000A746F" w:rsidRDefault="00A374DD" w:rsidP="00A374DD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ภาคเรียนที่......................................ปีการศึกษา...........................</w:t>
      </w:r>
    </w:p>
    <w:p w14:paraId="0AEEC613" w14:textId="77777777" w:rsidR="00A374DD" w:rsidRPr="000A746F" w:rsidRDefault="00A374DD" w:rsidP="00A374DD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โรงเรียนพระกลางวิทยาคาร เครือข่ายพระธาตุพนม </w:t>
      </w:r>
    </w:p>
    <w:p w14:paraId="053189D1" w14:textId="77777777" w:rsidR="00A374DD" w:rsidRPr="000A746F" w:rsidRDefault="00A374DD" w:rsidP="00A374DD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สำนักงานเขตพื้นที่การศึกษาประถมศึกษา นครพนม เขต ๑</w:t>
      </w:r>
    </w:p>
    <w:p w14:paraId="5880D245" w14:textId="77777777" w:rsidR="00A374DD" w:rsidRPr="000A746F" w:rsidRDefault="00A374DD" w:rsidP="00A374DD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-----------------------------------------------------------</w:t>
      </w:r>
    </w:p>
    <w:p w14:paraId="610F7582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คำชี้แจง  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แบบการเยี่ยมชั้นเรียนนี้ เป็นแบบเยี่ยมการจัดการเรียนการสอนของครูในแต่ละรายวิชาที่สอน</w:t>
      </w:r>
    </w:p>
    <w:p w14:paraId="291BF144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โดย ผู้บริหารหรือผู้เยี่ยมชั้นเรียน และบันทึกข้อมูลจากการเยี่ยมชั้นเรียนโดยทำเครื่องหมายถูก   </w:t>
      </w:r>
    </w:p>
    <w:p w14:paraId="30038CE7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( </w:t>
      </w:r>
      <w:r w:rsidRPr="000A746F">
        <w:rPr>
          <w:rFonts w:ascii="TH SarabunPSK" w:eastAsia="Wingdings2" w:hAnsi="TH SarabunPSK" w:cs="TH SarabunPSK"/>
          <w:sz w:val="32"/>
          <w:szCs w:val="32"/>
        </w:rPr>
        <w:sym w:font="Wingdings" w:char="F0FC"/>
      </w:r>
      <w:r w:rsidRPr="000A746F">
        <w:rPr>
          <w:rFonts w:ascii="TH SarabunPSK" w:eastAsia="Wingdings2" w:hAnsi="TH SarabunPSK" w:cs="TH SarabunPSK"/>
          <w:sz w:val="32"/>
          <w:szCs w:val="32"/>
          <w:cs/>
        </w:rPr>
        <w:t xml:space="preserve"> 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)  ในแบบประเมินทุกข้อ</w:t>
      </w:r>
    </w:p>
    <w:p w14:paraId="13415389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ตอนที่ ๑ ข้อมูลทั่วไป</w:t>
      </w:r>
    </w:p>
    <w:p w14:paraId="4C2E6B89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๑. ผู้รับผิดชอบชั้นเรียน (ชื่อ-นามสกุล) ……………………………………………………………………………………………</w:t>
      </w:r>
    </w:p>
    <w:p w14:paraId="2BE04C86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๒. กลุ่มสาระการเรียนรู้/วิชา .......................................................................................................................</w:t>
      </w:r>
    </w:p>
    <w:p w14:paraId="56E47DC8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เรื่องที่สอน..................................................................................... ระดับชั้น/ห้องที่สอน .........../............</w:t>
      </w:r>
    </w:p>
    <w:p w14:paraId="16BA37FA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วันที่............เดือน...............................พ.ศ. ................... คาบที่................เวลา.........................................</w:t>
      </w:r>
    </w:p>
    <w:p w14:paraId="01022EE4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๓. ผู้เยี่ยมชั้นเรียน / ผู้นิเทศ (ชื่อ- นามสกุล)................................................................................................</w:t>
      </w:r>
    </w:p>
    <w:p w14:paraId="4BCD95BA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ตอนที่ ๒ การเยี่ยมชั้นเรียน</w:t>
      </w:r>
    </w:p>
    <w:p w14:paraId="28F5E38E" w14:textId="77777777" w:rsidR="00A374DD" w:rsidRPr="000A746F" w:rsidRDefault="00A374DD" w:rsidP="00A374DD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๕ = 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ปฏิบัติได้ระดับดีมาก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๔ = 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ปฏิบัติได้ระดับดี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๓ = 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ปฏิบัติได้ระดับปานกลาง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14:paraId="7C277B80" w14:textId="77777777" w:rsidR="00A374DD" w:rsidRPr="000A746F" w:rsidRDefault="00A374DD" w:rsidP="00A374DD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๒ = 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ปฏิบัติได้ระดับพอใช้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๑ = 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ควรปรับปรุงแก้ไข</w:t>
      </w:r>
    </w:p>
    <w:p w14:paraId="11B9D131" w14:textId="77777777" w:rsidR="00A374DD" w:rsidRPr="000A746F" w:rsidRDefault="00A374DD" w:rsidP="00A374DD">
      <w:pPr>
        <w:numPr>
          <w:ilvl w:val="0"/>
          <w:numId w:val="21"/>
        </w:numPr>
        <w:suppressAutoHyphens w:val="0"/>
        <w:spacing w:before="1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สภาพห้องเรียน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112"/>
        <w:gridCol w:w="450"/>
        <w:gridCol w:w="450"/>
        <w:gridCol w:w="450"/>
        <w:gridCol w:w="450"/>
        <w:gridCol w:w="450"/>
        <w:gridCol w:w="1312"/>
      </w:tblGrid>
      <w:tr w:rsidR="00A374DD" w:rsidRPr="000A746F" w14:paraId="689CE1A1" w14:textId="77777777" w:rsidTr="008E7190">
        <w:tc>
          <w:tcPr>
            <w:tcW w:w="540" w:type="dxa"/>
            <w:vMerge w:val="restart"/>
          </w:tcPr>
          <w:p w14:paraId="209B09A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6CE6F7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5112" w:type="dxa"/>
            <w:vMerge w:val="restart"/>
          </w:tcPr>
          <w:p w14:paraId="6896DE4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ED93C1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2250" w:type="dxa"/>
            <w:gridSpan w:val="5"/>
          </w:tcPr>
          <w:p w14:paraId="6EE39F2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1312" w:type="dxa"/>
            <w:vMerge w:val="restart"/>
          </w:tcPr>
          <w:p w14:paraId="2D5CFEE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3AC6B4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A374DD" w:rsidRPr="000A746F" w14:paraId="4438CFD5" w14:textId="77777777" w:rsidTr="008E7190">
        <w:tc>
          <w:tcPr>
            <w:tcW w:w="540" w:type="dxa"/>
            <w:vMerge/>
          </w:tcPr>
          <w:p w14:paraId="6588BEF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12" w:type="dxa"/>
            <w:vMerge/>
          </w:tcPr>
          <w:p w14:paraId="4A1315F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93FB2A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50" w:type="dxa"/>
          </w:tcPr>
          <w:p w14:paraId="7BB664E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50" w:type="dxa"/>
          </w:tcPr>
          <w:p w14:paraId="1F4A95E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50" w:type="dxa"/>
          </w:tcPr>
          <w:p w14:paraId="0B66064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50" w:type="dxa"/>
          </w:tcPr>
          <w:p w14:paraId="640C9F1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312" w:type="dxa"/>
            <w:vMerge/>
          </w:tcPr>
          <w:p w14:paraId="533F735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12D2CF93" w14:textId="77777777" w:rsidTr="008E7190">
        <w:tc>
          <w:tcPr>
            <w:tcW w:w="540" w:type="dxa"/>
          </w:tcPr>
          <w:p w14:paraId="528A088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112" w:type="dxa"/>
          </w:tcPr>
          <w:p w14:paraId="1476F1D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ห้องเรียนสะอาด  เรียบร้อย ปลอดภัย</w:t>
            </w:r>
          </w:p>
        </w:tc>
        <w:tc>
          <w:tcPr>
            <w:tcW w:w="450" w:type="dxa"/>
          </w:tcPr>
          <w:p w14:paraId="3227F50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1EF20E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DCDE2D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E84DA7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9BD676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3234133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1D94A56A" w14:textId="77777777" w:rsidTr="008E7190">
        <w:tc>
          <w:tcPr>
            <w:tcW w:w="540" w:type="dxa"/>
          </w:tcPr>
          <w:p w14:paraId="3C71E7A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112" w:type="dxa"/>
          </w:tcPr>
          <w:p w14:paraId="78D10D2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การจัดบรรยากาศในห้องเรียนเป็นบรรยากาศทางวิชาการ</w:t>
            </w:r>
          </w:p>
        </w:tc>
        <w:tc>
          <w:tcPr>
            <w:tcW w:w="450" w:type="dxa"/>
          </w:tcPr>
          <w:p w14:paraId="06F21A9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0F3A85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E8CF68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0D98CD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4FD66E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28609DD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30A212C5" w14:textId="77777777" w:rsidTr="008E7190">
        <w:tc>
          <w:tcPr>
            <w:tcW w:w="540" w:type="dxa"/>
          </w:tcPr>
          <w:p w14:paraId="6A9A989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112" w:type="dxa"/>
          </w:tcPr>
          <w:p w14:paraId="47DCC4D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มีการจัดแสดงผลงานของนักเรียน</w:t>
            </w:r>
          </w:p>
        </w:tc>
        <w:tc>
          <w:tcPr>
            <w:tcW w:w="450" w:type="dxa"/>
          </w:tcPr>
          <w:p w14:paraId="7B77C90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D685E2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7F19A3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AB6473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DD5C50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0CF5113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093311A5" w14:textId="77777777" w:rsidTr="008E7190">
        <w:tc>
          <w:tcPr>
            <w:tcW w:w="540" w:type="dxa"/>
          </w:tcPr>
          <w:p w14:paraId="54B6D45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112" w:type="dxa"/>
          </w:tcPr>
          <w:p w14:paraId="04FD50C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มีการจัดมุม บอร์ดวิชาการ  หรือมุมประสบการณ์ทางการเรียนรู้ที่เหมาะสมกับระดับชั้น</w:t>
            </w:r>
          </w:p>
        </w:tc>
        <w:tc>
          <w:tcPr>
            <w:tcW w:w="450" w:type="dxa"/>
          </w:tcPr>
          <w:p w14:paraId="05115C4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60D01A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C054DE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28AF99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895680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36C39B8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0419EACD" w14:textId="77777777" w:rsidTr="008E7190">
        <w:tc>
          <w:tcPr>
            <w:tcW w:w="5652" w:type="dxa"/>
            <w:gridSpan w:val="2"/>
          </w:tcPr>
          <w:p w14:paraId="07389ADF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50" w:type="dxa"/>
          </w:tcPr>
          <w:p w14:paraId="219A0BC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DC2453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0E6B8E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E50794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0490F8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3DE48D9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68B384F5" w14:textId="77777777" w:rsidTr="008E7190">
        <w:tc>
          <w:tcPr>
            <w:tcW w:w="5652" w:type="dxa"/>
            <w:gridSpan w:val="2"/>
          </w:tcPr>
          <w:p w14:paraId="71516C5F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250" w:type="dxa"/>
            <w:gridSpan w:val="5"/>
          </w:tcPr>
          <w:p w14:paraId="5BB777A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2876980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4A00963A" w14:textId="77777777" w:rsidR="00A374DD" w:rsidRDefault="00A374DD" w:rsidP="00A374DD">
      <w:pPr>
        <w:spacing w:before="120"/>
        <w:ind w:left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3900624" w14:textId="77777777" w:rsidR="00A374DD" w:rsidRDefault="00A374DD" w:rsidP="00A374DD">
      <w:pPr>
        <w:spacing w:before="120"/>
        <w:ind w:left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B2942DC" w14:textId="77777777" w:rsidR="00A374DD" w:rsidRPr="000A746F" w:rsidRDefault="00A374DD" w:rsidP="00A374DD">
      <w:pPr>
        <w:numPr>
          <w:ilvl w:val="0"/>
          <w:numId w:val="21"/>
        </w:numPr>
        <w:suppressAutoHyphens w:val="0"/>
        <w:spacing w:before="1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พฤติกรรมของครู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130"/>
        <w:gridCol w:w="450"/>
        <w:gridCol w:w="450"/>
        <w:gridCol w:w="450"/>
        <w:gridCol w:w="450"/>
        <w:gridCol w:w="450"/>
        <w:gridCol w:w="1294"/>
      </w:tblGrid>
      <w:tr w:rsidR="00A374DD" w:rsidRPr="000A746F" w14:paraId="45EACACD" w14:textId="77777777" w:rsidTr="008E7190">
        <w:tc>
          <w:tcPr>
            <w:tcW w:w="540" w:type="dxa"/>
            <w:vMerge w:val="restart"/>
          </w:tcPr>
          <w:p w14:paraId="08F6D8A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0E2334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5130" w:type="dxa"/>
            <w:vMerge w:val="restart"/>
          </w:tcPr>
          <w:p w14:paraId="00D5A52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F2E714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2250" w:type="dxa"/>
            <w:gridSpan w:val="5"/>
          </w:tcPr>
          <w:p w14:paraId="53BCDCD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1294" w:type="dxa"/>
            <w:vMerge w:val="restart"/>
          </w:tcPr>
          <w:p w14:paraId="0F71E59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F817ED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A374DD" w:rsidRPr="000A746F" w14:paraId="49DB986A" w14:textId="77777777" w:rsidTr="008E7190">
        <w:tc>
          <w:tcPr>
            <w:tcW w:w="540" w:type="dxa"/>
            <w:vMerge/>
          </w:tcPr>
          <w:p w14:paraId="5B73012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30" w:type="dxa"/>
            <w:vMerge/>
          </w:tcPr>
          <w:p w14:paraId="65FEFC9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22E2AF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50" w:type="dxa"/>
          </w:tcPr>
          <w:p w14:paraId="403413D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50" w:type="dxa"/>
          </w:tcPr>
          <w:p w14:paraId="28E9D01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50" w:type="dxa"/>
          </w:tcPr>
          <w:p w14:paraId="2CE1AB1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50" w:type="dxa"/>
          </w:tcPr>
          <w:p w14:paraId="686CB6C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94" w:type="dxa"/>
            <w:vMerge/>
          </w:tcPr>
          <w:p w14:paraId="2DAC664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56D2DAF7" w14:textId="77777777" w:rsidTr="008E7190">
        <w:tc>
          <w:tcPr>
            <w:tcW w:w="540" w:type="dxa"/>
          </w:tcPr>
          <w:p w14:paraId="0872FB5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130" w:type="dxa"/>
          </w:tcPr>
          <w:p w14:paraId="3E201FF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มีการเตรียมการสอน  และบันทึกการสอน</w:t>
            </w:r>
          </w:p>
        </w:tc>
        <w:tc>
          <w:tcPr>
            <w:tcW w:w="450" w:type="dxa"/>
          </w:tcPr>
          <w:p w14:paraId="7177939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365AC3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E8BD7C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5E0B59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8A26D3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3A43D1C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4101C964" w14:textId="77777777" w:rsidTr="008E7190">
        <w:tc>
          <w:tcPr>
            <w:tcW w:w="540" w:type="dxa"/>
          </w:tcPr>
          <w:p w14:paraId="7227074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130" w:type="dxa"/>
          </w:tcPr>
          <w:p w14:paraId="5E4E141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มีสื่อ  อุปกรณ์การสอน  และมีร่องรอยการใช้</w:t>
            </w:r>
          </w:p>
        </w:tc>
        <w:tc>
          <w:tcPr>
            <w:tcW w:w="450" w:type="dxa"/>
          </w:tcPr>
          <w:p w14:paraId="7464A6B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45CB2D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344CAF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12BA48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252878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3325823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0C697EED" w14:textId="77777777" w:rsidTr="008E7190">
        <w:tc>
          <w:tcPr>
            <w:tcW w:w="540" w:type="dxa"/>
          </w:tcPr>
          <w:p w14:paraId="7C97C79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130" w:type="dxa"/>
          </w:tcPr>
          <w:p w14:paraId="65D0241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ควบคุมดูแลการจัดห้องเรียนให้มีบรรยากาศแห่งการเรียนรู้</w:t>
            </w:r>
          </w:p>
        </w:tc>
        <w:tc>
          <w:tcPr>
            <w:tcW w:w="450" w:type="dxa"/>
          </w:tcPr>
          <w:p w14:paraId="7D04C67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B3DB93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9F736A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BF80C3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5FA781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54DF0FA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1A46DE44" w14:textId="77777777" w:rsidTr="008E7190">
        <w:tc>
          <w:tcPr>
            <w:tcW w:w="540" w:type="dxa"/>
          </w:tcPr>
          <w:p w14:paraId="4636EF1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130" w:type="dxa"/>
          </w:tcPr>
          <w:p w14:paraId="447FFB0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พูดด้วยน้ำเสียงน่าฟังและเร้าความสนใจของนักเรียน</w:t>
            </w:r>
          </w:p>
        </w:tc>
        <w:tc>
          <w:tcPr>
            <w:tcW w:w="450" w:type="dxa"/>
          </w:tcPr>
          <w:p w14:paraId="7CCE576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2FB905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7DD1A9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851190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A39C7A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55AE498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2AADC93F" w14:textId="77777777" w:rsidTr="008E7190">
        <w:tc>
          <w:tcPr>
            <w:tcW w:w="540" w:type="dxa"/>
          </w:tcPr>
          <w:p w14:paraId="2BC9889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5130" w:type="dxa"/>
          </w:tcPr>
          <w:p w14:paraId="6D8A7B1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แต่งกายเหมาะสมกับสภาพความเป็นครู</w:t>
            </w:r>
          </w:p>
        </w:tc>
        <w:tc>
          <w:tcPr>
            <w:tcW w:w="450" w:type="dxa"/>
          </w:tcPr>
          <w:p w14:paraId="74A1514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BB84A3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804F59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14E0C8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A426D4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61663FE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1D004D0D" w14:textId="77777777" w:rsidTr="008E7190">
        <w:tc>
          <w:tcPr>
            <w:tcW w:w="5670" w:type="dxa"/>
            <w:gridSpan w:val="2"/>
          </w:tcPr>
          <w:p w14:paraId="680E514C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50" w:type="dxa"/>
          </w:tcPr>
          <w:p w14:paraId="0851C188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437A279E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404EAE7E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2588E64D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0FF7D93D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4" w:type="dxa"/>
          </w:tcPr>
          <w:p w14:paraId="3255B4A8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374DD" w:rsidRPr="000A746F" w14:paraId="5DFC72E5" w14:textId="77777777" w:rsidTr="008E7190">
        <w:tc>
          <w:tcPr>
            <w:tcW w:w="5670" w:type="dxa"/>
            <w:gridSpan w:val="2"/>
          </w:tcPr>
          <w:p w14:paraId="2F98B228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250" w:type="dxa"/>
            <w:gridSpan w:val="5"/>
          </w:tcPr>
          <w:p w14:paraId="0FF7787C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4" w:type="dxa"/>
          </w:tcPr>
          <w:p w14:paraId="23D5D942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8D0A4B1" w14:textId="77777777" w:rsidR="00A374DD" w:rsidRPr="000A746F" w:rsidRDefault="00A374DD" w:rsidP="00A374DD">
      <w:pPr>
        <w:numPr>
          <w:ilvl w:val="0"/>
          <w:numId w:val="21"/>
        </w:numPr>
        <w:suppressAutoHyphens w:val="0"/>
        <w:spacing w:before="1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พฤติกรรมของนักเรียน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130"/>
        <w:gridCol w:w="450"/>
        <w:gridCol w:w="450"/>
        <w:gridCol w:w="450"/>
        <w:gridCol w:w="450"/>
        <w:gridCol w:w="450"/>
        <w:gridCol w:w="1294"/>
      </w:tblGrid>
      <w:tr w:rsidR="00A374DD" w:rsidRPr="000A746F" w14:paraId="5296DA47" w14:textId="77777777" w:rsidTr="008E7190">
        <w:tc>
          <w:tcPr>
            <w:tcW w:w="540" w:type="dxa"/>
            <w:vMerge w:val="restart"/>
          </w:tcPr>
          <w:p w14:paraId="374AEA8D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</w:pPr>
          </w:p>
          <w:p w14:paraId="5014EB4E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30" w:type="dxa"/>
            <w:vMerge w:val="restart"/>
          </w:tcPr>
          <w:p w14:paraId="4D93DF22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</w:pPr>
          </w:p>
          <w:p w14:paraId="3CE4065A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250" w:type="dxa"/>
            <w:gridSpan w:val="5"/>
          </w:tcPr>
          <w:p w14:paraId="12D46CD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1294" w:type="dxa"/>
            <w:vMerge w:val="restart"/>
          </w:tcPr>
          <w:p w14:paraId="7A60F64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74D60BF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374DD" w:rsidRPr="000A746F" w14:paraId="14454D8B" w14:textId="77777777" w:rsidTr="008E7190">
        <w:trPr>
          <w:trHeight w:val="368"/>
        </w:trPr>
        <w:tc>
          <w:tcPr>
            <w:tcW w:w="540" w:type="dxa"/>
            <w:vMerge/>
          </w:tcPr>
          <w:p w14:paraId="0040A8E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30" w:type="dxa"/>
            <w:vMerge/>
          </w:tcPr>
          <w:p w14:paraId="4B9BF72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965D2E9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" w:type="dxa"/>
          </w:tcPr>
          <w:p w14:paraId="125915E8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" w:type="dxa"/>
          </w:tcPr>
          <w:p w14:paraId="7EAA0FE9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" w:type="dxa"/>
          </w:tcPr>
          <w:p w14:paraId="5D316B68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" w:type="dxa"/>
          </w:tcPr>
          <w:p w14:paraId="4BF26818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294" w:type="dxa"/>
            <w:vMerge/>
          </w:tcPr>
          <w:p w14:paraId="2D904F7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42A9F32A" w14:textId="77777777" w:rsidTr="008E7190">
        <w:tc>
          <w:tcPr>
            <w:tcW w:w="540" w:type="dxa"/>
          </w:tcPr>
          <w:p w14:paraId="41BC81A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130" w:type="dxa"/>
          </w:tcPr>
          <w:p w14:paraId="77C680F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กล้าพูดกล้าคุยกับคนแปลกหน้าและกล้าซักถามครูผู้สอน  </w:t>
            </w:r>
          </w:p>
        </w:tc>
        <w:tc>
          <w:tcPr>
            <w:tcW w:w="450" w:type="dxa"/>
          </w:tcPr>
          <w:p w14:paraId="154E5E6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A881A6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26B1B0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1F9659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7BC121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550F2FC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649E6EB0" w14:textId="77777777" w:rsidTr="008E7190">
        <w:tc>
          <w:tcPr>
            <w:tcW w:w="540" w:type="dxa"/>
          </w:tcPr>
          <w:p w14:paraId="0CE2595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130" w:type="dxa"/>
          </w:tcPr>
          <w:p w14:paraId="628B2D1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กระตือรือร้นที่จะเรียนรู้</w:t>
            </w:r>
          </w:p>
        </w:tc>
        <w:tc>
          <w:tcPr>
            <w:tcW w:w="450" w:type="dxa"/>
          </w:tcPr>
          <w:p w14:paraId="104D78D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7218D6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D3A4BD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07D0D8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87D401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080FE3A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04047A1C" w14:textId="77777777" w:rsidTr="008E7190">
        <w:tc>
          <w:tcPr>
            <w:tcW w:w="540" w:type="dxa"/>
          </w:tcPr>
          <w:p w14:paraId="2D09460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130" w:type="dxa"/>
          </w:tcPr>
          <w:p w14:paraId="57D0708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มีความสนุกสนาน  ร่าเริง  แจ่มใส</w:t>
            </w:r>
          </w:p>
        </w:tc>
        <w:tc>
          <w:tcPr>
            <w:tcW w:w="450" w:type="dxa"/>
          </w:tcPr>
          <w:p w14:paraId="727AD4A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D3CAEB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C073DD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CDBD36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8499A5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2AB1D9F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3D8B7EE4" w14:textId="77777777" w:rsidTr="008E7190">
        <w:tc>
          <w:tcPr>
            <w:tcW w:w="540" w:type="dxa"/>
          </w:tcPr>
          <w:p w14:paraId="3ACD245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130" w:type="dxa"/>
          </w:tcPr>
          <w:p w14:paraId="6AF70E5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สนใจปฏิบัติกิจกรรมที่ได้รับมอบหมาย</w:t>
            </w:r>
          </w:p>
        </w:tc>
        <w:tc>
          <w:tcPr>
            <w:tcW w:w="450" w:type="dxa"/>
          </w:tcPr>
          <w:p w14:paraId="22EE146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2922D9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CEC59E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2415DB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0B4FFC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4AC6893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7642509E" w14:textId="77777777" w:rsidTr="008E7190">
        <w:tc>
          <w:tcPr>
            <w:tcW w:w="540" w:type="dxa"/>
          </w:tcPr>
          <w:p w14:paraId="2B8FBE3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5130" w:type="dxa"/>
          </w:tcPr>
          <w:p w14:paraId="4481A94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แต่งกายสะอาด  เรียบร้อย</w:t>
            </w:r>
          </w:p>
        </w:tc>
        <w:tc>
          <w:tcPr>
            <w:tcW w:w="450" w:type="dxa"/>
          </w:tcPr>
          <w:p w14:paraId="3D47424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1C6C74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1D7EA0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33AC6E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0EE094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46E5BAF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17C5799C" w14:textId="77777777" w:rsidTr="008E7190">
        <w:tc>
          <w:tcPr>
            <w:tcW w:w="540" w:type="dxa"/>
          </w:tcPr>
          <w:p w14:paraId="691BA1A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5130" w:type="dxa"/>
          </w:tcPr>
          <w:p w14:paraId="64155F0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มีระเบียบวินัยดี  และมีมารยาทเรียบร้อย</w:t>
            </w:r>
          </w:p>
        </w:tc>
        <w:tc>
          <w:tcPr>
            <w:tcW w:w="450" w:type="dxa"/>
          </w:tcPr>
          <w:p w14:paraId="22EA935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C2237C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7C1E33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435C73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E28387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180BCD0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3FBA9E4C" w14:textId="77777777" w:rsidTr="008E7190">
        <w:tc>
          <w:tcPr>
            <w:tcW w:w="5670" w:type="dxa"/>
            <w:gridSpan w:val="2"/>
          </w:tcPr>
          <w:p w14:paraId="0DD71703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50" w:type="dxa"/>
          </w:tcPr>
          <w:p w14:paraId="0F9A908E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37A84F7C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4EFE0EDB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038CB3FD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47E1AEE0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4" w:type="dxa"/>
          </w:tcPr>
          <w:p w14:paraId="37FEA988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374DD" w:rsidRPr="000A746F" w14:paraId="21377B69" w14:textId="77777777" w:rsidTr="008E7190">
        <w:tc>
          <w:tcPr>
            <w:tcW w:w="5670" w:type="dxa"/>
            <w:gridSpan w:val="2"/>
          </w:tcPr>
          <w:p w14:paraId="7557A5EB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250" w:type="dxa"/>
            <w:gridSpan w:val="5"/>
          </w:tcPr>
          <w:p w14:paraId="3E85202F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4" w:type="dxa"/>
          </w:tcPr>
          <w:p w14:paraId="14306FA3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374DD" w:rsidRPr="000A746F" w14:paraId="1F7CA049" w14:textId="77777777" w:rsidTr="008E7190">
        <w:tc>
          <w:tcPr>
            <w:tcW w:w="5670" w:type="dxa"/>
            <w:gridSpan w:val="2"/>
          </w:tcPr>
          <w:p w14:paraId="688631A6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รวมเฉลี่ยทุกด้าน</w:t>
            </w:r>
          </w:p>
        </w:tc>
        <w:tc>
          <w:tcPr>
            <w:tcW w:w="2250" w:type="dxa"/>
            <w:gridSpan w:val="5"/>
          </w:tcPr>
          <w:p w14:paraId="7F2BAA95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4" w:type="dxa"/>
          </w:tcPr>
          <w:p w14:paraId="493C0AF1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B1DD71B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ตอนที่ ๓ ข้อเสนอแนะ</w:t>
      </w:r>
    </w:p>
    <w:p w14:paraId="12D1DE55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184B2D36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17122B4A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2F1371FA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18085139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1220C38A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0DFA31B8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5252163E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22C1D6B" w14:textId="77777777" w:rsidR="00A374DD" w:rsidRPr="000A746F" w:rsidRDefault="00A374DD" w:rsidP="00A374DD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17163FE" w14:textId="77777777" w:rsidR="00A374DD" w:rsidRPr="000A746F" w:rsidRDefault="00A374DD" w:rsidP="00A374DD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ab/>
        <w:t>ลงชื่อ.....................................................................ผู้เยี่ยม/นิเทศ</w:t>
      </w: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(..........................................................................)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5615E41C" w14:textId="77777777" w:rsidR="00A374DD" w:rsidRPr="000A746F" w:rsidRDefault="00A374DD" w:rsidP="00A374DD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ตำแหน่ง ...............................................................................................</w:t>
      </w:r>
    </w:p>
    <w:p w14:paraId="20DCE209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4D84145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เกณฑ์การแปลความหมาย</w:t>
      </w:r>
    </w:p>
    <w:p w14:paraId="074CD148" w14:textId="77777777" w:rsidR="00A374DD" w:rsidRPr="000A746F" w:rsidRDefault="00A374DD" w:rsidP="00A374DD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ระดับคะแนน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๔.๕๑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–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๕.๐๐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ปฏิบัติได้ระดับดีมาก</w:t>
      </w:r>
    </w:p>
    <w:p w14:paraId="29056923" w14:textId="77777777" w:rsidR="00A374DD" w:rsidRPr="000A746F" w:rsidRDefault="00A374DD" w:rsidP="00A374DD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ระดับคะแนน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๓.๕๑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–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๔.๕๐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ปฏิบัติได้ระดับดี</w:t>
      </w:r>
    </w:p>
    <w:p w14:paraId="4F9F1D1C" w14:textId="77777777" w:rsidR="00A374DD" w:rsidRPr="000A746F" w:rsidRDefault="00A374DD" w:rsidP="00A374DD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ระดับคะแนน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๒.๕๑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–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๒.๕๐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ปฏิบัติได้ระดับปานกลาง</w:t>
      </w:r>
    </w:p>
    <w:p w14:paraId="262C9A42" w14:textId="77777777" w:rsidR="00A374DD" w:rsidRPr="000A746F" w:rsidRDefault="00A374DD" w:rsidP="00A374DD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ระดับคะแนน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๑.๕๑–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๒.๕๐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ปฏิบัติได้ระดับพอใช้</w:t>
      </w:r>
    </w:p>
    <w:p w14:paraId="18269CB6" w14:textId="77777777" w:rsidR="00A374DD" w:rsidRPr="000A746F" w:rsidRDefault="00A374DD" w:rsidP="00A374DD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ระดับคะแนน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๑.๐๐–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๑.๕๐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ควรปรับปรุงแก้ไข</w:t>
      </w:r>
    </w:p>
    <w:p w14:paraId="1A4A1E39" w14:textId="77777777" w:rsidR="00BD1C88" w:rsidRPr="000A746F" w:rsidRDefault="00BD1C88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25606C0" w14:textId="77777777" w:rsidR="00A374DD" w:rsidRPr="000A746F" w:rsidRDefault="00A374DD" w:rsidP="00A374DD">
      <w:pPr>
        <w:spacing w:after="120" w:line="276" w:lineRule="auto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0A746F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เครื่องมือการสังเกตการสอน</w:t>
      </w:r>
    </w:p>
    <w:p w14:paraId="294DC473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ชื่อผู้สอน ............................................................... วิชา .................................................... ระดับชั้น .................</w:t>
      </w:r>
    </w:p>
    <w:p w14:paraId="27763B4F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ชื่อผู้นิเทศ ...............................................................ตำแหน่ง................................................................................</w:t>
      </w:r>
    </w:p>
    <w:p w14:paraId="7DCDFCC5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ครั้งที่นิเทศ ...................................................... วัน/เดือน/พ.ศ. ........................................................</w:t>
      </w:r>
    </w:p>
    <w:p w14:paraId="6266FECF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คำชี้แจง ให้กาเครื่องหมาย  </w:t>
      </w:r>
      <w:r w:rsidRPr="000A746F">
        <w:rPr>
          <w:rFonts w:ascii="TH SarabunPSK" w:eastAsia="Calibri" w:hAnsi="TH SarabunPSK" w:cs="TH SarabunPSK"/>
          <w:b/>
          <w:bCs/>
          <w:sz w:val="32"/>
          <w:szCs w:val="32"/>
        </w:rPr>
        <w:sym w:font="Wingdings 2" w:char="F050"/>
      </w:r>
      <w:r w:rsidRPr="000A746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ในช่องทางขวามือตามเกณฑ์การประเมิน ดังนี้</w:t>
      </w:r>
    </w:p>
    <w:p w14:paraId="244A451C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เกณฑ์  ๕ = ดีมาก  ๔ = ดี   ๓ = ปานกลาง  ๒ = น้อย   ๑ = แกไข</w:t>
      </w:r>
    </w:p>
    <w:tbl>
      <w:tblPr>
        <w:tblStyle w:val="26"/>
        <w:tblW w:w="10063" w:type="dxa"/>
        <w:tblLook w:val="04A0" w:firstRow="1" w:lastRow="0" w:firstColumn="1" w:lastColumn="0" w:noHBand="0" w:noVBand="1"/>
      </w:tblPr>
      <w:tblGrid>
        <w:gridCol w:w="5692"/>
        <w:gridCol w:w="451"/>
        <w:gridCol w:w="452"/>
        <w:gridCol w:w="451"/>
        <w:gridCol w:w="451"/>
        <w:gridCol w:w="429"/>
        <w:gridCol w:w="2137"/>
      </w:tblGrid>
      <w:tr w:rsidR="00A374DD" w:rsidRPr="000A746F" w14:paraId="40EBA3CB" w14:textId="77777777" w:rsidTr="008E7190">
        <w:trPr>
          <w:trHeight w:val="374"/>
        </w:trPr>
        <w:tc>
          <w:tcPr>
            <w:tcW w:w="5692" w:type="dxa"/>
            <w:vMerge w:val="restart"/>
          </w:tcPr>
          <w:p w14:paraId="504A0AF4" w14:textId="77777777" w:rsidR="00A374DD" w:rsidRPr="000A746F" w:rsidRDefault="00A374DD" w:rsidP="008E7190">
            <w:pPr>
              <w:spacing w:before="24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234" w:type="dxa"/>
            <w:gridSpan w:val="5"/>
          </w:tcPr>
          <w:p w14:paraId="43930CEE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2137" w:type="dxa"/>
            <w:vMerge w:val="restart"/>
          </w:tcPr>
          <w:p w14:paraId="7B63DB94" w14:textId="77777777" w:rsidR="00A374DD" w:rsidRPr="000A746F" w:rsidRDefault="00A374DD" w:rsidP="008E7190">
            <w:pPr>
              <w:spacing w:before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ข้อค้นพบและข้อเสนอแนะ</w:t>
            </w:r>
          </w:p>
        </w:tc>
      </w:tr>
      <w:tr w:rsidR="00A374DD" w:rsidRPr="000A746F" w14:paraId="3BBBA47C" w14:textId="77777777" w:rsidTr="008E7190">
        <w:trPr>
          <w:trHeight w:val="480"/>
        </w:trPr>
        <w:tc>
          <w:tcPr>
            <w:tcW w:w="5692" w:type="dxa"/>
            <w:vMerge/>
          </w:tcPr>
          <w:p w14:paraId="2AF7734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1" w:type="dxa"/>
          </w:tcPr>
          <w:p w14:paraId="720EE83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52" w:type="dxa"/>
          </w:tcPr>
          <w:p w14:paraId="40EED235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51" w:type="dxa"/>
          </w:tcPr>
          <w:p w14:paraId="2503017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51" w:type="dxa"/>
          </w:tcPr>
          <w:p w14:paraId="7F5BED45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</w:tcPr>
          <w:p w14:paraId="04AA755E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137" w:type="dxa"/>
            <w:vMerge/>
          </w:tcPr>
          <w:p w14:paraId="1A65500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3709BCF6" w14:textId="77777777" w:rsidTr="008E7190">
        <w:trPr>
          <w:trHeight w:val="1335"/>
        </w:trPr>
        <w:tc>
          <w:tcPr>
            <w:tcW w:w="5692" w:type="dxa"/>
          </w:tcPr>
          <w:p w14:paraId="28A20CA1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๑. ขั้นเตรียมความพรอม(ขั้นนำ)</w:t>
            </w:r>
          </w:p>
          <w:p w14:paraId="6BCB3F52" w14:textId="77777777" w:rsidR="00A374DD" w:rsidRPr="000A746F" w:rsidRDefault="00A374DD" w:rsidP="008E7190">
            <w:pPr>
              <w:spacing w:after="1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๑.๑ มีกิจกรรมเตรียมความพรอมที่กระตุ้นสมองโดยใช้เวลาเหมาะสม (ไมยาวเกินไป)และน่าสนใจ</w:t>
            </w:r>
          </w:p>
        </w:tc>
        <w:tc>
          <w:tcPr>
            <w:tcW w:w="451" w:type="dxa"/>
          </w:tcPr>
          <w:p w14:paraId="6F492DE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2" w:type="dxa"/>
          </w:tcPr>
          <w:p w14:paraId="65725C7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1" w:type="dxa"/>
          </w:tcPr>
          <w:p w14:paraId="6F523CE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1" w:type="dxa"/>
          </w:tcPr>
          <w:p w14:paraId="40F898C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1C090EB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137" w:type="dxa"/>
          </w:tcPr>
          <w:p w14:paraId="22872E5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0AE117F1" w14:textId="77777777" w:rsidTr="008E7190">
        <w:trPr>
          <w:trHeight w:val="6822"/>
        </w:trPr>
        <w:tc>
          <w:tcPr>
            <w:tcW w:w="5692" w:type="dxa"/>
          </w:tcPr>
          <w:p w14:paraId="0BA2FECA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lastRenderedPageBreak/>
              <w:t>๒. ขั้นสอน</w:t>
            </w:r>
          </w:p>
          <w:p w14:paraId="0715418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 จัดกระบวนการเรียนรูสอดคลองกับการทำงานของสมอง</w:t>
            </w:r>
          </w:p>
          <w:p w14:paraId="5580CAF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๒.๒ จัดกระบวนการเรียนรู้สะท้อนมาตรฐานตัวชี้วัดของหลักสูตร</w:t>
            </w:r>
          </w:p>
          <w:p w14:paraId="48F637A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๒.๓ มีลำดับขั้นตอนจากง่ายไปหายาก</w:t>
            </w:r>
          </w:p>
          <w:p w14:paraId="28C29D3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๒.๔ เปิดโอกาสให้ผู้เรียนมีส่วนร่วมในกิจกรรมการเรียนการสอน นักเรียนไดลงมือปฏิบัติ</w:t>
            </w:r>
          </w:p>
          <w:p w14:paraId="4D156D9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๒.๕ มีการใช้คำถามส่งเสริมกระบวนการคิดระดับสูงแกผู้เรียนอย่างต่อเนื่อง</w:t>
            </w:r>
          </w:p>
          <w:p w14:paraId="4A1A1F4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๒.๖ มีการใช้สื่ออุปกรณ์การเรียนรู และเทคโนโลยี ที่เหมาะสมกับมาตรฐาน ตัวชี้วัดในหลักสูตร</w:t>
            </w:r>
          </w:p>
          <w:p w14:paraId="672FF14A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๒.๗ มีการใช้คำพูดเชิงบวก เสริมแรงสร้างความภาคภูมิใจ</w:t>
            </w:r>
          </w:p>
          <w:p w14:paraId="35488AA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และความมั่นใจแก่ผู้เรียน</w:t>
            </w:r>
          </w:p>
          <w:p w14:paraId="3AFD3D8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๒.๘ มีความแม่นยำในเนื้อหา</w:t>
            </w:r>
          </w:p>
          <w:p w14:paraId="202D673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๒.๙ เอาใจใส่ดูแลช่วยเหลือผู้เรียนได้อย่างทั่วถึงทุกกลุ่ม</w:t>
            </w:r>
          </w:p>
          <w:p w14:paraId="08DD6B4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๒.๑๐ จัดบรรยากาศสภาพแวดล้อมส่งเสริมการเรียนรู</w:t>
            </w:r>
          </w:p>
          <w:p w14:paraId="3169EC9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๒.๑๑ สร้างวินัยในชั้นเรียนด้วยความเป็นกัลยาณมิตร</w:t>
            </w:r>
          </w:p>
          <w:p w14:paraId="47A56C1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๒.๑๒ จัดกิจกรรมการเรียนการสอนได้ครบถวนตามแผน</w:t>
            </w:r>
          </w:p>
        </w:tc>
        <w:tc>
          <w:tcPr>
            <w:tcW w:w="451" w:type="dxa"/>
          </w:tcPr>
          <w:p w14:paraId="30307A0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2" w:type="dxa"/>
          </w:tcPr>
          <w:p w14:paraId="4EC6704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1" w:type="dxa"/>
          </w:tcPr>
          <w:p w14:paraId="2DCE38C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1" w:type="dxa"/>
          </w:tcPr>
          <w:p w14:paraId="5B65BE4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69409CC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137" w:type="dxa"/>
          </w:tcPr>
          <w:p w14:paraId="6ECB5DF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78601D0A" w14:textId="7AD63D39" w:rsidR="00A374DD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20"/>
          <w:szCs w:val="20"/>
        </w:rPr>
      </w:pPr>
    </w:p>
    <w:p w14:paraId="07F7A587" w14:textId="77777777" w:rsidR="006054EE" w:rsidRPr="000A746F" w:rsidRDefault="006054EE" w:rsidP="00A374DD">
      <w:pPr>
        <w:spacing w:line="276" w:lineRule="auto"/>
        <w:jc w:val="thaiDistribute"/>
        <w:rPr>
          <w:rFonts w:ascii="TH SarabunPSK" w:eastAsia="Calibri" w:hAnsi="TH SarabunPSK" w:cs="TH SarabunPSK"/>
          <w:sz w:val="20"/>
          <w:szCs w:val="20"/>
        </w:rPr>
      </w:pPr>
    </w:p>
    <w:tbl>
      <w:tblPr>
        <w:tblStyle w:val="26"/>
        <w:tblW w:w="9464" w:type="dxa"/>
        <w:tblLook w:val="04A0" w:firstRow="1" w:lastRow="0" w:firstColumn="1" w:lastColumn="0" w:noHBand="0" w:noVBand="1"/>
      </w:tblPr>
      <w:tblGrid>
        <w:gridCol w:w="5353"/>
        <w:gridCol w:w="425"/>
        <w:gridCol w:w="426"/>
        <w:gridCol w:w="425"/>
        <w:gridCol w:w="425"/>
        <w:gridCol w:w="400"/>
        <w:gridCol w:w="2010"/>
      </w:tblGrid>
      <w:tr w:rsidR="00A374DD" w:rsidRPr="000A746F" w14:paraId="73D3A364" w14:textId="77777777" w:rsidTr="008E7190">
        <w:tc>
          <w:tcPr>
            <w:tcW w:w="5353" w:type="dxa"/>
            <w:vMerge w:val="restart"/>
          </w:tcPr>
          <w:p w14:paraId="1A46F415" w14:textId="77777777" w:rsidR="00A374DD" w:rsidRPr="000A746F" w:rsidRDefault="00A374DD" w:rsidP="008E7190">
            <w:pPr>
              <w:spacing w:before="24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101" w:type="dxa"/>
            <w:gridSpan w:val="5"/>
          </w:tcPr>
          <w:p w14:paraId="2F0E8F63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2010" w:type="dxa"/>
            <w:vMerge w:val="restart"/>
          </w:tcPr>
          <w:p w14:paraId="5C9FA6EC" w14:textId="77777777" w:rsidR="00A374DD" w:rsidRPr="000A746F" w:rsidRDefault="00A374DD" w:rsidP="008E7190">
            <w:pPr>
              <w:spacing w:before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ข้อค้นพบและข้อเสนอแนะ</w:t>
            </w:r>
          </w:p>
        </w:tc>
      </w:tr>
      <w:tr w:rsidR="00A374DD" w:rsidRPr="000A746F" w14:paraId="5F9A619C" w14:textId="77777777" w:rsidTr="008E7190">
        <w:tc>
          <w:tcPr>
            <w:tcW w:w="5353" w:type="dxa"/>
            <w:vMerge/>
          </w:tcPr>
          <w:p w14:paraId="1930369B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69AB94C6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26" w:type="dxa"/>
          </w:tcPr>
          <w:p w14:paraId="7677602B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</w:tcPr>
          <w:p w14:paraId="5CB15592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25" w:type="dxa"/>
          </w:tcPr>
          <w:p w14:paraId="1A2C96EF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00" w:type="dxa"/>
          </w:tcPr>
          <w:p w14:paraId="3BA720F2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010" w:type="dxa"/>
            <w:vMerge/>
          </w:tcPr>
          <w:p w14:paraId="15A7C0C1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70C337EF" w14:textId="77777777" w:rsidTr="008E7190">
        <w:tc>
          <w:tcPr>
            <w:tcW w:w="5353" w:type="dxa"/>
          </w:tcPr>
          <w:p w14:paraId="409F9209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๓. ขั้นสรุป</w:t>
            </w:r>
          </w:p>
          <w:p w14:paraId="44B2407B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๓.๑ มีการทบทวนและสรุปความรูหรือทักษะที่สอนเพื่อให้ผู้เรียนเข้าใจและแม่นยำในสิ่งที่เรียนรูมากขึ้นโดยให้ผู้เรียนช่วยกันสรุปบทเรียน</w:t>
            </w:r>
          </w:p>
          <w:p w14:paraId="05608707" w14:textId="77777777" w:rsidR="00A374DD" w:rsidRPr="000A746F" w:rsidRDefault="00A374DD" w:rsidP="008E7190">
            <w:pPr>
              <w:spacing w:after="1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๓.๒ มีวิธีการประเมินผลการเรียนรูของผู้เรียนอย่างหลากหลายและเหมาะสม</w:t>
            </w:r>
          </w:p>
        </w:tc>
        <w:tc>
          <w:tcPr>
            <w:tcW w:w="425" w:type="dxa"/>
          </w:tcPr>
          <w:p w14:paraId="6328D0F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2FE4664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6834522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3A40DAB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0" w:type="dxa"/>
          </w:tcPr>
          <w:p w14:paraId="651386EE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392C3A3E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5A7E12F1" w14:textId="77777777" w:rsidTr="008E7190">
        <w:tc>
          <w:tcPr>
            <w:tcW w:w="5353" w:type="dxa"/>
          </w:tcPr>
          <w:p w14:paraId="0C45BCBF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๔. ด้านบุคลิกภาพ</w:t>
            </w:r>
          </w:p>
          <w:p w14:paraId="6A6694A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๔.๑ เสียงดังชัดเจน</w:t>
            </w:r>
          </w:p>
          <w:p w14:paraId="7C62678B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๔.๒ ใช้ภาษาถูกต้อง</w:t>
            </w:r>
          </w:p>
          <w:p w14:paraId="662B304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๔.๓ วางตนเหมาะสมกับความเป็นครู</w:t>
            </w:r>
          </w:p>
          <w:p w14:paraId="21E7626B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๔.๔ ควบคุมอารมณ์</w:t>
            </w:r>
          </w:p>
          <w:p w14:paraId="44B761D0" w14:textId="77777777" w:rsidR="00A374DD" w:rsidRPr="000A746F" w:rsidRDefault="00A374DD" w:rsidP="008E7190">
            <w:pPr>
              <w:spacing w:after="1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 xml:space="preserve"> ๔.๕ แต่งกายสุภาพ</w:t>
            </w:r>
          </w:p>
        </w:tc>
        <w:tc>
          <w:tcPr>
            <w:tcW w:w="425" w:type="dxa"/>
          </w:tcPr>
          <w:p w14:paraId="4A30323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3603570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392E625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438053D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0" w:type="dxa"/>
          </w:tcPr>
          <w:p w14:paraId="2D1C3E1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2F869E9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3CD553AF" w14:textId="77777777" w:rsidTr="008E7190">
        <w:tc>
          <w:tcPr>
            <w:tcW w:w="5353" w:type="dxa"/>
          </w:tcPr>
          <w:p w14:paraId="31A98177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รวม</w:t>
            </w:r>
          </w:p>
        </w:tc>
        <w:tc>
          <w:tcPr>
            <w:tcW w:w="425" w:type="dxa"/>
          </w:tcPr>
          <w:p w14:paraId="4ED88AD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6454624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144B32C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23E704B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0" w:type="dxa"/>
          </w:tcPr>
          <w:p w14:paraId="70AC717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228AAB2B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6325F2DB" w14:textId="77777777" w:rsidTr="008E7190">
        <w:tc>
          <w:tcPr>
            <w:tcW w:w="5353" w:type="dxa"/>
          </w:tcPr>
          <w:p w14:paraId="5EF829DA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2101" w:type="dxa"/>
            <w:gridSpan w:val="5"/>
          </w:tcPr>
          <w:p w14:paraId="716A82C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1E274244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41E2B8B0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6"/>
          <w:szCs w:val="6"/>
        </w:rPr>
      </w:pPr>
    </w:p>
    <w:p w14:paraId="0239E268" w14:textId="77777777" w:rsidR="00272D3E" w:rsidRPr="00A374DD" w:rsidRDefault="00272D3E" w:rsidP="00272D3E">
      <w:pPr>
        <w:pStyle w:val="aff0"/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ผู้นิเทศให้ข้อมูลย้อนกลับเพื่อเป็นแนวทางในการพัฒนาต่อยอดการเรียนรู ดังนี้</w:t>
      </w:r>
    </w:p>
    <w:p w14:paraId="01AF7458" w14:textId="77777777" w:rsidR="00272D3E" w:rsidRPr="00A374DD" w:rsidRDefault="00272D3E" w:rsidP="00272D3E">
      <w:pPr>
        <w:pStyle w:val="aff0"/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๑. จุดเดนของการสอนในคาบนี้</w:t>
      </w:r>
    </w:p>
    <w:p w14:paraId="430F0F2A" w14:textId="77777777" w:rsidR="00272D3E" w:rsidRDefault="00272D3E" w:rsidP="00272D3E">
      <w:pPr>
        <w:pStyle w:val="aff0"/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  <w:r w:rsidRPr="00272D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3C59BC4" w14:textId="77777777" w:rsidR="00272D3E" w:rsidRPr="00272D3E" w:rsidRDefault="00272D3E" w:rsidP="00272D3E">
      <w:pPr>
        <w:pStyle w:val="aff0"/>
        <w:rPr>
          <w:rFonts w:ascii="TH SarabunIT๙" w:hAnsi="TH SarabunIT๙" w:cs="TH SarabunIT๙"/>
          <w:b/>
          <w:bCs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EF57469" w14:textId="77777777" w:rsidR="00272D3E" w:rsidRPr="00A374DD" w:rsidRDefault="00272D3E" w:rsidP="00272D3E">
      <w:pPr>
        <w:pStyle w:val="aff0"/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๒. สิ่งที่ควรปรับปรุง/ พัฒนาต่อยอด</w:t>
      </w:r>
    </w:p>
    <w:p w14:paraId="697FC18D" w14:textId="77777777" w:rsidR="00272D3E" w:rsidRPr="00A374DD" w:rsidRDefault="00272D3E" w:rsidP="00272D3E">
      <w:pPr>
        <w:pStyle w:val="aff0"/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  <w:r w:rsidRPr="00272D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5311D28" w14:textId="77777777" w:rsidR="00272D3E" w:rsidRDefault="00272D3E" w:rsidP="00272D3E">
      <w:pPr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283866B1" w14:textId="77777777" w:rsidR="00272D3E" w:rsidRDefault="00272D3E" w:rsidP="00272D3E">
      <w:pPr>
        <w:rPr>
          <w:rFonts w:ascii="TH SarabunIT๙" w:hAnsi="TH SarabunIT๙" w:cs="TH SarabunIT๙"/>
          <w:sz w:val="32"/>
          <w:szCs w:val="32"/>
        </w:rPr>
      </w:pPr>
    </w:p>
    <w:p w14:paraId="16C86201" w14:textId="77777777" w:rsidR="00272D3E" w:rsidRPr="00272D3E" w:rsidRDefault="00272D3E" w:rsidP="00272D3E">
      <w:pPr>
        <w:rPr>
          <w:rFonts w:ascii="TH SarabunIT๙" w:hAnsi="TH SarabunIT๙" w:cs="TH SarabunIT๙"/>
          <w:sz w:val="32"/>
          <w:szCs w:val="32"/>
        </w:rPr>
      </w:pPr>
      <w:r w:rsidRPr="00272D3E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........................................................ ผู้รับการนิเทศ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72D3E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........................................................ผู้นิเทศ</w:t>
      </w:r>
    </w:p>
    <w:p w14:paraId="206481B4" w14:textId="77777777" w:rsidR="00272D3E" w:rsidRPr="000A746F" w:rsidRDefault="00272D3E" w:rsidP="00272D3E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     </w:t>
      </w:r>
      <w:r w:rsidRPr="000A746F">
        <w:rPr>
          <w:rFonts w:ascii="TH SarabunPSK" w:eastAsia="Calibri" w:hAnsi="TH SarabunPSK" w:cs="TH SarabunPSK"/>
          <w:sz w:val="32"/>
          <w:szCs w:val="32"/>
          <w:cs/>
        </w:rPr>
        <w:t>(..................................................)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</w:t>
      </w:r>
      <w:r w:rsidRPr="000A746F">
        <w:rPr>
          <w:rFonts w:ascii="TH SarabunPSK" w:eastAsia="Calibri" w:hAnsi="TH SarabunPSK" w:cs="TH SarabunPSK"/>
          <w:sz w:val="32"/>
          <w:szCs w:val="32"/>
          <w:cs/>
        </w:rPr>
        <w:t>(..................................................)</w:t>
      </w:r>
    </w:p>
    <w:p w14:paraId="4AD098DA" w14:textId="77777777" w:rsidR="00272D3E" w:rsidRDefault="00272D3E" w:rsidP="00272D3E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ตำแหน่ง ................................................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A746F">
        <w:rPr>
          <w:rFonts w:ascii="TH SarabunPSK" w:eastAsia="Calibri" w:hAnsi="TH SarabunPSK" w:cs="TH SarabunPSK"/>
          <w:sz w:val="32"/>
          <w:szCs w:val="32"/>
          <w:cs/>
        </w:rPr>
        <w:t>ตำแหน่ง .........................................</w:t>
      </w:r>
      <w:r>
        <w:rPr>
          <w:rFonts w:ascii="TH SarabunPSK" w:eastAsia="Calibri" w:hAnsi="TH SarabunPSK" w:cs="TH SarabunPSK"/>
          <w:sz w:val="32"/>
          <w:szCs w:val="32"/>
          <w:cs/>
        </w:rPr>
        <w:t>...........</w:t>
      </w:r>
    </w:p>
    <w:p w14:paraId="62FE6C4F" w14:textId="2876303F" w:rsidR="00272D3E" w:rsidRDefault="00272D3E" w:rsidP="00A374DD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925BBEC" w14:textId="77777777" w:rsidR="00BD1C88" w:rsidRDefault="00BD1C88" w:rsidP="00A374DD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1E22B16" w14:textId="77777777" w:rsidR="00E40E7C" w:rsidRDefault="00E40E7C">
      <w:pPr>
        <w:suppressAutoHyphens w:val="0"/>
        <w:spacing w:after="200" w:line="276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 w:type="page"/>
      </w:r>
    </w:p>
    <w:p w14:paraId="5C1A2702" w14:textId="67909CF4" w:rsidR="00A374DD" w:rsidRPr="000A746F" w:rsidRDefault="00A374DD" w:rsidP="00A374DD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เครื่องมือการนิเทศการสอน</w:t>
      </w:r>
    </w:p>
    <w:p w14:paraId="725756CF" w14:textId="77777777" w:rsidR="00A374DD" w:rsidRPr="000A746F" w:rsidRDefault="00A374DD" w:rsidP="00A374DD">
      <w:pPr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การนิเทศการเรียนการสอนของ(นาย,นาง,นางสาว)...........................................................................................</w:t>
      </w:r>
    </w:p>
    <w:p w14:paraId="1BAA304C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โรงเรียนพระกลางวิทยาคาร   กลุ่มสาระการเรียนรู...........................................................ชั้น...........ครั้งที่.......</w:t>
      </w:r>
    </w:p>
    <w:p w14:paraId="6B0B9911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วันที่.......เดือน..............พ.ศ. ..............</w:t>
      </w:r>
    </w:p>
    <w:p w14:paraId="36FC09A0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คำชี้แจง</w:t>
      </w:r>
      <w:r w:rsidRPr="000A746F">
        <w:rPr>
          <w:rFonts w:ascii="TH SarabunPSK" w:eastAsia="Calibri" w:hAnsi="TH SarabunPSK" w:cs="TH SarabunPSK"/>
          <w:sz w:val="32"/>
          <w:szCs w:val="32"/>
          <w:cs/>
        </w:rPr>
        <w:t xml:space="preserve">  ให้กาเครื่องหมาย   </w:t>
      </w:r>
      <w:r w:rsidRPr="000A746F">
        <w:rPr>
          <w:rFonts w:ascii="TH SarabunPSK" w:eastAsia="Calibri" w:hAnsi="TH SarabunPSK" w:cs="TH SarabunPSK"/>
          <w:sz w:val="32"/>
          <w:szCs w:val="32"/>
        </w:rPr>
        <w:sym w:font="Wingdings 2" w:char="F050"/>
      </w:r>
      <w:r w:rsidRPr="000A746F">
        <w:rPr>
          <w:rFonts w:ascii="TH SarabunPSK" w:eastAsia="Calibri" w:hAnsi="TH SarabunPSK" w:cs="TH SarabunPSK"/>
          <w:sz w:val="32"/>
          <w:szCs w:val="32"/>
          <w:cs/>
        </w:rPr>
        <w:t xml:space="preserve"> ชองอันดับคุณภาพตามความเป็นจริง ดังนี้</w:t>
      </w:r>
    </w:p>
    <w:p w14:paraId="7E0A210E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เกณฑ์   ๕ = ดีมาก    ๔ = ดี    ๓ = ปานกลาง    ๒ = น้อย    ๑ = แกไข</w:t>
      </w:r>
    </w:p>
    <w:tbl>
      <w:tblPr>
        <w:tblStyle w:val="36"/>
        <w:tblW w:w="9918" w:type="dxa"/>
        <w:tblLayout w:type="fixed"/>
        <w:tblLook w:val="04A0" w:firstRow="1" w:lastRow="0" w:firstColumn="1" w:lastColumn="0" w:noHBand="0" w:noVBand="1"/>
      </w:tblPr>
      <w:tblGrid>
        <w:gridCol w:w="5868"/>
        <w:gridCol w:w="540"/>
        <w:gridCol w:w="450"/>
        <w:gridCol w:w="540"/>
        <w:gridCol w:w="450"/>
        <w:gridCol w:w="540"/>
        <w:gridCol w:w="1530"/>
      </w:tblGrid>
      <w:tr w:rsidR="00A374DD" w:rsidRPr="000A746F" w14:paraId="0165C0FD" w14:textId="77777777" w:rsidTr="008E7190">
        <w:tc>
          <w:tcPr>
            <w:tcW w:w="5868" w:type="dxa"/>
            <w:vMerge w:val="restart"/>
          </w:tcPr>
          <w:p w14:paraId="65A2FF6F" w14:textId="77777777" w:rsidR="00A374DD" w:rsidRPr="000A746F" w:rsidRDefault="00A374DD" w:rsidP="008E7190">
            <w:pPr>
              <w:spacing w:before="24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520" w:type="dxa"/>
            <w:gridSpan w:val="5"/>
          </w:tcPr>
          <w:p w14:paraId="392E2E26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1530" w:type="dxa"/>
            <w:vMerge w:val="restart"/>
          </w:tcPr>
          <w:p w14:paraId="3BAD4611" w14:textId="77777777" w:rsidR="00A374DD" w:rsidRPr="000A746F" w:rsidRDefault="00A374DD" w:rsidP="008E7190">
            <w:pPr>
              <w:spacing w:before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ข้อค้นพบและข้อเสนอแนะ</w:t>
            </w:r>
          </w:p>
        </w:tc>
      </w:tr>
      <w:tr w:rsidR="00A374DD" w:rsidRPr="000A746F" w14:paraId="0AEF4E59" w14:textId="77777777" w:rsidTr="008E7190">
        <w:tc>
          <w:tcPr>
            <w:tcW w:w="5868" w:type="dxa"/>
            <w:vMerge/>
          </w:tcPr>
          <w:p w14:paraId="37A94FF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756DE7C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50" w:type="dxa"/>
          </w:tcPr>
          <w:p w14:paraId="1461F7A5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40" w:type="dxa"/>
          </w:tcPr>
          <w:p w14:paraId="0D661E8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50" w:type="dxa"/>
          </w:tcPr>
          <w:p w14:paraId="21ADF39E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40" w:type="dxa"/>
          </w:tcPr>
          <w:p w14:paraId="2967AE5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30" w:type="dxa"/>
            <w:vMerge/>
          </w:tcPr>
          <w:p w14:paraId="099742EE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07676BEB" w14:textId="77777777" w:rsidTr="008E7190">
        <w:tc>
          <w:tcPr>
            <w:tcW w:w="5868" w:type="dxa"/>
          </w:tcPr>
          <w:p w14:paraId="199D746A" w14:textId="77777777" w:rsidR="00A374DD" w:rsidRPr="000A746F" w:rsidRDefault="00A374DD" w:rsidP="008E7190">
            <w:pPr>
              <w:spacing w:after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๑. แผนการจัดการเรียนรู</w:t>
            </w:r>
          </w:p>
          <w:p w14:paraId="4887D64E" w14:textId="77777777" w:rsidR="00A374DD" w:rsidRPr="000A746F" w:rsidRDefault="00A374DD" w:rsidP="008E7190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๑.๑ มีองค์ประกอบในแผนครบและเขียนไดสอดคลองเหมาะสม</w:t>
            </w:r>
          </w:p>
          <w:p w14:paraId="1E355956" w14:textId="77777777" w:rsidR="00A374DD" w:rsidRPr="000A746F" w:rsidRDefault="00A374DD" w:rsidP="008E7190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๑.๒ สื่อสอดคลองกับสาระการเรียนรูและกิจกรรม</w:t>
            </w:r>
          </w:p>
          <w:p w14:paraId="7FB0FA66" w14:textId="77777777" w:rsidR="00A374DD" w:rsidRPr="000A746F" w:rsidRDefault="00A374DD" w:rsidP="008E7190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๑.๓ ประเมินผลสอดคลองกับตัวชี้วัด</w:t>
            </w:r>
          </w:p>
          <w:p w14:paraId="43832A2B" w14:textId="77777777" w:rsidR="00A374DD" w:rsidRPr="000A746F" w:rsidRDefault="00A374DD" w:rsidP="008E7190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๑.๔ ลำดับขั้นตอนของกิจกรรมเหมาะสม</w:t>
            </w:r>
          </w:p>
          <w:p w14:paraId="19F58B11" w14:textId="77777777" w:rsidR="00A374DD" w:rsidRPr="000A746F" w:rsidRDefault="00A374DD" w:rsidP="008E7190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๑.๕ แผนการจัดการเรียนรู้เป็นปัจจุบัน</w:t>
            </w:r>
          </w:p>
        </w:tc>
        <w:tc>
          <w:tcPr>
            <w:tcW w:w="540" w:type="dxa"/>
          </w:tcPr>
          <w:p w14:paraId="7BE4BDA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14D800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6535287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35F3A1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3744A02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5EC0040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6C05A2DF" w14:textId="77777777" w:rsidTr="008E7190">
        <w:tc>
          <w:tcPr>
            <w:tcW w:w="5868" w:type="dxa"/>
          </w:tcPr>
          <w:p w14:paraId="25A3D503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๒. การจัดกิจกรรมการเรียนรู</w:t>
            </w: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</w:t>
            </w:r>
          </w:p>
          <w:p w14:paraId="192FA83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 วิธีการนำเข้าสู่บทเรียน เร้าใจ/นำให้คิด/อยากรูอยากเรียน</w:t>
            </w:r>
          </w:p>
          <w:p w14:paraId="5455DEF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๒.๒ ครูตั้งใจสอนและเตรียมการสอนเป็นอย่างดี</w:t>
            </w:r>
          </w:p>
          <w:p w14:paraId="7D57630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๒.๓ จัดกิจกรรมตามลำดับในแผนการจัดการเรียนรู</w:t>
            </w:r>
          </w:p>
          <w:p w14:paraId="1C7FC1D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๒.๔ ใช้เทคนิคการสอนเหมาะสมกับสาระการเรียนรูและกิจกรรม และมีการสอดแทรกคุณธรรม</w:t>
            </w:r>
          </w:p>
          <w:p w14:paraId="6C3C1FF5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๒.๕ ครูและนักเรียนใช้สื่อร่วมกัน</w:t>
            </w:r>
          </w:p>
          <w:p w14:paraId="59A2E57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๒.๖ มีการซักถามและสนทนาซึ่งกันและกันระหว่างครูและนักเรียน</w:t>
            </w:r>
          </w:p>
          <w:p w14:paraId="594958E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๒.๗ ให้ความเอาใจใสนักเรียนอย่างทั่วถึง</w:t>
            </w:r>
          </w:p>
          <w:p w14:paraId="6DE44D8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๒.๘ ครูเสริมแรงไดดีและเหมาะสม</w:t>
            </w:r>
          </w:p>
          <w:p w14:paraId="6A7E924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๒.๙ บรรยากาศการเรียนอบอุ่นเป็นกันเอง</w:t>
            </w:r>
          </w:p>
          <w:p w14:paraId="14BD7E3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๒.๑๐ นักเรียนกลาแสดงออกไมเครียด</w:t>
            </w:r>
          </w:p>
          <w:p w14:paraId="44A0AD9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๒.๑๑ นักเรียนมีพฤติกรรมเป็นประชาธิปไตย เช่น รูจักหน้าที่ ยอมรับฟัง ความคิดเห็นของผู้อื่นเป็นผู้นำและผู้ตามที่ดี</w:t>
            </w:r>
          </w:p>
          <w:p w14:paraId="63308C5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๒.๑๒ นักเรียนมีความกระตือรือร้นทำงานอย่างตั้งใจและเรียบร้อย</w:t>
            </w:r>
          </w:p>
        </w:tc>
        <w:tc>
          <w:tcPr>
            <w:tcW w:w="540" w:type="dxa"/>
          </w:tcPr>
          <w:p w14:paraId="5884C39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84F62F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1894C75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EB143FB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1189BE1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6C4D4965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2F463688" w14:textId="4782EBC3" w:rsidR="00E40E7C" w:rsidRDefault="00E40E7C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p w14:paraId="049B8098" w14:textId="77777777" w:rsidR="00E40E7C" w:rsidRDefault="00E40E7C">
      <w:pPr>
        <w:suppressAutoHyphens w:val="0"/>
        <w:spacing w:after="200" w:line="276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lastRenderedPageBreak/>
        <w:br w:type="page"/>
      </w:r>
    </w:p>
    <w:p w14:paraId="0D59C262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36"/>
        <w:tblW w:w="9464" w:type="dxa"/>
        <w:tblLook w:val="04A0" w:firstRow="1" w:lastRow="0" w:firstColumn="1" w:lastColumn="0" w:noHBand="0" w:noVBand="1"/>
      </w:tblPr>
      <w:tblGrid>
        <w:gridCol w:w="5353"/>
        <w:gridCol w:w="425"/>
        <w:gridCol w:w="426"/>
        <w:gridCol w:w="425"/>
        <w:gridCol w:w="425"/>
        <w:gridCol w:w="400"/>
        <w:gridCol w:w="2010"/>
      </w:tblGrid>
      <w:tr w:rsidR="00A374DD" w:rsidRPr="000A746F" w14:paraId="59135D7B" w14:textId="77777777" w:rsidTr="008E7190">
        <w:tc>
          <w:tcPr>
            <w:tcW w:w="5353" w:type="dxa"/>
            <w:vMerge w:val="restart"/>
          </w:tcPr>
          <w:p w14:paraId="33A6BA14" w14:textId="77777777" w:rsidR="00A374DD" w:rsidRPr="000A746F" w:rsidRDefault="00A374DD" w:rsidP="008E7190">
            <w:pPr>
              <w:spacing w:before="24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101" w:type="dxa"/>
            <w:gridSpan w:val="5"/>
          </w:tcPr>
          <w:p w14:paraId="1E3D4D5C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2010" w:type="dxa"/>
            <w:vMerge w:val="restart"/>
          </w:tcPr>
          <w:p w14:paraId="30CD8FD3" w14:textId="77777777" w:rsidR="00A374DD" w:rsidRPr="000A746F" w:rsidRDefault="00A374DD" w:rsidP="008E7190">
            <w:pPr>
              <w:spacing w:before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ข้อค้นพบและข้อเสนอแนะ</w:t>
            </w:r>
          </w:p>
        </w:tc>
      </w:tr>
      <w:tr w:rsidR="00A374DD" w:rsidRPr="000A746F" w14:paraId="2AE5D28D" w14:textId="77777777" w:rsidTr="008E7190">
        <w:tc>
          <w:tcPr>
            <w:tcW w:w="5353" w:type="dxa"/>
            <w:vMerge/>
          </w:tcPr>
          <w:p w14:paraId="56F60AA1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38029F40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26" w:type="dxa"/>
          </w:tcPr>
          <w:p w14:paraId="57A42F25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</w:tcPr>
          <w:p w14:paraId="50B17090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25" w:type="dxa"/>
          </w:tcPr>
          <w:p w14:paraId="42382126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00" w:type="dxa"/>
          </w:tcPr>
          <w:p w14:paraId="7E5C8AAA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010" w:type="dxa"/>
            <w:vMerge/>
          </w:tcPr>
          <w:p w14:paraId="3F40901F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34976115" w14:textId="77777777" w:rsidTr="008E7190">
        <w:tc>
          <w:tcPr>
            <w:tcW w:w="5353" w:type="dxa"/>
          </w:tcPr>
          <w:p w14:paraId="4DCB242B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๒.๑๓ ครูและนักเรียนร่วมกันสรุปบทเรียน</w:t>
            </w:r>
          </w:p>
          <w:p w14:paraId="0537614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๒.๑๔ ครูให้งานและการบ้านเหมาะสม</w:t>
            </w:r>
          </w:p>
          <w:p w14:paraId="389B007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๒.๑๕ ครูเขาออกตรงเวลาและไมละทิ้งห้องขณะชั่วโมงสอน</w:t>
            </w:r>
          </w:p>
        </w:tc>
        <w:tc>
          <w:tcPr>
            <w:tcW w:w="425" w:type="dxa"/>
          </w:tcPr>
          <w:p w14:paraId="2D6C8BE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383FCDC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02C5E8E5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7D8442F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0" w:type="dxa"/>
          </w:tcPr>
          <w:p w14:paraId="560B3E7A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0868B93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5CEE857E" w14:textId="77777777" w:rsidTr="008E7190">
        <w:tc>
          <w:tcPr>
            <w:tcW w:w="5353" w:type="dxa"/>
          </w:tcPr>
          <w:p w14:paraId="2E74292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25" w:type="dxa"/>
          </w:tcPr>
          <w:p w14:paraId="395AFAA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724DE74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31AF55A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2E74E79E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0" w:type="dxa"/>
          </w:tcPr>
          <w:p w14:paraId="55E661FA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02499BE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2BB0DB1F" w14:textId="77777777" w:rsidTr="008E7190">
        <w:tc>
          <w:tcPr>
            <w:tcW w:w="5353" w:type="dxa"/>
          </w:tcPr>
          <w:p w14:paraId="458422CB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2101" w:type="dxa"/>
            <w:gridSpan w:val="5"/>
          </w:tcPr>
          <w:p w14:paraId="7937A56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66D2451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3AD2F959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AB490F1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ข้อคิดและข้อเสนอแนะของผู้นิเทศ</w:t>
      </w:r>
    </w:p>
    <w:p w14:paraId="0C293D94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52C09F2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5863EB7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ลงชื่อ..................................................................ผู้นิเทศ</w:t>
      </w:r>
    </w:p>
    <w:p w14:paraId="2A20B5FE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(.............................................................)</w:t>
      </w:r>
    </w:p>
    <w:p w14:paraId="43F29E00" w14:textId="77777777" w:rsidR="00A374DD" w:rsidRPr="000A746F" w:rsidRDefault="00A374DD" w:rsidP="00A374DD">
      <w:pPr>
        <w:spacing w:line="27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ตำแหน่ง .............................................................................</w:t>
      </w:r>
    </w:p>
    <w:p w14:paraId="05F65E8B" w14:textId="4DA43FD7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31ECC7" w14:textId="635567AE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E7772CC" w14:textId="277BEE3A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6EF30C" w14:textId="336EF43E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9CC30B" w14:textId="12F352A4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B628A9" w14:textId="36428F05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75926D" w14:textId="637F30BE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17DDE5D" w14:textId="74C85A7E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5448344" w14:textId="706CAC54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41C108C" w14:textId="13B3926B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04D841" w14:textId="33E91719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27D9B3" w14:textId="63D763AB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178770" w14:textId="76B3B83D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5C94BC" w14:textId="77777777" w:rsidR="00E40E7C" w:rsidRDefault="00E40E7C">
      <w:pPr>
        <w:suppressAutoHyphens w:val="0"/>
        <w:spacing w:after="200" w:line="276" w:lineRule="auto"/>
        <w:rPr>
          <w:rFonts w:ascii="TH SarabunPSK" w:eastAsia="Times New Roman" w:hAnsi="TH SarabunPSK" w:cs="TH SarabunPSK"/>
          <w:b/>
          <w:bCs/>
          <w:sz w:val="40"/>
          <w:szCs w:val="40"/>
          <w:cs/>
        </w:rPr>
      </w:pPr>
      <w:r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br w:type="page"/>
      </w:r>
    </w:p>
    <w:p w14:paraId="16550A18" w14:textId="5CA0F825" w:rsidR="00651415" w:rsidRPr="00651415" w:rsidRDefault="00651415" w:rsidP="00651415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651415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lastRenderedPageBreak/>
        <w:t>การนิเทศภายใน</w:t>
      </w:r>
      <w:r w:rsidRPr="00651415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 xml:space="preserve"> </w:t>
      </w:r>
    </w:p>
    <w:p w14:paraId="42B7D7E3" w14:textId="77777777" w:rsidR="00A374DD" w:rsidRPr="000A746F" w:rsidRDefault="00A374DD" w:rsidP="00A374DD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0A746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แบบบันทึก</w:t>
      </w:r>
      <w:r w:rsidRPr="000A746F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การตรวจเยี่ยมชั้นเรียน (</w:t>
      </w:r>
      <w:r w:rsidRPr="000A746F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>CLASSROOM VISTATION</w:t>
      </w:r>
      <w:r w:rsidRPr="000A746F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)</w:t>
      </w:r>
    </w:p>
    <w:p w14:paraId="21E1ED64" w14:textId="77777777" w:rsidR="00A374DD" w:rsidRPr="000A746F" w:rsidRDefault="00A374DD" w:rsidP="00A374DD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ภาคเรียนที่......................................ปีการศึกษา...........................</w:t>
      </w:r>
    </w:p>
    <w:p w14:paraId="735CEB91" w14:textId="77777777" w:rsidR="00A374DD" w:rsidRPr="000A746F" w:rsidRDefault="00A374DD" w:rsidP="00A374DD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โรงเรียนพระกลางวิทยาคาร เครือข่ายพระธาตุพนม </w:t>
      </w:r>
    </w:p>
    <w:p w14:paraId="4EC61C80" w14:textId="77777777" w:rsidR="00A374DD" w:rsidRPr="000A746F" w:rsidRDefault="00A374DD" w:rsidP="00A374DD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สำนักงานเขตพื้นที่การศึกษาประถมศึกษา นครพนม เขต ๑</w:t>
      </w:r>
    </w:p>
    <w:p w14:paraId="21403A09" w14:textId="77777777" w:rsidR="00A374DD" w:rsidRPr="000A746F" w:rsidRDefault="00A374DD" w:rsidP="00A374DD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-----------------------------------------------------------</w:t>
      </w:r>
    </w:p>
    <w:p w14:paraId="37FF3573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คำชี้แจง  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แบบการเยี่ยมชั้นเรียนนี้ เป็นแบบเยี่ยมการจัดการเรียนการสอนของครูในแต่ละรายวิชาที่สอน</w:t>
      </w:r>
    </w:p>
    <w:p w14:paraId="54B24FDF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โดย ผู้บริหารหรือผู้เยี่ยมชั้นเรียน และบันทึกข้อมูลจากการเยี่ยมชั้นเรียนโดยทำเครื่องหมายถูก   </w:t>
      </w:r>
    </w:p>
    <w:p w14:paraId="57AF08B5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( </w:t>
      </w:r>
      <w:r w:rsidRPr="000A746F">
        <w:rPr>
          <w:rFonts w:ascii="TH SarabunPSK" w:eastAsia="Wingdings2" w:hAnsi="TH SarabunPSK" w:cs="TH SarabunPSK"/>
          <w:sz w:val="32"/>
          <w:szCs w:val="32"/>
        </w:rPr>
        <w:sym w:font="Wingdings" w:char="F0FC"/>
      </w:r>
      <w:r w:rsidRPr="000A746F">
        <w:rPr>
          <w:rFonts w:ascii="TH SarabunPSK" w:eastAsia="Wingdings2" w:hAnsi="TH SarabunPSK" w:cs="TH SarabunPSK"/>
          <w:sz w:val="32"/>
          <w:szCs w:val="32"/>
          <w:cs/>
        </w:rPr>
        <w:t xml:space="preserve"> 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)  ในแบบประเมินทุกข้อ</w:t>
      </w:r>
    </w:p>
    <w:p w14:paraId="70EDFAC4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ตอนที่ ๑ ข้อมูลทั่วไป</w:t>
      </w:r>
    </w:p>
    <w:p w14:paraId="74BA2A6F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๑. ผู้รับผิดชอบชั้นเรียน (ชื่อ-นามสกุล) ……………………………………………………………………………………………</w:t>
      </w:r>
    </w:p>
    <w:p w14:paraId="24FAE0A2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๒. กลุ่มสาระการเรียนรู้/วิชา .......................................................................................................................</w:t>
      </w:r>
    </w:p>
    <w:p w14:paraId="47886784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เรื่องที่สอน..................................................................................... ระดับชั้น/ห้องที่สอน .........../............</w:t>
      </w:r>
    </w:p>
    <w:p w14:paraId="56F8036D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วันที่............เดือน...............................พ.ศ. ................... คาบที่................เวลา.........................................</w:t>
      </w:r>
    </w:p>
    <w:p w14:paraId="03A84996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๓. ผู้เยี่ยมชั้นเรียน / ผู้นิเทศ (ชื่อ- นามสกุล)................................................................................................</w:t>
      </w:r>
    </w:p>
    <w:p w14:paraId="6A1BC2ED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ตอนที่ ๒ การเยี่ยมชั้นเรียน</w:t>
      </w:r>
    </w:p>
    <w:p w14:paraId="4611EA38" w14:textId="77777777" w:rsidR="00A374DD" w:rsidRPr="000A746F" w:rsidRDefault="00A374DD" w:rsidP="00A374DD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๕ = 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ปฏิบัติได้ระดับดีมาก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๔ = 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ปฏิบัติได้ระดับดี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๓ = 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ปฏิบัติได้ระดับปานกลาง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14:paraId="3853444E" w14:textId="77777777" w:rsidR="00A374DD" w:rsidRPr="000A746F" w:rsidRDefault="00A374DD" w:rsidP="00A374DD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๒ = 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ปฏิบัติได้ระดับพอใช้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๑ = 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ควรปรับปรุงแก้ไข</w:t>
      </w:r>
    </w:p>
    <w:p w14:paraId="6D7035A1" w14:textId="77777777" w:rsidR="00A374DD" w:rsidRPr="000A746F" w:rsidRDefault="00A374DD" w:rsidP="00A374DD">
      <w:pPr>
        <w:numPr>
          <w:ilvl w:val="0"/>
          <w:numId w:val="21"/>
        </w:numPr>
        <w:suppressAutoHyphens w:val="0"/>
        <w:spacing w:before="1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สภาพห้องเรียน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112"/>
        <w:gridCol w:w="450"/>
        <w:gridCol w:w="450"/>
        <w:gridCol w:w="450"/>
        <w:gridCol w:w="450"/>
        <w:gridCol w:w="450"/>
        <w:gridCol w:w="1312"/>
      </w:tblGrid>
      <w:tr w:rsidR="00A374DD" w:rsidRPr="000A746F" w14:paraId="2D5E81C6" w14:textId="77777777" w:rsidTr="008E7190">
        <w:tc>
          <w:tcPr>
            <w:tcW w:w="540" w:type="dxa"/>
            <w:vMerge w:val="restart"/>
          </w:tcPr>
          <w:p w14:paraId="04C664C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A146FA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5112" w:type="dxa"/>
            <w:vMerge w:val="restart"/>
          </w:tcPr>
          <w:p w14:paraId="0D0CE35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27B445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2250" w:type="dxa"/>
            <w:gridSpan w:val="5"/>
          </w:tcPr>
          <w:p w14:paraId="0DFAC55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1312" w:type="dxa"/>
            <w:vMerge w:val="restart"/>
          </w:tcPr>
          <w:p w14:paraId="6871190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5DA28D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A374DD" w:rsidRPr="000A746F" w14:paraId="5706D3F1" w14:textId="77777777" w:rsidTr="008E7190">
        <w:tc>
          <w:tcPr>
            <w:tcW w:w="540" w:type="dxa"/>
            <w:vMerge/>
          </w:tcPr>
          <w:p w14:paraId="1DA55A7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12" w:type="dxa"/>
            <w:vMerge/>
          </w:tcPr>
          <w:p w14:paraId="6B8BDF9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00DA0A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50" w:type="dxa"/>
          </w:tcPr>
          <w:p w14:paraId="55DA4B1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50" w:type="dxa"/>
          </w:tcPr>
          <w:p w14:paraId="327F926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50" w:type="dxa"/>
          </w:tcPr>
          <w:p w14:paraId="631FC26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50" w:type="dxa"/>
          </w:tcPr>
          <w:p w14:paraId="547276A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312" w:type="dxa"/>
            <w:vMerge/>
          </w:tcPr>
          <w:p w14:paraId="463E170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091AC36F" w14:textId="77777777" w:rsidTr="008E7190">
        <w:tc>
          <w:tcPr>
            <w:tcW w:w="540" w:type="dxa"/>
          </w:tcPr>
          <w:p w14:paraId="3BFDA15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112" w:type="dxa"/>
          </w:tcPr>
          <w:p w14:paraId="0C224EF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ห้องเรียนสะอาด  เรียบร้อย ปลอดภัย</w:t>
            </w:r>
          </w:p>
        </w:tc>
        <w:tc>
          <w:tcPr>
            <w:tcW w:w="450" w:type="dxa"/>
          </w:tcPr>
          <w:p w14:paraId="1B3BDF2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2EBAB7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61DA9B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B0538E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266060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2F025F9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0367BF34" w14:textId="77777777" w:rsidTr="008E7190">
        <w:tc>
          <w:tcPr>
            <w:tcW w:w="540" w:type="dxa"/>
          </w:tcPr>
          <w:p w14:paraId="62C8320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112" w:type="dxa"/>
          </w:tcPr>
          <w:p w14:paraId="3534BD1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การจัดบรรยากาศในห้องเรียนเป็นบรรยากาศทางวิชาการ</w:t>
            </w:r>
          </w:p>
        </w:tc>
        <w:tc>
          <w:tcPr>
            <w:tcW w:w="450" w:type="dxa"/>
          </w:tcPr>
          <w:p w14:paraId="4347072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6EB31C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7E240E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DE0463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FF3831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7BF865D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02DD2ADF" w14:textId="77777777" w:rsidTr="008E7190">
        <w:tc>
          <w:tcPr>
            <w:tcW w:w="540" w:type="dxa"/>
          </w:tcPr>
          <w:p w14:paraId="3E1ED62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112" w:type="dxa"/>
          </w:tcPr>
          <w:p w14:paraId="4009783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มีการจัดแสดงผลงานของนักเรียน</w:t>
            </w:r>
          </w:p>
        </w:tc>
        <w:tc>
          <w:tcPr>
            <w:tcW w:w="450" w:type="dxa"/>
          </w:tcPr>
          <w:p w14:paraId="4655DA1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69C140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CB8ED1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D6C6D1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3A0D34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3BD559A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73866327" w14:textId="77777777" w:rsidTr="008E7190">
        <w:tc>
          <w:tcPr>
            <w:tcW w:w="540" w:type="dxa"/>
          </w:tcPr>
          <w:p w14:paraId="79C2604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112" w:type="dxa"/>
          </w:tcPr>
          <w:p w14:paraId="30F3CD7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มีการจัดมุม บอร์ดวิชาการ  หรือมุมประสบการณ์ทางการเรียนรู้ที่เหมาะสมกับระดับชั้น</w:t>
            </w:r>
          </w:p>
        </w:tc>
        <w:tc>
          <w:tcPr>
            <w:tcW w:w="450" w:type="dxa"/>
          </w:tcPr>
          <w:p w14:paraId="141E715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EEF4DB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D85D61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2727A5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CCBEA3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75E529E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6596A760" w14:textId="77777777" w:rsidTr="008E7190">
        <w:tc>
          <w:tcPr>
            <w:tcW w:w="5652" w:type="dxa"/>
            <w:gridSpan w:val="2"/>
          </w:tcPr>
          <w:p w14:paraId="0596CB54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50" w:type="dxa"/>
          </w:tcPr>
          <w:p w14:paraId="0503083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0600B3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F9BFF6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EA1B68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CE46E6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026B332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3410DA4C" w14:textId="77777777" w:rsidTr="008E7190">
        <w:tc>
          <w:tcPr>
            <w:tcW w:w="5652" w:type="dxa"/>
            <w:gridSpan w:val="2"/>
          </w:tcPr>
          <w:p w14:paraId="5F9FF4E7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250" w:type="dxa"/>
            <w:gridSpan w:val="5"/>
          </w:tcPr>
          <w:p w14:paraId="1683296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40D7DB9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05935B4C" w14:textId="77777777" w:rsidR="00A374DD" w:rsidRDefault="00A374DD" w:rsidP="00A374DD">
      <w:pPr>
        <w:spacing w:before="120"/>
        <w:ind w:left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122233E" w14:textId="77777777" w:rsidR="00A374DD" w:rsidRDefault="00A374DD" w:rsidP="00A374DD">
      <w:pPr>
        <w:spacing w:before="120"/>
        <w:ind w:left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9B8FA4D" w14:textId="77777777" w:rsidR="00A374DD" w:rsidRPr="000A746F" w:rsidRDefault="00A374DD" w:rsidP="00A374DD">
      <w:pPr>
        <w:numPr>
          <w:ilvl w:val="0"/>
          <w:numId w:val="21"/>
        </w:numPr>
        <w:suppressAutoHyphens w:val="0"/>
        <w:spacing w:before="1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พฤติกรรมของครู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130"/>
        <w:gridCol w:w="450"/>
        <w:gridCol w:w="450"/>
        <w:gridCol w:w="450"/>
        <w:gridCol w:w="450"/>
        <w:gridCol w:w="450"/>
        <w:gridCol w:w="1294"/>
      </w:tblGrid>
      <w:tr w:rsidR="00A374DD" w:rsidRPr="000A746F" w14:paraId="4798653F" w14:textId="77777777" w:rsidTr="008E7190">
        <w:tc>
          <w:tcPr>
            <w:tcW w:w="540" w:type="dxa"/>
            <w:vMerge w:val="restart"/>
          </w:tcPr>
          <w:p w14:paraId="78674DD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E2184C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5130" w:type="dxa"/>
            <w:vMerge w:val="restart"/>
          </w:tcPr>
          <w:p w14:paraId="56EE7F3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692FCB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2250" w:type="dxa"/>
            <w:gridSpan w:val="5"/>
          </w:tcPr>
          <w:p w14:paraId="1FF5672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1294" w:type="dxa"/>
            <w:vMerge w:val="restart"/>
          </w:tcPr>
          <w:p w14:paraId="2483DE6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1F7B99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A374DD" w:rsidRPr="000A746F" w14:paraId="1A49C1E4" w14:textId="77777777" w:rsidTr="008E7190">
        <w:tc>
          <w:tcPr>
            <w:tcW w:w="540" w:type="dxa"/>
            <w:vMerge/>
          </w:tcPr>
          <w:p w14:paraId="3C70F82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30" w:type="dxa"/>
            <w:vMerge/>
          </w:tcPr>
          <w:p w14:paraId="54EBE67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8F4A92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50" w:type="dxa"/>
          </w:tcPr>
          <w:p w14:paraId="5D0A6C8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50" w:type="dxa"/>
          </w:tcPr>
          <w:p w14:paraId="73F145D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50" w:type="dxa"/>
          </w:tcPr>
          <w:p w14:paraId="0A110CB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50" w:type="dxa"/>
          </w:tcPr>
          <w:p w14:paraId="4B20B62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94" w:type="dxa"/>
            <w:vMerge/>
          </w:tcPr>
          <w:p w14:paraId="40F88D1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4F7E50EF" w14:textId="77777777" w:rsidTr="008E7190">
        <w:tc>
          <w:tcPr>
            <w:tcW w:w="540" w:type="dxa"/>
          </w:tcPr>
          <w:p w14:paraId="1A9FF81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130" w:type="dxa"/>
          </w:tcPr>
          <w:p w14:paraId="05FD169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มีการเตรียมการสอน  และบันทึกการสอน</w:t>
            </w:r>
          </w:p>
        </w:tc>
        <w:tc>
          <w:tcPr>
            <w:tcW w:w="450" w:type="dxa"/>
          </w:tcPr>
          <w:p w14:paraId="5957A9D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31A9B6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EC8AE8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3DBA73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CABAC4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70FDB10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67475EE9" w14:textId="77777777" w:rsidTr="008E7190">
        <w:tc>
          <w:tcPr>
            <w:tcW w:w="540" w:type="dxa"/>
          </w:tcPr>
          <w:p w14:paraId="3BF3BB9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130" w:type="dxa"/>
          </w:tcPr>
          <w:p w14:paraId="106F5BE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มีสื่อ  อุปกรณ์การสอน  และมีร่องรอยการใช้</w:t>
            </w:r>
          </w:p>
        </w:tc>
        <w:tc>
          <w:tcPr>
            <w:tcW w:w="450" w:type="dxa"/>
          </w:tcPr>
          <w:p w14:paraId="1B24950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576735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C3431E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96BBF4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59564B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0F450E6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0CE14E02" w14:textId="77777777" w:rsidTr="008E7190">
        <w:tc>
          <w:tcPr>
            <w:tcW w:w="540" w:type="dxa"/>
          </w:tcPr>
          <w:p w14:paraId="3810FF6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130" w:type="dxa"/>
          </w:tcPr>
          <w:p w14:paraId="7F2264A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ควบคุมดูแลการจัดห้องเรียนให้มีบรรยากาศแห่งการเรียนรู้</w:t>
            </w:r>
          </w:p>
        </w:tc>
        <w:tc>
          <w:tcPr>
            <w:tcW w:w="450" w:type="dxa"/>
          </w:tcPr>
          <w:p w14:paraId="657B9BB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212189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B4659E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4F304B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A08197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13C5232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0C7889DB" w14:textId="77777777" w:rsidTr="008E7190">
        <w:tc>
          <w:tcPr>
            <w:tcW w:w="540" w:type="dxa"/>
          </w:tcPr>
          <w:p w14:paraId="3A7A4BD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130" w:type="dxa"/>
          </w:tcPr>
          <w:p w14:paraId="00BD2C6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พูดด้วยน้ำเสียงน่าฟังและเร้าความสนใจของนักเรียน</w:t>
            </w:r>
          </w:p>
        </w:tc>
        <w:tc>
          <w:tcPr>
            <w:tcW w:w="450" w:type="dxa"/>
          </w:tcPr>
          <w:p w14:paraId="745D8AC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3A24EA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4AF8DC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DDE8E2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DFFD12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5A08538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3F12F874" w14:textId="77777777" w:rsidTr="008E7190">
        <w:tc>
          <w:tcPr>
            <w:tcW w:w="540" w:type="dxa"/>
          </w:tcPr>
          <w:p w14:paraId="074D520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5130" w:type="dxa"/>
          </w:tcPr>
          <w:p w14:paraId="3C519F1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แต่งกายเหมาะสมกับสภาพความเป็นครู</w:t>
            </w:r>
          </w:p>
        </w:tc>
        <w:tc>
          <w:tcPr>
            <w:tcW w:w="450" w:type="dxa"/>
          </w:tcPr>
          <w:p w14:paraId="2251953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ED73B7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211638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024125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2DFE3A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222D4DE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3907D9AB" w14:textId="77777777" w:rsidTr="008E7190">
        <w:tc>
          <w:tcPr>
            <w:tcW w:w="5670" w:type="dxa"/>
            <w:gridSpan w:val="2"/>
          </w:tcPr>
          <w:p w14:paraId="55D249F0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50" w:type="dxa"/>
          </w:tcPr>
          <w:p w14:paraId="7F6B672E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56625E99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16D3FC69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5D87000A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1F196CCE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4" w:type="dxa"/>
          </w:tcPr>
          <w:p w14:paraId="2D6FE744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374DD" w:rsidRPr="000A746F" w14:paraId="40C89CC8" w14:textId="77777777" w:rsidTr="008E7190">
        <w:tc>
          <w:tcPr>
            <w:tcW w:w="5670" w:type="dxa"/>
            <w:gridSpan w:val="2"/>
          </w:tcPr>
          <w:p w14:paraId="7D365746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250" w:type="dxa"/>
            <w:gridSpan w:val="5"/>
          </w:tcPr>
          <w:p w14:paraId="28BF16B0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4" w:type="dxa"/>
          </w:tcPr>
          <w:p w14:paraId="45D613F6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B338B61" w14:textId="77777777" w:rsidR="00A374DD" w:rsidRPr="000A746F" w:rsidRDefault="00A374DD" w:rsidP="00A374DD">
      <w:pPr>
        <w:numPr>
          <w:ilvl w:val="0"/>
          <w:numId w:val="21"/>
        </w:numPr>
        <w:suppressAutoHyphens w:val="0"/>
        <w:spacing w:before="1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พฤติกรรมของนักเรียน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130"/>
        <w:gridCol w:w="450"/>
        <w:gridCol w:w="450"/>
        <w:gridCol w:w="450"/>
        <w:gridCol w:w="450"/>
        <w:gridCol w:w="450"/>
        <w:gridCol w:w="1294"/>
      </w:tblGrid>
      <w:tr w:rsidR="00A374DD" w:rsidRPr="000A746F" w14:paraId="09250E93" w14:textId="77777777" w:rsidTr="008E7190">
        <w:tc>
          <w:tcPr>
            <w:tcW w:w="540" w:type="dxa"/>
            <w:vMerge w:val="restart"/>
          </w:tcPr>
          <w:p w14:paraId="33770991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</w:pPr>
          </w:p>
          <w:p w14:paraId="78B6C6EE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30" w:type="dxa"/>
            <w:vMerge w:val="restart"/>
          </w:tcPr>
          <w:p w14:paraId="16FA8EB3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</w:pPr>
          </w:p>
          <w:p w14:paraId="254134C8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250" w:type="dxa"/>
            <w:gridSpan w:val="5"/>
          </w:tcPr>
          <w:p w14:paraId="5192A8A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1294" w:type="dxa"/>
            <w:vMerge w:val="restart"/>
          </w:tcPr>
          <w:p w14:paraId="025C2FB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25A013D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374DD" w:rsidRPr="000A746F" w14:paraId="0D1BB7D8" w14:textId="77777777" w:rsidTr="008E7190">
        <w:trPr>
          <w:trHeight w:val="368"/>
        </w:trPr>
        <w:tc>
          <w:tcPr>
            <w:tcW w:w="540" w:type="dxa"/>
            <w:vMerge/>
          </w:tcPr>
          <w:p w14:paraId="6DACD91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30" w:type="dxa"/>
            <w:vMerge/>
          </w:tcPr>
          <w:p w14:paraId="1B124B3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7DB2A82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" w:type="dxa"/>
          </w:tcPr>
          <w:p w14:paraId="1DFA8E4D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" w:type="dxa"/>
          </w:tcPr>
          <w:p w14:paraId="3031E7FB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" w:type="dxa"/>
          </w:tcPr>
          <w:p w14:paraId="059D5105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" w:type="dxa"/>
          </w:tcPr>
          <w:p w14:paraId="7F39CF34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294" w:type="dxa"/>
            <w:vMerge/>
          </w:tcPr>
          <w:p w14:paraId="67CF0C6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2AC2B8C2" w14:textId="77777777" w:rsidTr="008E7190">
        <w:tc>
          <w:tcPr>
            <w:tcW w:w="540" w:type="dxa"/>
          </w:tcPr>
          <w:p w14:paraId="7B68869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130" w:type="dxa"/>
          </w:tcPr>
          <w:p w14:paraId="73FF9C9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กล้าพูดกล้าคุยกับคนแปลกหน้าและกล้าซักถามครูผู้สอน  </w:t>
            </w:r>
          </w:p>
        </w:tc>
        <w:tc>
          <w:tcPr>
            <w:tcW w:w="450" w:type="dxa"/>
          </w:tcPr>
          <w:p w14:paraId="3026B84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8774B0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38685A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AC2AC1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950C66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5AD7FAF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02C522DC" w14:textId="77777777" w:rsidTr="008E7190">
        <w:tc>
          <w:tcPr>
            <w:tcW w:w="540" w:type="dxa"/>
          </w:tcPr>
          <w:p w14:paraId="0B36AFB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130" w:type="dxa"/>
          </w:tcPr>
          <w:p w14:paraId="4BFFACA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กระตือรือร้นที่จะเรียนรู้</w:t>
            </w:r>
          </w:p>
        </w:tc>
        <w:tc>
          <w:tcPr>
            <w:tcW w:w="450" w:type="dxa"/>
          </w:tcPr>
          <w:p w14:paraId="2A8FBD8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767316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CDFD15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16F50B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67899C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2BAF651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6DBB9429" w14:textId="77777777" w:rsidTr="008E7190">
        <w:tc>
          <w:tcPr>
            <w:tcW w:w="540" w:type="dxa"/>
          </w:tcPr>
          <w:p w14:paraId="5FD6F1B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130" w:type="dxa"/>
          </w:tcPr>
          <w:p w14:paraId="5402EDB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มีความสนุกสนาน  ร่าเริง  แจ่มใส</w:t>
            </w:r>
          </w:p>
        </w:tc>
        <w:tc>
          <w:tcPr>
            <w:tcW w:w="450" w:type="dxa"/>
          </w:tcPr>
          <w:p w14:paraId="0F6765B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CB6199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0FF7B5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42C4E4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2C44CD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4FC5AE4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7A6CDCC4" w14:textId="77777777" w:rsidTr="008E7190">
        <w:tc>
          <w:tcPr>
            <w:tcW w:w="540" w:type="dxa"/>
          </w:tcPr>
          <w:p w14:paraId="502FD5D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130" w:type="dxa"/>
          </w:tcPr>
          <w:p w14:paraId="562B772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สนใจปฏิบัติกิจกรรมที่ได้รับมอบหมาย</w:t>
            </w:r>
          </w:p>
        </w:tc>
        <w:tc>
          <w:tcPr>
            <w:tcW w:w="450" w:type="dxa"/>
          </w:tcPr>
          <w:p w14:paraId="5C86785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DC3A0C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4FB15A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F7BA0E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4D9B9C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5FB9EAA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01E8E7F5" w14:textId="77777777" w:rsidTr="008E7190">
        <w:tc>
          <w:tcPr>
            <w:tcW w:w="540" w:type="dxa"/>
          </w:tcPr>
          <w:p w14:paraId="3D5E36F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5130" w:type="dxa"/>
          </w:tcPr>
          <w:p w14:paraId="626EE9E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แต่งกายสะอาด  เรียบร้อย</w:t>
            </w:r>
          </w:p>
        </w:tc>
        <w:tc>
          <w:tcPr>
            <w:tcW w:w="450" w:type="dxa"/>
          </w:tcPr>
          <w:p w14:paraId="54105D1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2D1411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0B9AB4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DEC799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400810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426398C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1BEC14F2" w14:textId="77777777" w:rsidTr="008E7190">
        <w:tc>
          <w:tcPr>
            <w:tcW w:w="540" w:type="dxa"/>
          </w:tcPr>
          <w:p w14:paraId="5F17576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5130" w:type="dxa"/>
          </w:tcPr>
          <w:p w14:paraId="1D81DDF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มีระเบียบวินัยดี  และมีมารยาทเรียบร้อย</w:t>
            </w:r>
          </w:p>
        </w:tc>
        <w:tc>
          <w:tcPr>
            <w:tcW w:w="450" w:type="dxa"/>
          </w:tcPr>
          <w:p w14:paraId="1A2E519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DFD9C9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56C712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C3D65B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A731B8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3CF4F1C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515BD275" w14:textId="77777777" w:rsidTr="008E7190">
        <w:tc>
          <w:tcPr>
            <w:tcW w:w="5670" w:type="dxa"/>
            <w:gridSpan w:val="2"/>
          </w:tcPr>
          <w:p w14:paraId="4AEC3D7D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50" w:type="dxa"/>
          </w:tcPr>
          <w:p w14:paraId="63FFB961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64779753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5AF54A3B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0F2D95AC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62D3B1F6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4" w:type="dxa"/>
          </w:tcPr>
          <w:p w14:paraId="6E5F1955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374DD" w:rsidRPr="000A746F" w14:paraId="641579AF" w14:textId="77777777" w:rsidTr="008E7190">
        <w:tc>
          <w:tcPr>
            <w:tcW w:w="5670" w:type="dxa"/>
            <w:gridSpan w:val="2"/>
          </w:tcPr>
          <w:p w14:paraId="4AA5A0A7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250" w:type="dxa"/>
            <w:gridSpan w:val="5"/>
          </w:tcPr>
          <w:p w14:paraId="4F1111D1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4" w:type="dxa"/>
          </w:tcPr>
          <w:p w14:paraId="5CE54F06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374DD" w:rsidRPr="000A746F" w14:paraId="202918A0" w14:textId="77777777" w:rsidTr="008E7190">
        <w:tc>
          <w:tcPr>
            <w:tcW w:w="5670" w:type="dxa"/>
            <w:gridSpan w:val="2"/>
          </w:tcPr>
          <w:p w14:paraId="26EA2CFB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รวมเฉลี่ยทุกด้าน</w:t>
            </w:r>
          </w:p>
        </w:tc>
        <w:tc>
          <w:tcPr>
            <w:tcW w:w="2250" w:type="dxa"/>
            <w:gridSpan w:val="5"/>
          </w:tcPr>
          <w:p w14:paraId="00CC5D13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4" w:type="dxa"/>
          </w:tcPr>
          <w:p w14:paraId="3B1B44BF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3A26AC5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ตอนที่ ๓ ข้อเสนอแนะ</w:t>
      </w:r>
    </w:p>
    <w:p w14:paraId="68E6EDB1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7E398F3D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0139259A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086443F7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099004FF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751C5455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5ADC3115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4C53DFF3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8C347A4" w14:textId="77777777" w:rsidR="00A374DD" w:rsidRPr="000A746F" w:rsidRDefault="00A374DD" w:rsidP="00A374DD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6A03AAB" w14:textId="77777777" w:rsidR="00A374DD" w:rsidRPr="000A746F" w:rsidRDefault="00A374DD" w:rsidP="00A374DD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ab/>
        <w:t>ลงชื่อ.....................................................................ผู้เยี่ยม/นิเทศ</w:t>
      </w: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(..........................................................................)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4BF76EAA" w14:textId="77777777" w:rsidR="00A374DD" w:rsidRPr="000A746F" w:rsidRDefault="00A374DD" w:rsidP="00A374DD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ตำแหน่ง ...............................................................................................</w:t>
      </w:r>
    </w:p>
    <w:p w14:paraId="6E5D409A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A8453C7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เกณฑ์การแปลความหมาย</w:t>
      </w:r>
    </w:p>
    <w:p w14:paraId="118EA847" w14:textId="77777777" w:rsidR="00A374DD" w:rsidRPr="000A746F" w:rsidRDefault="00A374DD" w:rsidP="00A374DD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ระดับคะแนน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๔.๕๑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–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๕.๐๐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ปฏิบัติได้ระดับดีมาก</w:t>
      </w:r>
    </w:p>
    <w:p w14:paraId="28DA5B00" w14:textId="77777777" w:rsidR="00A374DD" w:rsidRPr="000A746F" w:rsidRDefault="00A374DD" w:rsidP="00A374DD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ระดับคะแนน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๓.๕๑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–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๔.๕๐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ปฏิบัติได้ระดับดี</w:t>
      </w:r>
    </w:p>
    <w:p w14:paraId="5BE1D31C" w14:textId="77777777" w:rsidR="00A374DD" w:rsidRPr="000A746F" w:rsidRDefault="00A374DD" w:rsidP="00A374DD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ระดับคะแนน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๒.๕๑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–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๒.๕๐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ปฏิบัติได้ระดับปานกลาง</w:t>
      </w:r>
    </w:p>
    <w:p w14:paraId="016CB749" w14:textId="77777777" w:rsidR="00A374DD" w:rsidRPr="000A746F" w:rsidRDefault="00A374DD" w:rsidP="00A374DD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ระดับคะแนน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๑.๕๑–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๒.๕๐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ปฏิบัติได้ระดับพอใช้</w:t>
      </w:r>
    </w:p>
    <w:p w14:paraId="42C02464" w14:textId="77777777" w:rsidR="00A374DD" w:rsidRPr="000A746F" w:rsidRDefault="00A374DD" w:rsidP="00A374DD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ระดับคะแนน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๑.๐๐–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๑.๕๐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ควรปรับปรุงแก้ไข</w:t>
      </w:r>
    </w:p>
    <w:p w14:paraId="067C192B" w14:textId="61DE347A" w:rsidR="00BD1C88" w:rsidRDefault="00BD1C88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E1BA3B6" w14:textId="77777777" w:rsidR="00A374DD" w:rsidRPr="000A746F" w:rsidRDefault="00A374DD" w:rsidP="00A374DD">
      <w:pPr>
        <w:spacing w:after="120" w:line="276" w:lineRule="auto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0A746F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เครื่องมือการสังเกตการสอน</w:t>
      </w:r>
    </w:p>
    <w:p w14:paraId="65646EEE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ชื่อผู้สอน ............................................................... วิชา .................................................... ระดับชั้น .................</w:t>
      </w:r>
    </w:p>
    <w:p w14:paraId="59009D4A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ชื่อผู้นิเทศ ...............................................................ตำแหน่ง................................................................................</w:t>
      </w:r>
    </w:p>
    <w:p w14:paraId="079F1141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ครั้งที่นิเทศ ...................................................... วัน/เดือน/พ.ศ. ........................................................</w:t>
      </w:r>
    </w:p>
    <w:p w14:paraId="7C659744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คำชี้แจง ให้กาเครื่องหมาย  </w:t>
      </w:r>
      <w:r w:rsidRPr="000A746F">
        <w:rPr>
          <w:rFonts w:ascii="TH SarabunPSK" w:eastAsia="Calibri" w:hAnsi="TH SarabunPSK" w:cs="TH SarabunPSK"/>
          <w:b/>
          <w:bCs/>
          <w:sz w:val="32"/>
          <w:szCs w:val="32"/>
        </w:rPr>
        <w:sym w:font="Wingdings 2" w:char="F050"/>
      </w:r>
      <w:r w:rsidRPr="000A746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ในช่องทางขวามือตามเกณฑ์การประเมิน ดังนี้</w:t>
      </w:r>
    </w:p>
    <w:p w14:paraId="606915CB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เกณฑ์  ๕ = ดีมาก  ๔ = ดี   ๓ = ปานกลาง  ๒ = น้อย   ๑ = แกไข</w:t>
      </w:r>
    </w:p>
    <w:tbl>
      <w:tblPr>
        <w:tblStyle w:val="26"/>
        <w:tblW w:w="10063" w:type="dxa"/>
        <w:tblLook w:val="04A0" w:firstRow="1" w:lastRow="0" w:firstColumn="1" w:lastColumn="0" w:noHBand="0" w:noVBand="1"/>
      </w:tblPr>
      <w:tblGrid>
        <w:gridCol w:w="5692"/>
        <w:gridCol w:w="451"/>
        <w:gridCol w:w="452"/>
        <w:gridCol w:w="451"/>
        <w:gridCol w:w="451"/>
        <w:gridCol w:w="429"/>
        <w:gridCol w:w="2137"/>
      </w:tblGrid>
      <w:tr w:rsidR="00A374DD" w:rsidRPr="000A746F" w14:paraId="391CBC04" w14:textId="77777777" w:rsidTr="008E7190">
        <w:trPr>
          <w:trHeight w:val="374"/>
        </w:trPr>
        <w:tc>
          <w:tcPr>
            <w:tcW w:w="5692" w:type="dxa"/>
            <w:vMerge w:val="restart"/>
          </w:tcPr>
          <w:p w14:paraId="3A7603F5" w14:textId="77777777" w:rsidR="00A374DD" w:rsidRPr="000A746F" w:rsidRDefault="00A374DD" w:rsidP="008E7190">
            <w:pPr>
              <w:spacing w:before="24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234" w:type="dxa"/>
            <w:gridSpan w:val="5"/>
          </w:tcPr>
          <w:p w14:paraId="5C82A77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2137" w:type="dxa"/>
            <w:vMerge w:val="restart"/>
          </w:tcPr>
          <w:p w14:paraId="1B5F7BCA" w14:textId="77777777" w:rsidR="00A374DD" w:rsidRPr="000A746F" w:rsidRDefault="00A374DD" w:rsidP="008E7190">
            <w:pPr>
              <w:spacing w:before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ข้อค้นพบและข้อเสนอแนะ</w:t>
            </w:r>
          </w:p>
        </w:tc>
      </w:tr>
      <w:tr w:rsidR="00A374DD" w:rsidRPr="000A746F" w14:paraId="1FCB6D67" w14:textId="77777777" w:rsidTr="008E7190">
        <w:trPr>
          <w:trHeight w:val="480"/>
        </w:trPr>
        <w:tc>
          <w:tcPr>
            <w:tcW w:w="5692" w:type="dxa"/>
            <w:vMerge/>
          </w:tcPr>
          <w:p w14:paraId="1E65B1C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1" w:type="dxa"/>
          </w:tcPr>
          <w:p w14:paraId="3E63093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52" w:type="dxa"/>
          </w:tcPr>
          <w:p w14:paraId="7864A97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51" w:type="dxa"/>
          </w:tcPr>
          <w:p w14:paraId="48C52B9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51" w:type="dxa"/>
          </w:tcPr>
          <w:p w14:paraId="4F25398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</w:tcPr>
          <w:p w14:paraId="621C164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137" w:type="dxa"/>
            <w:vMerge/>
          </w:tcPr>
          <w:p w14:paraId="6A8F8AC4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688C0185" w14:textId="77777777" w:rsidTr="008E7190">
        <w:trPr>
          <w:trHeight w:val="1335"/>
        </w:trPr>
        <w:tc>
          <w:tcPr>
            <w:tcW w:w="5692" w:type="dxa"/>
          </w:tcPr>
          <w:p w14:paraId="5A30C6FB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๑. ขั้นเตรียมความพรอม(ขั้นนำ)</w:t>
            </w:r>
          </w:p>
          <w:p w14:paraId="1C4E7EBA" w14:textId="77777777" w:rsidR="00A374DD" w:rsidRPr="000A746F" w:rsidRDefault="00A374DD" w:rsidP="008E7190">
            <w:pPr>
              <w:spacing w:after="1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๑.๑ มีกิจกรรมเตรียมความพรอมที่กระตุ้นสมองโดยใช้เวลาเหมาะสม (ไมยาวเกินไป)และน่าสนใจ</w:t>
            </w:r>
          </w:p>
        </w:tc>
        <w:tc>
          <w:tcPr>
            <w:tcW w:w="451" w:type="dxa"/>
          </w:tcPr>
          <w:p w14:paraId="0A605C7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2" w:type="dxa"/>
          </w:tcPr>
          <w:p w14:paraId="2DC92D15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1" w:type="dxa"/>
          </w:tcPr>
          <w:p w14:paraId="19D35A45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1" w:type="dxa"/>
          </w:tcPr>
          <w:p w14:paraId="5C3AC22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5537887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137" w:type="dxa"/>
          </w:tcPr>
          <w:p w14:paraId="4E7B3AC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525707DB" w14:textId="77777777" w:rsidTr="008E7190">
        <w:trPr>
          <w:trHeight w:val="6822"/>
        </w:trPr>
        <w:tc>
          <w:tcPr>
            <w:tcW w:w="5692" w:type="dxa"/>
          </w:tcPr>
          <w:p w14:paraId="5E2341DA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lastRenderedPageBreak/>
              <w:t>๒. ขั้นสอน</w:t>
            </w:r>
          </w:p>
          <w:p w14:paraId="09A22FA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 จัดกระบวนการเรียนรูสอดคลองกับการทำงานของสมอง</w:t>
            </w:r>
          </w:p>
          <w:p w14:paraId="2E0BAD6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๒.๒ จัดกระบวนการเรียนรู้สะท้อนมาตรฐานตัวชี้วัดของหลักสูตร</w:t>
            </w:r>
          </w:p>
          <w:p w14:paraId="1108330B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๒.๓ มีลำดับขั้นตอนจากง่ายไปหายาก</w:t>
            </w:r>
          </w:p>
          <w:p w14:paraId="029AF2A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๒.๔ เปิดโอกาสให้ผู้เรียนมีส่วนร่วมในกิจกรรมการเรียนการสอน นักเรียนไดลงมือปฏิบัติ</w:t>
            </w:r>
          </w:p>
          <w:p w14:paraId="0D5CD435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๒.๕ มีการใช้คำถามส่งเสริมกระบวนการคิดระดับสูงแกผู้เรียนอย่างต่อเนื่อง</w:t>
            </w:r>
          </w:p>
          <w:p w14:paraId="3D45A45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๒.๖ มีการใช้สื่ออุปกรณ์การเรียนรู และเทคโนโลยี ที่เหมาะสมกับมาตรฐาน ตัวชี้วัดในหลักสูตร</w:t>
            </w:r>
          </w:p>
          <w:p w14:paraId="33BD5E3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๒.๗ มีการใช้คำพูดเชิงบวก เสริมแรงสร้างความภาคภูมิใจ</w:t>
            </w:r>
          </w:p>
          <w:p w14:paraId="02D5277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และความมั่นใจแก่ผู้เรียน</w:t>
            </w:r>
          </w:p>
          <w:p w14:paraId="46571FB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๒.๘ มีความแม่นยำในเนื้อหา</w:t>
            </w:r>
          </w:p>
          <w:p w14:paraId="1768D7D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๒.๙ เอาใจใส่ดูแลช่วยเหลือผู้เรียนได้อย่างทั่วถึงทุกกลุ่ม</w:t>
            </w:r>
          </w:p>
          <w:p w14:paraId="2C2D6FE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๒.๑๐ จัดบรรยากาศสภาพแวดล้อมส่งเสริมการเรียนรู</w:t>
            </w:r>
          </w:p>
          <w:p w14:paraId="662BDDF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๒.๑๑ สร้างวินัยในชั้นเรียนด้วยความเป็นกัลยาณมิตร</w:t>
            </w:r>
          </w:p>
          <w:p w14:paraId="3BEF4B2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๒.๑๒ จัดกิจกรรมการเรียนการสอนได้ครบถวนตามแผน</w:t>
            </w:r>
          </w:p>
        </w:tc>
        <w:tc>
          <w:tcPr>
            <w:tcW w:w="451" w:type="dxa"/>
          </w:tcPr>
          <w:p w14:paraId="6622419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2" w:type="dxa"/>
          </w:tcPr>
          <w:p w14:paraId="4B3B7A2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1" w:type="dxa"/>
          </w:tcPr>
          <w:p w14:paraId="43C9EF6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1" w:type="dxa"/>
          </w:tcPr>
          <w:p w14:paraId="34F215F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46416C8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137" w:type="dxa"/>
          </w:tcPr>
          <w:p w14:paraId="56ECB7E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6FD54395" w14:textId="0281FD7A" w:rsidR="00E40E7C" w:rsidRDefault="00E40E7C" w:rsidP="00A374DD">
      <w:pPr>
        <w:spacing w:line="276" w:lineRule="auto"/>
        <w:jc w:val="thaiDistribute"/>
        <w:rPr>
          <w:rFonts w:ascii="TH SarabunPSK" w:eastAsia="Calibri" w:hAnsi="TH SarabunPSK" w:cs="TH SarabunPSK"/>
          <w:sz w:val="20"/>
          <w:szCs w:val="20"/>
          <w:cs/>
        </w:rPr>
      </w:pPr>
    </w:p>
    <w:p w14:paraId="4FE5E10D" w14:textId="77777777" w:rsidR="00E40E7C" w:rsidRDefault="00E40E7C">
      <w:pPr>
        <w:suppressAutoHyphens w:val="0"/>
        <w:spacing w:after="200" w:line="276" w:lineRule="auto"/>
        <w:rPr>
          <w:rFonts w:ascii="TH SarabunPSK" w:eastAsia="Calibri" w:hAnsi="TH SarabunPSK" w:cs="TH SarabunPSK"/>
          <w:sz w:val="20"/>
          <w:szCs w:val="20"/>
          <w:cs/>
        </w:rPr>
      </w:pPr>
      <w:r>
        <w:rPr>
          <w:rFonts w:ascii="TH SarabunPSK" w:eastAsia="Calibri" w:hAnsi="TH SarabunPSK" w:cs="TH SarabunPSK"/>
          <w:sz w:val="20"/>
          <w:szCs w:val="20"/>
          <w:cs/>
        </w:rPr>
        <w:br w:type="page"/>
      </w:r>
    </w:p>
    <w:p w14:paraId="71C08A2E" w14:textId="77777777" w:rsidR="00A374DD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20"/>
          <w:szCs w:val="20"/>
        </w:rPr>
      </w:pPr>
    </w:p>
    <w:p w14:paraId="0A2E48AF" w14:textId="77777777" w:rsidR="006054EE" w:rsidRPr="000A746F" w:rsidRDefault="006054EE" w:rsidP="00A374DD">
      <w:pPr>
        <w:spacing w:line="276" w:lineRule="auto"/>
        <w:jc w:val="thaiDistribute"/>
        <w:rPr>
          <w:rFonts w:ascii="TH SarabunPSK" w:eastAsia="Calibri" w:hAnsi="TH SarabunPSK" w:cs="TH SarabunPSK"/>
          <w:sz w:val="20"/>
          <w:szCs w:val="20"/>
        </w:rPr>
      </w:pPr>
    </w:p>
    <w:tbl>
      <w:tblPr>
        <w:tblStyle w:val="26"/>
        <w:tblW w:w="9464" w:type="dxa"/>
        <w:tblLook w:val="04A0" w:firstRow="1" w:lastRow="0" w:firstColumn="1" w:lastColumn="0" w:noHBand="0" w:noVBand="1"/>
      </w:tblPr>
      <w:tblGrid>
        <w:gridCol w:w="5353"/>
        <w:gridCol w:w="425"/>
        <w:gridCol w:w="426"/>
        <w:gridCol w:w="425"/>
        <w:gridCol w:w="425"/>
        <w:gridCol w:w="400"/>
        <w:gridCol w:w="2010"/>
      </w:tblGrid>
      <w:tr w:rsidR="00A374DD" w:rsidRPr="000A746F" w14:paraId="3129A6D9" w14:textId="77777777" w:rsidTr="008E7190">
        <w:tc>
          <w:tcPr>
            <w:tcW w:w="5353" w:type="dxa"/>
            <w:vMerge w:val="restart"/>
          </w:tcPr>
          <w:p w14:paraId="638EA1F7" w14:textId="77777777" w:rsidR="00A374DD" w:rsidRPr="000A746F" w:rsidRDefault="00A374DD" w:rsidP="008E7190">
            <w:pPr>
              <w:spacing w:before="24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101" w:type="dxa"/>
            <w:gridSpan w:val="5"/>
          </w:tcPr>
          <w:p w14:paraId="71E85DDD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2010" w:type="dxa"/>
            <w:vMerge w:val="restart"/>
          </w:tcPr>
          <w:p w14:paraId="7A65DF04" w14:textId="77777777" w:rsidR="00A374DD" w:rsidRPr="000A746F" w:rsidRDefault="00A374DD" w:rsidP="008E7190">
            <w:pPr>
              <w:spacing w:before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ข้อค้นพบและข้อเสนอแนะ</w:t>
            </w:r>
          </w:p>
        </w:tc>
      </w:tr>
      <w:tr w:rsidR="00A374DD" w:rsidRPr="000A746F" w14:paraId="0035CB83" w14:textId="77777777" w:rsidTr="008E7190">
        <w:tc>
          <w:tcPr>
            <w:tcW w:w="5353" w:type="dxa"/>
            <w:vMerge/>
          </w:tcPr>
          <w:p w14:paraId="25F29931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66EBB5C7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26" w:type="dxa"/>
          </w:tcPr>
          <w:p w14:paraId="7BA99058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</w:tcPr>
          <w:p w14:paraId="3313863E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25" w:type="dxa"/>
          </w:tcPr>
          <w:p w14:paraId="0F11BF2F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00" w:type="dxa"/>
          </w:tcPr>
          <w:p w14:paraId="36E02C91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010" w:type="dxa"/>
            <w:vMerge/>
          </w:tcPr>
          <w:p w14:paraId="511A7CE2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5CCA3A8A" w14:textId="77777777" w:rsidTr="008E7190">
        <w:tc>
          <w:tcPr>
            <w:tcW w:w="5353" w:type="dxa"/>
          </w:tcPr>
          <w:p w14:paraId="2ACD192A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๓. ขั้นสรุป</w:t>
            </w:r>
          </w:p>
          <w:p w14:paraId="194B190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๓.๑ มีการทบทวนและสรุปความรูหรือทักษะที่สอนเพื่อให้ผู้เรียนเข้าใจและแม่นยำในสิ่งที่เรียนรูมากขึ้นโดยให้ผู้เรียนช่วยกันสรุปบทเรียน</w:t>
            </w:r>
          </w:p>
          <w:p w14:paraId="710D0A2C" w14:textId="77777777" w:rsidR="00A374DD" w:rsidRPr="000A746F" w:rsidRDefault="00A374DD" w:rsidP="008E7190">
            <w:pPr>
              <w:spacing w:after="1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๓.๒ มีวิธีการประเมินผลการเรียนรูของผู้เรียนอย่างหลากหลายและเหมาะสม</w:t>
            </w:r>
          </w:p>
        </w:tc>
        <w:tc>
          <w:tcPr>
            <w:tcW w:w="425" w:type="dxa"/>
          </w:tcPr>
          <w:p w14:paraId="1C4C1CE4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2EFD27A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40E7F15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1D215F4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0" w:type="dxa"/>
          </w:tcPr>
          <w:p w14:paraId="24502E9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3318E30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394CD0AD" w14:textId="77777777" w:rsidTr="008E7190">
        <w:tc>
          <w:tcPr>
            <w:tcW w:w="5353" w:type="dxa"/>
          </w:tcPr>
          <w:p w14:paraId="5534A669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๔. ด้านบุคลิกภาพ</w:t>
            </w:r>
          </w:p>
          <w:p w14:paraId="5FE0E1A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๔.๑ เสียงดังชัดเจน</w:t>
            </w:r>
          </w:p>
          <w:p w14:paraId="513DF03A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๔.๒ ใช้ภาษาถูกต้อง</w:t>
            </w:r>
          </w:p>
          <w:p w14:paraId="5035C71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๔.๓ วางตนเหมาะสมกับความเป็นครู</w:t>
            </w:r>
          </w:p>
          <w:p w14:paraId="3A24D93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๔.๔ ควบคุมอารมณ์</w:t>
            </w:r>
          </w:p>
          <w:p w14:paraId="32AEBEFF" w14:textId="77777777" w:rsidR="00A374DD" w:rsidRPr="000A746F" w:rsidRDefault="00A374DD" w:rsidP="008E7190">
            <w:pPr>
              <w:spacing w:after="1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๔.๕ แต่งกายสุภาพ</w:t>
            </w:r>
          </w:p>
        </w:tc>
        <w:tc>
          <w:tcPr>
            <w:tcW w:w="425" w:type="dxa"/>
          </w:tcPr>
          <w:p w14:paraId="74E1FB3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1C6EC71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60D7B49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4E38B1EB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0" w:type="dxa"/>
          </w:tcPr>
          <w:p w14:paraId="700E57C4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7149DA6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5E45F3D0" w14:textId="77777777" w:rsidTr="008E7190">
        <w:tc>
          <w:tcPr>
            <w:tcW w:w="5353" w:type="dxa"/>
          </w:tcPr>
          <w:p w14:paraId="52EE514A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25" w:type="dxa"/>
          </w:tcPr>
          <w:p w14:paraId="1BB178E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0278C4F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6E27DE7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0A8D51D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0" w:type="dxa"/>
          </w:tcPr>
          <w:p w14:paraId="6A88BBAE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1A94EC9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28E2FB5D" w14:textId="77777777" w:rsidTr="008E7190">
        <w:tc>
          <w:tcPr>
            <w:tcW w:w="5353" w:type="dxa"/>
          </w:tcPr>
          <w:p w14:paraId="3CA755EB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2101" w:type="dxa"/>
            <w:gridSpan w:val="5"/>
          </w:tcPr>
          <w:p w14:paraId="7A97ECAA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315F1CD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26D1F7A7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6"/>
          <w:szCs w:val="6"/>
        </w:rPr>
      </w:pPr>
    </w:p>
    <w:p w14:paraId="558E057D" w14:textId="77777777" w:rsidR="00272D3E" w:rsidRPr="00A374DD" w:rsidRDefault="00272D3E" w:rsidP="00272D3E">
      <w:pPr>
        <w:pStyle w:val="aff0"/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ผู้นิเทศให้ข้อมูลย้อนกลับเพื่อเป็นแนวทางในการพัฒนาต่อยอดการเรียนรู ดังนี้</w:t>
      </w:r>
    </w:p>
    <w:p w14:paraId="447570BD" w14:textId="77777777" w:rsidR="00272D3E" w:rsidRPr="00A374DD" w:rsidRDefault="00272D3E" w:rsidP="00272D3E">
      <w:pPr>
        <w:pStyle w:val="aff0"/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๑. จุดเดนของการสอนในคาบนี้</w:t>
      </w:r>
    </w:p>
    <w:p w14:paraId="6872E4D0" w14:textId="77777777" w:rsidR="00272D3E" w:rsidRDefault="00272D3E" w:rsidP="00272D3E">
      <w:pPr>
        <w:pStyle w:val="aff0"/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  <w:r w:rsidRPr="00272D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AC0FDD2" w14:textId="77777777" w:rsidR="00272D3E" w:rsidRPr="00272D3E" w:rsidRDefault="00272D3E" w:rsidP="00272D3E">
      <w:pPr>
        <w:pStyle w:val="aff0"/>
        <w:rPr>
          <w:rFonts w:ascii="TH SarabunIT๙" w:hAnsi="TH SarabunIT๙" w:cs="TH SarabunIT๙"/>
          <w:b/>
          <w:bCs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78D6173C" w14:textId="77777777" w:rsidR="00272D3E" w:rsidRPr="00A374DD" w:rsidRDefault="00272D3E" w:rsidP="00272D3E">
      <w:pPr>
        <w:pStyle w:val="aff0"/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๒. สิ่งที่ควรปรับปรุง/ พัฒนาต่อยอด</w:t>
      </w:r>
    </w:p>
    <w:p w14:paraId="4846509B" w14:textId="77777777" w:rsidR="00272D3E" w:rsidRPr="00A374DD" w:rsidRDefault="00272D3E" w:rsidP="00272D3E">
      <w:pPr>
        <w:pStyle w:val="aff0"/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  <w:r w:rsidRPr="00272D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C8F353B" w14:textId="77777777" w:rsidR="00272D3E" w:rsidRDefault="00272D3E" w:rsidP="00272D3E">
      <w:pPr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2CF9F9FE" w14:textId="77777777" w:rsidR="00272D3E" w:rsidRDefault="00272D3E" w:rsidP="00272D3E">
      <w:pPr>
        <w:rPr>
          <w:rFonts w:ascii="TH SarabunIT๙" w:hAnsi="TH SarabunIT๙" w:cs="TH SarabunIT๙"/>
          <w:sz w:val="32"/>
          <w:szCs w:val="32"/>
        </w:rPr>
      </w:pPr>
    </w:p>
    <w:p w14:paraId="0CF84BC9" w14:textId="77777777" w:rsidR="00272D3E" w:rsidRPr="00272D3E" w:rsidRDefault="00272D3E" w:rsidP="00272D3E">
      <w:pPr>
        <w:rPr>
          <w:rFonts w:ascii="TH SarabunIT๙" w:hAnsi="TH SarabunIT๙" w:cs="TH SarabunIT๙"/>
          <w:sz w:val="32"/>
          <w:szCs w:val="32"/>
        </w:rPr>
      </w:pPr>
      <w:r w:rsidRPr="00272D3E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........................................................ ผู้รับการนิเทศ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72D3E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........................................................ผู้นิเทศ</w:t>
      </w:r>
    </w:p>
    <w:p w14:paraId="2C800E93" w14:textId="77777777" w:rsidR="00272D3E" w:rsidRPr="000A746F" w:rsidRDefault="00272D3E" w:rsidP="00272D3E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     </w:t>
      </w:r>
      <w:r w:rsidRPr="000A746F">
        <w:rPr>
          <w:rFonts w:ascii="TH SarabunPSK" w:eastAsia="Calibri" w:hAnsi="TH SarabunPSK" w:cs="TH SarabunPSK"/>
          <w:sz w:val="32"/>
          <w:szCs w:val="32"/>
          <w:cs/>
        </w:rPr>
        <w:t>(..................................................)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</w:t>
      </w:r>
      <w:r w:rsidRPr="000A746F">
        <w:rPr>
          <w:rFonts w:ascii="TH SarabunPSK" w:eastAsia="Calibri" w:hAnsi="TH SarabunPSK" w:cs="TH SarabunPSK"/>
          <w:sz w:val="32"/>
          <w:szCs w:val="32"/>
          <w:cs/>
        </w:rPr>
        <w:t>(..................................................)</w:t>
      </w:r>
    </w:p>
    <w:p w14:paraId="47BBEBDA" w14:textId="77777777" w:rsidR="00272D3E" w:rsidRDefault="00272D3E" w:rsidP="00272D3E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ตำแหน่ง ................................................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A746F">
        <w:rPr>
          <w:rFonts w:ascii="TH SarabunPSK" w:eastAsia="Calibri" w:hAnsi="TH SarabunPSK" w:cs="TH SarabunPSK"/>
          <w:sz w:val="32"/>
          <w:szCs w:val="32"/>
          <w:cs/>
        </w:rPr>
        <w:t>ตำแหน่ง .........................................</w:t>
      </w:r>
      <w:r>
        <w:rPr>
          <w:rFonts w:ascii="TH SarabunPSK" w:eastAsia="Calibri" w:hAnsi="TH SarabunPSK" w:cs="TH SarabunPSK"/>
          <w:sz w:val="32"/>
          <w:szCs w:val="32"/>
          <w:cs/>
        </w:rPr>
        <w:t>...........</w:t>
      </w:r>
    </w:p>
    <w:p w14:paraId="2CF475D3" w14:textId="453A99B4" w:rsidR="00CB3882" w:rsidRDefault="00CB3882" w:rsidP="00A374DD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42766E1" w14:textId="77777777" w:rsidR="00BD1C88" w:rsidRDefault="00BD1C88" w:rsidP="00A374DD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1B33583" w14:textId="77777777" w:rsidR="00E40E7C" w:rsidRDefault="00E40E7C">
      <w:pPr>
        <w:suppressAutoHyphens w:val="0"/>
        <w:spacing w:after="200" w:line="276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 w:type="page"/>
      </w:r>
    </w:p>
    <w:p w14:paraId="7885E10D" w14:textId="40F77E40" w:rsidR="00A374DD" w:rsidRPr="000A746F" w:rsidRDefault="00A374DD" w:rsidP="00A374DD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เครื่องมือการนิเทศการสอน</w:t>
      </w:r>
    </w:p>
    <w:p w14:paraId="4317A6EF" w14:textId="77777777" w:rsidR="00A374DD" w:rsidRPr="000A746F" w:rsidRDefault="00A374DD" w:rsidP="00A374DD">
      <w:pPr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การนิเทศการเรียนการสอนของ(นาย,นาง,นางสาว)...........................................................................................</w:t>
      </w:r>
    </w:p>
    <w:p w14:paraId="7D6BF85C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โรงเรียนพระกลางวิทยาคาร   กลุ่มสาระการเรียนรู...........................................................ชั้น...........ครั้งที่.......</w:t>
      </w:r>
    </w:p>
    <w:p w14:paraId="3223E3F3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วันที่.......เดือน..............พ.ศ. ..............</w:t>
      </w:r>
    </w:p>
    <w:p w14:paraId="25ECA4F1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คำชี้แจง</w:t>
      </w:r>
      <w:r w:rsidRPr="000A746F">
        <w:rPr>
          <w:rFonts w:ascii="TH SarabunPSK" w:eastAsia="Calibri" w:hAnsi="TH SarabunPSK" w:cs="TH SarabunPSK"/>
          <w:sz w:val="32"/>
          <w:szCs w:val="32"/>
          <w:cs/>
        </w:rPr>
        <w:t xml:space="preserve">  ให้กาเครื่องหมาย   </w:t>
      </w:r>
      <w:r w:rsidRPr="000A746F">
        <w:rPr>
          <w:rFonts w:ascii="TH SarabunPSK" w:eastAsia="Calibri" w:hAnsi="TH SarabunPSK" w:cs="TH SarabunPSK"/>
          <w:sz w:val="32"/>
          <w:szCs w:val="32"/>
        </w:rPr>
        <w:sym w:font="Wingdings 2" w:char="F050"/>
      </w:r>
      <w:r w:rsidRPr="000A746F">
        <w:rPr>
          <w:rFonts w:ascii="TH SarabunPSK" w:eastAsia="Calibri" w:hAnsi="TH SarabunPSK" w:cs="TH SarabunPSK"/>
          <w:sz w:val="32"/>
          <w:szCs w:val="32"/>
          <w:cs/>
        </w:rPr>
        <w:t xml:space="preserve"> ชองอันดับคุณภาพตามความเป็นจริง ดังนี้</w:t>
      </w:r>
    </w:p>
    <w:p w14:paraId="028065DB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เกณฑ์   ๕ = ดีมาก    ๔ = ดี    ๓ = ปานกลาง    ๒ = น้อย    ๑ = แกไข</w:t>
      </w:r>
    </w:p>
    <w:tbl>
      <w:tblPr>
        <w:tblStyle w:val="36"/>
        <w:tblW w:w="9918" w:type="dxa"/>
        <w:tblLayout w:type="fixed"/>
        <w:tblLook w:val="04A0" w:firstRow="1" w:lastRow="0" w:firstColumn="1" w:lastColumn="0" w:noHBand="0" w:noVBand="1"/>
      </w:tblPr>
      <w:tblGrid>
        <w:gridCol w:w="5868"/>
        <w:gridCol w:w="540"/>
        <w:gridCol w:w="450"/>
        <w:gridCol w:w="540"/>
        <w:gridCol w:w="450"/>
        <w:gridCol w:w="540"/>
        <w:gridCol w:w="1530"/>
      </w:tblGrid>
      <w:tr w:rsidR="00A374DD" w:rsidRPr="000A746F" w14:paraId="6C8853C4" w14:textId="77777777" w:rsidTr="008E7190">
        <w:tc>
          <w:tcPr>
            <w:tcW w:w="5868" w:type="dxa"/>
            <w:vMerge w:val="restart"/>
          </w:tcPr>
          <w:p w14:paraId="12D02DCC" w14:textId="77777777" w:rsidR="00A374DD" w:rsidRPr="000A746F" w:rsidRDefault="00A374DD" w:rsidP="008E7190">
            <w:pPr>
              <w:spacing w:before="24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520" w:type="dxa"/>
            <w:gridSpan w:val="5"/>
          </w:tcPr>
          <w:p w14:paraId="5779972B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1530" w:type="dxa"/>
            <w:vMerge w:val="restart"/>
          </w:tcPr>
          <w:p w14:paraId="6EA935F8" w14:textId="77777777" w:rsidR="00A374DD" w:rsidRPr="000A746F" w:rsidRDefault="00A374DD" w:rsidP="008E7190">
            <w:pPr>
              <w:spacing w:before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ข้อค้นพบและข้อเสนอแนะ</w:t>
            </w:r>
          </w:p>
        </w:tc>
      </w:tr>
      <w:tr w:rsidR="00A374DD" w:rsidRPr="000A746F" w14:paraId="334EFFBA" w14:textId="77777777" w:rsidTr="008E7190">
        <w:tc>
          <w:tcPr>
            <w:tcW w:w="5868" w:type="dxa"/>
            <w:vMerge/>
          </w:tcPr>
          <w:p w14:paraId="45027CF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0B80E5D4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50" w:type="dxa"/>
          </w:tcPr>
          <w:p w14:paraId="6AFD9E2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40" w:type="dxa"/>
          </w:tcPr>
          <w:p w14:paraId="1EAA0BFA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50" w:type="dxa"/>
          </w:tcPr>
          <w:p w14:paraId="7C9A316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40" w:type="dxa"/>
          </w:tcPr>
          <w:p w14:paraId="42658C5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30" w:type="dxa"/>
            <w:vMerge/>
          </w:tcPr>
          <w:p w14:paraId="4CC4C1E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2432415C" w14:textId="77777777" w:rsidTr="008E7190">
        <w:tc>
          <w:tcPr>
            <w:tcW w:w="5868" w:type="dxa"/>
          </w:tcPr>
          <w:p w14:paraId="78B54960" w14:textId="77777777" w:rsidR="00A374DD" w:rsidRPr="000A746F" w:rsidRDefault="00A374DD" w:rsidP="008E7190">
            <w:pPr>
              <w:spacing w:after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๑. แผนการจัดการเรียนรู</w:t>
            </w:r>
          </w:p>
          <w:p w14:paraId="5DCCDAAA" w14:textId="77777777" w:rsidR="00A374DD" w:rsidRPr="000A746F" w:rsidRDefault="00A374DD" w:rsidP="008E7190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๑.๑ มีองค์ประกอบในแผนครบและเขียนไดสอดคลองเหมาะสม</w:t>
            </w:r>
          </w:p>
          <w:p w14:paraId="16ED9017" w14:textId="77777777" w:rsidR="00A374DD" w:rsidRPr="000A746F" w:rsidRDefault="00A374DD" w:rsidP="008E7190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๑.๒ สื่อสอดคลองกับสาระการเรียนรูและกิจกรรม</w:t>
            </w:r>
          </w:p>
          <w:p w14:paraId="32BD7E26" w14:textId="77777777" w:rsidR="00A374DD" w:rsidRPr="000A746F" w:rsidRDefault="00A374DD" w:rsidP="008E7190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๑.๓ ประเมินผลสอดคลองกับตัวชี้วัด</w:t>
            </w:r>
          </w:p>
          <w:p w14:paraId="2A9D4FB2" w14:textId="77777777" w:rsidR="00A374DD" w:rsidRPr="000A746F" w:rsidRDefault="00A374DD" w:rsidP="008E7190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๑.๔ ลำดับขั้นตอนของกิจกรรมเหมาะสม</w:t>
            </w:r>
          </w:p>
          <w:p w14:paraId="70073BF9" w14:textId="77777777" w:rsidR="00A374DD" w:rsidRPr="000A746F" w:rsidRDefault="00A374DD" w:rsidP="008E7190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๑.๕ แผนการจัดการเรียนรู้เป็นปัจจุบัน</w:t>
            </w:r>
          </w:p>
        </w:tc>
        <w:tc>
          <w:tcPr>
            <w:tcW w:w="540" w:type="dxa"/>
          </w:tcPr>
          <w:p w14:paraId="6094B744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44796A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096A59A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FFF5515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116FDD8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0B93125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45EC7F49" w14:textId="77777777" w:rsidTr="008E7190">
        <w:tc>
          <w:tcPr>
            <w:tcW w:w="5868" w:type="dxa"/>
          </w:tcPr>
          <w:p w14:paraId="37022609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๒. การจัดกิจกรรมการเรียนรู</w:t>
            </w: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</w:t>
            </w:r>
          </w:p>
          <w:p w14:paraId="687A094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 วิธีการนำเข้าสู่บทเรียน เร้าใจ/นำให้คิด/อยากรูอยากเรียน</w:t>
            </w:r>
          </w:p>
          <w:p w14:paraId="2CC2B2C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๒.๒ ครูตั้งใจสอนและเตรียมการสอนเป็นอย่างดี</w:t>
            </w:r>
          </w:p>
          <w:p w14:paraId="44502DF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๒.๓ จัดกิจกรรมตามลำดับในแผนการจัดการเรียนรู</w:t>
            </w:r>
          </w:p>
          <w:p w14:paraId="52FF473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๒.๔ ใช้เทคนิคการสอนเหมาะสมกับสาระการเรียนรูและกิจกรรม และมีการสอดแทรกคุณธรรม</w:t>
            </w:r>
          </w:p>
          <w:p w14:paraId="265D2DC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๒.๕ ครูและนักเรียนใช้สื่อร่วมกัน</w:t>
            </w:r>
          </w:p>
          <w:p w14:paraId="5FB208BA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๒.๖ มีการซักถามและสนทนาซึ่งกันและกันระหว่างครูและนักเรียน</w:t>
            </w:r>
          </w:p>
          <w:p w14:paraId="4C05B4D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๒.๗ ให้ความเอาใจใสนักเรียนอย่างทั่วถึง</w:t>
            </w:r>
          </w:p>
          <w:p w14:paraId="11F6895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๒.๘ ครูเสริมแรงไดดีและเหมาะสม</w:t>
            </w:r>
          </w:p>
          <w:p w14:paraId="39FEEEF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๒.๙ บรรยากาศการเรียนอบอุ่นเป็นกันเอง</w:t>
            </w:r>
          </w:p>
          <w:p w14:paraId="04238F2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๒.๑๐ นักเรียนกลาแสดงออกไมเครียด</w:t>
            </w:r>
          </w:p>
          <w:p w14:paraId="633838F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๒.๑๑ นักเรียนมีพฤติกรรมเป็นประชาธิปไตย เช่น รูจักหน้าที่ ยอมรับฟัง ความคิดเห็นของผู้อื่นเป็นผู้นำและผู้ตามที่ดี</w:t>
            </w:r>
          </w:p>
          <w:p w14:paraId="7EEF2FFA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๒.๑๒ นักเรียนมีความกระตือรือร้นทำงานอย่างตั้งใจและเรียบร้อย</w:t>
            </w:r>
          </w:p>
        </w:tc>
        <w:tc>
          <w:tcPr>
            <w:tcW w:w="540" w:type="dxa"/>
          </w:tcPr>
          <w:p w14:paraId="3910838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991C51A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78435D1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B575C14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7174369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125E479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1CDBE5CB" w14:textId="486C92AA" w:rsidR="00E40E7C" w:rsidRDefault="00E40E7C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p w14:paraId="08435FB3" w14:textId="77777777" w:rsidR="00E40E7C" w:rsidRDefault="00E40E7C">
      <w:pPr>
        <w:suppressAutoHyphens w:val="0"/>
        <w:spacing w:after="200" w:line="276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lastRenderedPageBreak/>
        <w:br w:type="page"/>
      </w:r>
    </w:p>
    <w:p w14:paraId="6C99194D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36"/>
        <w:tblW w:w="9464" w:type="dxa"/>
        <w:tblLook w:val="04A0" w:firstRow="1" w:lastRow="0" w:firstColumn="1" w:lastColumn="0" w:noHBand="0" w:noVBand="1"/>
      </w:tblPr>
      <w:tblGrid>
        <w:gridCol w:w="5353"/>
        <w:gridCol w:w="425"/>
        <w:gridCol w:w="426"/>
        <w:gridCol w:w="425"/>
        <w:gridCol w:w="425"/>
        <w:gridCol w:w="400"/>
        <w:gridCol w:w="2010"/>
      </w:tblGrid>
      <w:tr w:rsidR="00A374DD" w:rsidRPr="000A746F" w14:paraId="086C228B" w14:textId="77777777" w:rsidTr="008E7190">
        <w:tc>
          <w:tcPr>
            <w:tcW w:w="5353" w:type="dxa"/>
            <w:vMerge w:val="restart"/>
          </w:tcPr>
          <w:p w14:paraId="3B0B6128" w14:textId="77777777" w:rsidR="00A374DD" w:rsidRPr="000A746F" w:rsidRDefault="00A374DD" w:rsidP="008E7190">
            <w:pPr>
              <w:spacing w:before="24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101" w:type="dxa"/>
            <w:gridSpan w:val="5"/>
          </w:tcPr>
          <w:p w14:paraId="3E9B0F27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2010" w:type="dxa"/>
            <w:vMerge w:val="restart"/>
          </w:tcPr>
          <w:p w14:paraId="5DA119EB" w14:textId="77777777" w:rsidR="00A374DD" w:rsidRPr="000A746F" w:rsidRDefault="00A374DD" w:rsidP="008E7190">
            <w:pPr>
              <w:spacing w:before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ข้อค้นพบและข้อเสนอแนะ</w:t>
            </w:r>
          </w:p>
        </w:tc>
      </w:tr>
      <w:tr w:rsidR="00A374DD" w:rsidRPr="000A746F" w14:paraId="234A604B" w14:textId="77777777" w:rsidTr="008E7190">
        <w:tc>
          <w:tcPr>
            <w:tcW w:w="5353" w:type="dxa"/>
            <w:vMerge/>
          </w:tcPr>
          <w:p w14:paraId="3775DDA0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3FC426A1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26" w:type="dxa"/>
          </w:tcPr>
          <w:p w14:paraId="630AD0B8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</w:tcPr>
          <w:p w14:paraId="30F601B4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25" w:type="dxa"/>
          </w:tcPr>
          <w:p w14:paraId="68AC2E94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00" w:type="dxa"/>
          </w:tcPr>
          <w:p w14:paraId="3083DBF4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010" w:type="dxa"/>
            <w:vMerge/>
          </w:tcPr>
          <w:p w14:paraId="4D99E09A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0ED5DDCC" w14:textId="77777777" w:rsidTr="008E7190">
        <w:tc>
          <w:tcPr>
            <w:tcW w:w="5353" w:type="dxa"/>
          </w:tcPr>
          <w:p w14:paraId="775CE9B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๒.๑๓ ครูและนักเรียนร่วมกันสรุปบทเรียน</w:t>
            </w:r>
          </w:p>
          <w:p w14:paraId="42802FA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๒.๑๔ ครูให้งานและการบ้านเหมาะสม</w:t>
            </w:r>
          </w:p>
          <w:p w14:paraId="4AB22A9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๒.๑๕ ครูเขาออกตรงเวลาและไมละทิ้งห้องขณะชั่วโมงสอน</w:t>
            </w:r>
          </w:p>
        </w:tc>
        <w:tc>
          <w:tcPr>
            <w:tcW w:w="425" w:type="dxa"/>
          </w:tcPr>
          <w:p w14:paraId="30197AF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5C8E21FA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53BA570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2EA96DE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0" w:type="dxa"/>
          </w:tcPr>
          <w:p w14:paraId="34E9FFE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100AF14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6B9B1606" w14:textId="77777777" w:rsidTr="008E7190">
        <w:tc>
          <w:tcPr>
            <w:tcW w:w="5353" w:type="dxa"/>
          </w:tcPr>
          <w:p w14:paraId="3DAAA1C4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25" w:type="dxa"/>
          </w:tcPr>
          <w:p w14:paraId="560CC10E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425722A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23D9687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66886F9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0" w:type="dxa"/>
          </w:tcPr>
          <w:p w14:paraId="1B2F05E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7602FC6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1CF0EC25" w14:textId="77777777" w:rsidTr="008E7190">
        <w:tc>
          <w:tcPr>
            <w:tcW w:w="5353" w:type="dxa"/>
          </w:tcPr>
          <w:p w14:paraId="37A8CD0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2101" w:type="dxa"/>
            <w:gridSpan w:val="5"/>
          </w:tcPr>
          <w:p w14:paraId="61CD7DB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235C09CE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61A005C8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30AA84A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ข้อคิดและข้อเสนอแนะของผู้นิเทศ</w:t>
      </w:r>
    </w:p>
    <w:p w14:paraId="5AE70888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C3F2797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DDEB20F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ลงชื่อ..................................................................ผู้นิเทศ</w:t>
      </w:r>
    </w:p>
    <w:p w14:paraId="7361B9FF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(.............................................................)</w:t>
      </w:r>
    </w:p>
    <w:p w14:paraId="07294F98" w14:textId="77777777" w:rsidR="00A374DD" w:rsidRPr="000A746F" w:rsidRDefault="00A374DD" w:rsidP="00A374DD">
      <w:pPr>
        <w:spacing w:line="27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ตำแหน่ง .............................................................................</w:t>
      </w:r>
    </w:p>
    <w:p w14:paraId="62506ECF" w14:textId="56DF39AF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B4C2A5" w14:textId="4D9C0623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A45084" w14:textId="3BB1D60F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6DCBE7" w14:textId="7F341735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6B5899" w14:textId="0D32A14E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62D7E5" w14:textId="6D014C9F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E56732" w14:textId="2CB4D7AF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C32B58" w14:textId="4A628F7B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274A95" w14:textId="78651B5B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D75B1B" w14:textId="35CF0E20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5DAA01" w14:textId="5762E3AE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C57330" w14:textId="77777777" w:rsidR="00B62E03" w:rsidRDefault="00B62E03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8637C8" w14:textId="1816DDAF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AD93F0" w14:textId="77777777" w:rsidR="00E40E7C" w:rsidRDefault="00E40E7C">
      <w:pPr>
        <w:suppressAutoHyphens w:val="0"/>
        <w:spacing w:after="200" w:line="276" w:lineRule="auto"/>
        <w:rPr>
          <w:rFonts w:ascii="TH SarabunPSK" w:eastAsia="Times New Roman" w:hAnsi="TH SarabunPSK" w:cs="TH SarabunPSK"/>
          <w:b/>
          <w:bCs/>
          <w:sz w:val="40"/>
          <w:szCs w:val="40"/>
          <w:cs/>
        </w:rPr>
      </w:pPr>
      <w:r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br w:type="page"/>
      </w:r>
    </w:p>
    <w:p w14:paraId="5770E67A" w14:textId="1BBB04A3" w:rsidR="00651415" w:rsidRPr="00651415" w:rsidRDefault="00651415" w:rsidP="00651415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651415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lastRenderedPageBreak/>
        <w:t>การนิเทศภายใน</w:t>
      </w:r>
      <w:r w:rsidRPr="00651415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 xml:space="preserve"> </w:t>
      </w:r>
    </w:p>
    <w:p w14:paraId="3136AF0C" w14:textId="77777777" w:rsidR="00A374DD" w:rsidRPr="000A746F" w:rsidRDefault="00A374DD" w:rsidP="00A374DD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0A746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แบบบันทึก</w:t>
      </w:r>
      <w:r w:rsidRPr="000A746F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การตรวจเยี่ยมชั้นเรียน (</w:t>
      </w:r>
      <w:r w:rsidRPr="000A746F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>CLASSROOM VISTATION</w:t>
      </w:r>
      <w:r w:rsidRPr="000A746F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)</w:t>
      </w:r>
    </w:p>
    <w:p w14:paraId="19E63D3F" w14:textId="77777777" w:rsidR="00A374DD" w:rsidRPr="000A746F" w:rsidRDefault="00A374DD" w:rsidP="00A374DD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ภาคเรียนที่......................................ปีการศึกษา...........................</w:t>
      </w:r>
    </w:p>
    <w:p w14:paraId="30C86438" w14:textId="77777777" w:rsidR="00A374DD" w:rsidRPr="000A746F" w:rsidRDefault="00A374DD" w:rsidP="00A374DD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โรงเรียนพระกลางวิทยาคาร เครือข่ายพระธาตุพนม </w:t>
      </w:r>
    </w:p>
    <w:p w14:paraId="12B97304" w14:textId="77777777" w:rsidR="00A374DD" w:rsidRPr="000A746F" w:rsidRDefault="00A374DD" w:rsidP="00A374DD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สำนักงานเขตพื้นที่การศึกษาประถมศึกษา นครพนม เขต ๑</w:t>
      </w:r>
    </w:p>
    <w:p w14:paraId="6F7E1C8B" w14:textId="77777777" w:rsidR="00A374DD" w:rsidRPr="000A746F" w:rsidRDefault="00A374DD" w:rsidP="00A374DD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-----------------------------------------------------------</w:t>
      </w:r>
    </w:p>
    <w:p w14:paraId="5419F442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คำชี้แจง  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แบบการเยี่ยมชั้นเรียนนี้ เป็นแบบเยี่ยมการจัดการเรียนการสอนของครูในแต่ละรายวิชาที่สอน</w:t>
      </w:r>
    </w:p>
    <w:p w14:paraId="02BC7A3F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โดย ผู้บริหารหรือผู้เยี่ยมชั้นเรียน และบันทึกข้อมูลจากการเยี่ยมชั้นเรียนโดยทำเครื่องหมายถูก   </w:t>
      </w:r>
    </w:p>
    <w:p w14:paraId="13AA7671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( </w:t>
      </w:r>
      <w:r w:rsidRPr="000A746F">
        <w:rPr>
          <w:rFonts w:ascii="TH SarabunPSK" w:eastAsia="Wingdings2" w:hAnsi="TH SarabunPSK" w:cs="TH SarabunPSK"/>
          <w:sz w:val="32"/>
          <w:szCs w:val="32"/>
        </w:rPr>
        <w:sym w:font="Wingdings" w:char="F0FC"/>
      </w:r>
      <w:r w:rsidRPr="000A746F">
        <w:rPr>
          <w:rFonts w:ascii="TH SarabunPSK" w:eastAsia="Wingdings2" w:hAnsi="TH SarabunPSK" w:cs="TH SarabunPSK"/>
          <w:sz w:val="32"/>
          <w:szCs w:val="32"/>
          <w:cs/>
        </w:rPr>
        <w:t xml:space="preserve"> 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)  ในแบบประเมินทุกข้อ</w:t>
      </w:r>
    </w:p>
    <w:p w14:paraId="0D8E7F55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ตอนที่ ๑ ข้อมูลทั่วไป</w:t>
      </w:r>
    </w:p>
    <w:p w14:paraId="2EB7A5CA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๑. ผู้รับผิดชอบชั้นเรียน (ชื่อ-นามสกุล) ……………………………………………………………………………………………</w:t>
      </w:r>
    </w:p>
    <w:p w14:paraId="565FFBEA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๒. กลุ่มสาระการเรียนรู้/วิชา .......................................................................................................................</w:t>
      </w:r>
    </w:p>
    <w:p w14:paraId="3B502F6D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เรื่องที่สอน..................................................................................... ระดับชั้น/ห้องที่สอน .........../............</w:t>
      </w:r>
    </w:p>
    <w:p w14:paraId="0E384643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วันที่............เดือน...............................พ.ศ. ................... คาบที่................เวลา.........................................</w:t>
      </w:r>
    </w:p>
    <w:p w14:paraId="1FEC2DC4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๓. ผู้เยี่ยมชั้นเรียน / ผู้นิเทศ (ชื่อ- นามสกุล)................................................................................................</w:t>
      </w:r>
    </w:p>
    <w:p w14:paraId="42A47F3C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ตอนที่ ๒ การเยี่ยมชั้นเรียน</w:t>
      </w:r>
    </w:p>
    <w:p w14:paraId="3BB20221" w14:textId="77777777" w:rsidR="00A374DD" w:rsidRPr="000A746F" w:rsidRDefault="00A374DD" w:rsidP="00A374DD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๕ = 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ปฏิบัติได้ระดับดีมาก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๔ = 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ปฏิบัติได้ระดับดี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๓ = 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ปฏิบัติได้ระดับปานกลาง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14:paraId="370883F4" w14:textId="77777777" w:rsidR="00A374DD" w:rsidRPr="000A746F" w:rsidRDefault="00A374DD" w:rsidP="00A374DD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๒ = 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ปฏิบัติได้ระดับพอใช้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๑ = 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ควรปรับปรุงแก้ไข</w:t>
      </w:r>
    </w:p>
    <w:p w14:paraId="5CBB0AEB" w14:textId="77777777" w:rsidR="00A374DD" w:rsidRPr="000A746F" w:rsidRDefault="00A374DD" w:rsidP="00A374DD">
      <w:pPr>
        <w:numPr>
          <w:ilvl w:val="0"/>
          <w:numId w:val="21"/>
        </w:numPr>
        <w:suppressAutoHyphens w:val="0"/>
        <w:spacing w:before="1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สภาพห้องเรียน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112"/>
        <w:gridCol w:w="450"/>
        <w:gridCol w:w="450"/>
        <w:gridCol w:w="450"/>
        <w:gridCol w:w="450"/>
        <w:gridCol w:w="450"/>
        <w:gridCol w:w="1312"/>
      </w:tblGrid>
      <w:tr w:rsidR="00A374DD" w:rsidRPr="000A746F" w14:paraId="7CA4440A" w14:textId="77777777" w:rsidTr="008E7190">
        <w:tc>
          <w:tcPr>
            <w:tcW w:w="540" w:type="dxa"/>
            <w:vMerge w:val="restart"/>
          </w:tcPr>
          <w:p w14:paraId="0E9ECD1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D2DA3A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5112" w:type="dxa"/>
            <w:vMerge w:val="restart"/>
          </w:tcPr>
          <w:p w14:paraId="5AECD48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AA301C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2250" w:type="dxa"/>
            <w:gridSpan w:val="5"/>
          </w:tcPr>
          <w:p w14:paraId="6A8755D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1312" w:type="dxa"/>
            <w:vMerge w:val="restart"/>
          </w:tcPr>
          <w:p w14:paraId="64F4848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38BFE3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A374DD" w:rsidRPr="000A746F" w14:paraId="47CCD616" w14:textId="77777777" w:rsidTr="008E7190">
        <w:tc>
          <w:tcPr>
            <w:tcW w:w="540" w:type="dxa"/>
            <w:vMerge/>
          </w:tcPr>
          <w:p w14:paraId="44D33F7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12" w:type="dxa"/>
            <w:vMerge/>
          </w:tcPr>
          <w:p w14:paraId="7735F68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C3F1AB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50" w:type="dxa"/>
          </w:tcPr>
          <w:p w14:paraId="4BEFD22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50" w:type="dxa"/>
          </w:tcPr>
          <w:p w14:paraId="4A5D80D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50" w:type="dxa"/>
          </w:tcPr>
          <w:p w14:paraId="0023FF0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50" w:type="dxa"/>
          </w:tcPr>
          <w:p w14:paraId="7FFAE03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312" w:type="dxa"/>
            <w:vMerge/>
          </w:tcPr>
          <w:p w14:paraId="5677AA4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4E237167" w14:textId="77777777" w:rsidTr="008E7190">
        <w:tc>
          <w:tcPr>
            <w:tcW w:w="540" w:type="dxa"/>
          </w:tcPr>
          <w:p w14:paraId="183DF7D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112" w:type="dxa"/>
          </w:tcPr>
          <w:p w14:paraId="1C59B18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ห้องเรียนสะอาด  เรียบร้อย ปลอดภัย</w:t>
            </w:r>
          </w:p>
        </w:tc>
        <w:tc>
          <w:tcPr>
            <w:tcW w:w="450" w:type="dxa"/>
          </w:tcPr>
          <w:p w14:paraId="37FC20E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E87BCE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866A21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466153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B48C14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412BF35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2F5F72ED" w14:textId="77777777" w:rsidTr="008E7190">
        <w:tc>
          <w:tcPr>
            <w:tcW w:w="540" w:type="dxa"/>
          </w:tcPr>
          <w:p w14:paraId="40C24E9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112" w:type="dxa"/>
          </w:tcPr>
          <w:p w14:paraId="794EC0D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การจัดบรรยากาศในห้องเรียนเป็นบรรยากาศทางวิชาการ</w:t>
            </w:r>
          </w:p>
        </w:tc>
        <w:tc>
          <w:tcPr>
            <w:tcW w:w="450" w:type="dxa"/>
          </w:tcPr>
          <w:p w14:paraId="5D48CFD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D5A864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4DE58D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102098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634D52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73E1900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05DFD8EB" w14:textId="77777777" w:rsidTr="008E7190">
        <w:tc>
          <w:tcPr>
            <w:tcW w:w="540" w:type="dxa"/>
          </w:tcPr>
          <w:p w14:paraId="7BC8B6D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112" w:type="dxa"/>
          </w:tcPr>
          <w:p w14:paraId="5E1BB15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มีการจัดแสดงผลงานของนักเรียน</w:t>
            </w:r>
          </w:p>
        </w:tc>
        <w:tc>
          <w:tcPr>
            <w:tcW w:w="450" w:type="dxa"/>
          </w:tcPr>
          <w:p w14:paraId="676F696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82AF4C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2FE1D4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9B657E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3581A3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15F2277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3D110003" w14:textId="77777777" w:rsidTr="008E7190">
        <w:tc>
          <w:tcPr>
            <w:tcW w:w="540" w:type="dxa"/>
          </w:tcPr>
          <w:p w14:paraId="7791720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112" w:type="dxa"/>
          </w:tcPr>
          <w:p w14:paraId="21D1764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มีการจัดมุม บอร์ดวิชาการ  หรือมุมประสบการณ์ทางการเรียนรู้ที่เหมาะสมกับระดับชั้น</w:t>
            </w:r>
          </w:p>
        </w:tc>
        <w:tc>
          <w:tcPr>
            <w:tcW w:w="450" w:type="dxa"/>
          </w:tcPr>
          <w:p w14:paraId="7BB2562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39F2AE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C3C82A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86D321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028362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01B2A28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1E100CE8" w14:textId="77777777" w:rsidTr="008E7190">
        <w:tc>
          <w:tcPr>
            <w:tcW w:w="5652" w:type="dxa"/>
            <w:gridSpan w:val="2"/>
          </w:tcPr>
          <w:p w14:paraId="503A4211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50" w:type="dxa"/>
          </w:tcPr>
          <w:p w14:paraId="660561E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78927E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3CC3B4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D0B10E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C9415E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781A252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177E838E" w14:textId="77777777" w:rsidTr="008E7190">
        <w:tc>
          <w:tcPr>
            <w:tcW w:w="5652" w:type="dxa"/>
            <w:gridSpan w:val="2"/>
          </w:tcPr>
          <w:p w14:paraId="68CBDB8C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250" w:type="dxa"/>
            <w:gridSpan w:val="5"/>
          </w:tcPr>
          <w:p w14:paraId="6FB27DB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12" w:type="dxa"/>
          </w:tcPr>
          <w:p w14:paraId="2D8D0ED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6B899C53" w14:textId="77777777" w:rsidR="00A374DD" w:rsidRDefault="00A374DD" w:rsidP="00A374DD">
      <w:pPr>
        <w:spacing w:before="120"/>
        <w:ind w:left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93F0FC5" w14:textId="77777777" w:rsidR="00A374DD" w:rsidRDefault="00A374DD" w:rsidP="00A374DD">
      <w:pPr>
        <w:spacing w:before="120"/>
        <w:ind w:left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1036190" w14:textId="77777777" w:rsidR="00A374DD" w:rsidRPr="000A746F" w:rsidRDefault="00A374DD" w:rsidP="00A374DD">
      <w:pPr>
        <w:numPr>
          <w:ilvl w:val="0"/>
          <w:numId w:val="21"/>
        </w:numPr>
        <w:suppressAutoHyphens w:val="0"/>
        <w:spacing w:before="1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พฤติกรรมของครู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130"/>
        <w:gridCol w:w="450"/>
        <w:gridCol w:w="450"/>
        <w:gridCol w:w="450"/>
        <w:gridCol w:w="450"/>
        <w:gridCol w:w="450"/>
        <w:gridCol w:w="1294"/>
      </w:tblGrid>
      <w:tr w:rsidR="00A374DD" w:rsidRPr="000A746F" w14:paraId="733A5102" w14:textId="77777777" w:rsidTr="008E7190">
        <w:tc>
          <w:tcPr>
            <w:tcW w:w="540" w:type="dxa"/>
            <w:vMerge w:val="restart"/>
          </w:tcPr>
          <w:p w14:paraId="09C2A93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BE20C3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5130" w:type="dxa"/>
            <w:vMerge w:val="restart"/>
          </w:tcPr>
          <w:p w14:paraId="79FAF85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C15E61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2250" w:type="dxa"/>
            <w:gridSpan w:val="5"/>
          </w:tcPr>
          <w:p w14:paraId="5F28DB1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1294" w:type="dxa"/>
            <w:vMerge w:val="restart"/>
          </w:tcPr>
          <w:p w14:paraId="3D6A004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699BED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A374DD" w:rsidRPr="000A746F" w14:paraId="4D98C08C" w14:textId="77777777" w:rsidTr="008E7190">
        <w:tc>
          <w:tcPr>
            <w:tcW w:w="540" w:type="dxa"/>
            <w:vMerge/>
          </w:tcPr>
          <w:p w14:paraId="1F42A7F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30" w:type="dxa"/>
            <w:vMerge/>
          </w:tcPr>
          <w:p w14:paraId="5B31D03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10ED8D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50" w:type="dxa"/>
          </w:tcPr>
          <w:p w14:paraId="51A2067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50" w:type="dxa"/>
          </w:tcPr>
          <w:p w14:paraId="4FDF43A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50" w:type="dxa"/>
          </w:tcPr>
          <w:p w14:paraId="4332FC2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50" w:type="dxa"/>
          </w:tcPr>
          <w:p w14:paraId="1600AE5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94" w:type="dxa"/>
            <w:vMerge/>
          </w:tcPr>
          <w:p w14:paraId="332C828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7EC12496" w14:textId="77777777" w:rsidTr="008E7190">
        <w:tc>
          <w:tcPr>
            <w:tcW w:w="540" w:type="dxa"/>
          </w:tcPr>
          <w:p w14:paraId="781FA19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130" w:type="dxa"/>
          </w:tcPr>
          <w:p w14:paraId="7086D27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มีการเตรียมการสอน  และบันทึกการสอน</w:t>
            </w:r>
          </w:p>
        </w:tc>
        <w:tc>
          <w:tcPr>
            <w:tcW w:w="450" w:type="dxa"/>
          </w:tcPr>
          <w:p w14:paraId="7F4499C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5CB9DC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F71210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20CF0C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57E814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013238F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19279193" w14:textId="77777777" w:rsidTr="008E7190">
        <w:tc>
          <w:tcPr>
            <w:tcW w:w="540" w:type="dxa"/>
          </w:tcPr>
          <w:p w14:paraId="52A5972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130" w:type="dxa"/>
          </w:tcPr>
          <w:p w14:paraId="35A4F14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มีสื่อ  อุปกรณ์การสอน  และมีร่องรอยการใช้</w:t>
            </w:r>
          </w:p>
        </w:tc>
        <w:tc>
          <w:tcPr>
            <w:tcW w:w="450" w:type="dxa"/>
          </w:tcPr>
          <w:p w14:paraId="13C86A5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AA52F2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E0EBBF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64CDF0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E15A8C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3FF79BF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674EF11D" w14:textId="77777777" w:rsidTr="008E7190">
        <w:tc>
          <w:tcPr>
            <w:tcW w:w="540" w:type="dxa"/>
          </w:tcPr>
          <w:p w14:paraId="1E08806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130" w:type="dxa"/>
          </w:tcPr>
          <w:p w14:paraId="4731EA1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ควบคุมดูแลการจัดห้องเรียนให้มีบรรยากาศแห่งการเรียนรู้</w:t>
            </w:r>
          </w:p>
        </w:tc>
        <w:tc>
          <w:tcPr>
            <w:tcW w:w="450" w:type="dxa"/>
          </w:tcPr>
          <w:p w14:paraId="60EF7BC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E6C7D4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30FBE0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DFAD2B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A726FB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43351AB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74D47513" w14:textId="77777777" w:rsidTr="008E7190">
        <w:tc>
          <w:tcPr>
            <w:tcW w:w="540" w:type="dxa"/>
          </w:tcPr>
          <w:p w14:paraId="5A84D16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130" w:type="dxa"/>
          </w:tcPr>
          <w:p w14:paraId="3463586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พูดด้วยน้ำเสียงน่าฟังและเร้าความสนใจของนักเรียน</w:t>
            </w:r>
          </w:p>
        </w:tc>
        <w:tc>
          <w:tcPr>
            <w:tcW w:w="450" w:type="dxa"/>
          </w:tcPr>
          <w:p w14:paraId="62425EE6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73F795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91EEC0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2509D5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9B09DD9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77A44AB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2F3D8CF0" w14:textId="77777777" w:rsidTr="008E7190">
        <w:tc>
          <w:tcPr>
            <w:tcW w:w="540" w:type="dxa"/>
          </w:tcPr>
          <w:p w14:paraId="159C452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5130" w:type="dxa"/>
          </w:tcPr>
          <w:p w14:paraId="2714B3C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แต่งกายเหมาะสมกับสภาพความเป็นครู</w:t>
            </w:r>
          </w:p>
        </w:tc>
        <w:tc>
          <w:tcPr>
            <w:tcW w:w="450" w:type="dxa"/>
          </w:tcPr>
          <w:p w14:paraId="6041498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3AFC73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97B7CA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168DD9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F08DC8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2201844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164EECE6" w14:textId="77777777" w:rsidTr="008E7190">
        <w:tc>
          <w:tcPr>
            <w:tcW w:w="5670" w:type="dxa"/>
            <w:gridSpan w:val="2"/>
          </w:tcPr>
          <w:p w14:paraId="67549C8A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50" w:type="dxa"/>
          </w:tcPr>
          <w:p w14:paraId="340653AB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71C4926C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1D322821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283A4D3C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5FB1C911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4" w:type="dxa"/>
          </w:tcPr>
          <w:p w14:paraId="427B7BF3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374DD" w:rsidRPr="000A746F" w14:paraId="3739C84E" w14:textId="77777777" w:rsidTr="008E7190">
        <w:tc>
          <w:tcPr>
            <w:tcW w:w="5670" w:type="dxa"/>
            <w:gridSpan w:val="2"/>
          </w:tcPr>
          <w:p w14:paraId="6CE3024D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250" w:type="dxa"/>
            <w:gridSpan w:val="5"/>
          </w:tcPr>
          <w:p w14:paraId="5BDC4081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4" w:type="dxa"/>
          </w:tcPr>
          <w:p w14:paraId="2BA36A82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EC63253" w14:textId="77777777" w:rsidR="00A374DD" w:rsidRPr="000A746F" w:rsidRDefault="00A374DD" w:rsidP="00A374DD">
      <w:pPr>
        <w:numPr>
          <w:ilvl w:val="0"/>
          <w:numId w:val="21"/>
        </w:numPr>
        <w:suppressAutoHyphens w:val="0"/>
        <w:spacing w:before="1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พฤติกรรมของนักเรียน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130"/>
        <w:gridCol w:w="450"/>
        <w:gridCol w:w="450"/>
        <w:gridCol w:w="450"/>
        <w:gridCol w:w="450"/>
        <w:gridCol w:w="450"/>
        <w:gridCol w:w="1294"/>
      </w:tblGrid>
      <w:tr w:rsidR="00A374DD" w:rsidRPr="000A746F" w14:paraId="38651652" w14:textId="77777777" w:rsidTr="008E7190">
        <w:tc>
          <w:tcPr>
            <w:tcW w:w="540" w:type="dxa"/>
            <w:vMerge w:val="restart"/>
          </w:tcPr>
          <w:p w14:paraId="548579C3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</w:pPr>
          </w:p>
          <w:p w14:paraId="1F9CFEFD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30" w:type="dxa"/>
            <w:vMerge w:val="restart"/>
          </w:tcPr>
          <w:p w14:paraId="64EEFEE2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</w:pPr>
          </w:p>
          <w:p w14:paraId="3FB50F2D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250" w:type="dxa"/>
            <w:gridSpan w:val="5"/>
          </w:tcPr>
          <w:p w14:paraId="2013FA7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1294" w:type="dxa"/>
            <w:vMerge w:val="restart"/>
          </w:tcPr>
          <w:p w14:paraId="397CFEF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0B4D87F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374DD" w:rsidRPr="000A746F" w14:paraId="6BF97006" w14:textId="77777777" w:rsidTr="008E7190">
        <w:trPr>
          <w:trHeight w:val="368"/>
        </w:trPr>
        <w:tc>
          <w:tcPr>
            <w:tcW w:w="540" w:type="dxa"/>
            <w:vMerge/>
          </w:tcPr>
          <w:p w14:paraId="1916259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30" w:type="dxa"/>
            <w:vMerge/>
          </w:tcPr>
          <w:p w14:paraId="01AD484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FBBBD7D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" w:type="dxa"/>
          </w:tcPr>
          <w:p w14:paraId="1061467F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" w:type="dxa"/>
          </w:tcPr>
          <w:p w14:paraId="7EDA37B2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" w:type="dxa"/>
          </w:tcPr>
          <w:p w14:paraId="1497A566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" w:type="dxa"/>
          </w:tcPr>
          <w:p w14:paraId="18B0E5BE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294" w:type="dxa"/>
            <w:vMerge/>
          </w:tcPr>
          <w:p w14:paraId="556A598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532F3CD3" w14:textId="77777777" w:rsidTr="008E7190">
        <w:tc>
          <w:tcPr>
            <w:tcW w:w="540" w:type="dxa"/>
          </w:tcPr>
          <w:p w14:paraId="5B4B8A2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130" w:type="dxa"/>
          </w:tcPr>
          <w:p w14:paraId="7C00745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กล้าพูดกล้าคุยกับคนแปลกหน้าและกล้าซักถามครูผู้สอน  </w:t>
            </w:r>
          </w:p>
        </w:tc>
        <w:tc>
          <w:tcPr>
            <w:tcW w:w="450" w:type="dxa"/>
          </w:tcPr>
          <w:p w14:paraId="387C8DA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D52AA9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768214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0D25FC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1B09F0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4FD255B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6EED7428" w14:textId="77777777" w:rsidTr="008E7190">
        <w:tc>
          <w:tcPr>
            <w:tcW w:w="540" w:type="dxa"/>
          </w:tcPr>
          <w:p w14:paraId="563D415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130" w:type="dxa"/>
          </w:tcPr>
          <w:p w14:paraId="0700ACE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กระตือรือร้นที่จะเรียนรู้</w:t>
            </w:r>
          </w:p>
        </w:tc>
        <w:tc>
          <w:tcPr>
            <w:tcW w:w="450" w:type="dxa"/>
          </w:tcPr>
          <w:p w14:paraId="3FF4FA6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436D98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744961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D3DEB9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B83921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71874EF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36DC477E" w14:textId="77777777" w:rsidTr="008E7190">
        <w:tc>
          <w:tcPr>
            <w:tcW w:w="540" w:type="dxa"/>
          </w:tcPr>
          <w:p w14:paraId="268E0A4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130" w:type="dxa"/>
          </w:tcPr>
          <w:p w14:paraId="322E423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มีความสนุกสนาน  ร่าเริง  แจ่มใส</w:t>
            </w:r>
          </w:p>
        </w:tc>
        <w:tc>
          <w:tcPr>
            <w:tcW w:w="450" w:type="dxa"/>
          </w:tcPr>
          <w:p w14:paraId="33AEA60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E23110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2525C1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CA3D0E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5392BD2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3F6F960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35F07D7F" w14:textId="77777777" w:rsidTr="008E7190">
        <w:tc>
          <w:tcPr>
            <w:tcW w:w="540" w:type="dxa"/>
          </w:tcPr>
          <w:p w14:paraId="3BAF6D4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130" w:type="dxa"/>
          </w:tcPr>
          <w:p w14:paraId="5400726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สนใจปฏิบัติกิจกรรมที่ได้รับมอบหมาย</w:t>
            </w:r>
          </w:p>
        </w:tc>
        <w:tc>
          <w:tcPr>
            <w:tcW w:w="450" w:type="dxa"/>
          </w:tcPr>
          <w:p w14:paraId="3032581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66AA02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38E0528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A6889FA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782095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42AE5B4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231F977D" w14:textId="77777777" w:rsidTr="008E7190">
        <w:tc>
          <w:tcPr>
            <w:tcW w:w="540" w:type="dxa"/>
          </w:tcPr>
          <w:p w14:paraId="660B4EA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5130" w:type="dxa"/>
          </w:tcPr>
          <w:p w14:paraId="5AD50427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แต่งกายสะอาด  เรียบร้อย</w:t>
            </w:r>
          </w:p>
        </w:tc>
        <w:tc>
          <w:tcPr>
            <w:tcW w:w="450" w:type="dxa"/>
          </w:tcPr>
          <w:p w14:paraId="390D41CE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CA25C6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BC053E2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6C5EC4DD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0AB3423B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1A00934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721F6951" w14:textId="77777777" w:rsidTr="008E7190">
        <w:tc>
          <w:tcPr>
            <w:tcW w:w="540" w:type="dxa"/>
          </w:tcPr>
          <w:p w14:paraId="0E0357D3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5130" w:type="dxa"/>
          </w:tcPr>
          <w:p w14:paraId="314D0315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มีระเบียบวินัยดี  และมีมารยาทเรียบร้อย</w:t>
            </w:r>
          </w:p>
        </w:tc>
        <w:tc>
          <w:tcPr>
            <w:tcW w:w="450" w:type="dxa"/>
          </w:tcPr>
          <w:p w14:paraId="727C16C4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D824AC0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2A7A70C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36466C7F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6BD1FEC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94" w:type="dxa"/>
          </w:tcPr>
          <w:p w14:paraId="607E8E21" w14:textId="77777777" w:rsidR="00A374DD" w:rsidRPr="000A746F" w:rsidRDefault="00A374DD" w:rsidP="008E71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74DD" w:rsidRPr="000A746F" w14:paraId="5AC5BF0C" w14:textId="77777777" w:rsidTr="008E7190">
        <w:tc>
          <w:tcPr>
            <w:tcW w:w="5670" w:type="dxa"/>
            <w:gridSpan w:val="2"/>
          </w:tcPr>
          <w:p w14:paraId="3A1846C1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50" w:type="dxa"/>
          </w:tcPr>
          <w:p w14:paraId="505F3D8B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70C8D8C2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64306D74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30E3F965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14:paraId="34E37401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4" w:type="dxa"/>
          </w:tcPr>
          <w:p w14:paraId="14E61BD0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374DD" w:rsidRPr="000A746F" w14:paraId="5B9C639F" w14:textId="77777777" w:rsidTr="008E7190">
        <w:tc>
          <w:tcPr>
            <w:tcW w:w="5670" w:type="dxa"/>
            <w:gridSpan w:val="2"/>
          </w:tcPr>
          <w:p w14:paraId="6F3F09F2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250" w:type="dxa"/>
            <w:gridSpan w:val="5"/>
          </w:tcPr>
          <w:p w14:paraId="606D79E7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4" w:type="dxa"/>
          </w:tcPr>
          <w:p w14:paraId="62EA8FD2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374DD" w:rsidRPr="000A746F" w14:paraId="210F6CD3" w14:textId="77777777" w:rsidTr="008E7190">
        <w:tc>
          <w:tcPr>
            <w:tcW w:w="5670" w:type="dxa"/>
            <w:gridSpan w:val="2"/>
          </w:tcPr>
          <w:p w14:paraId="19A6C007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รวมเฉลี่ยทุกด้าน</w:t>
            </w:r>
          </w:p>
        </w:tc>
        <w:tc>
          <w:tcPr>
            <w:tcW w:w="2250" w:type="dxa"/>
            <w:gridSpan w:val="5"/>
          </w:tcPr>
          <w:p w14:paraId="2D218A49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4" w:type="dxa"/>
          </w:tcPr>
          <w:p w14:paraId="7AC2DFC4" w14:textId="77777777" w:rsidR="00A374DD" w:rsidRPr="000A746F" w:rsidRDefault="00A374DD" w:rsidP="008E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7CE8FA0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ตอนที่ ๓ ข้อเสนอแนะ</w:t>
      </w:r>
    </w:p>
    <w:p w14:paraId="7A68D712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230FC799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2F690E60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6C5951E3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39A76993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668A0CD5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591B3ED0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05459FF0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B155CA7" w14:textId="77777777" w:rsidR="00A374DD" w:rsidRPr="000A746F" w:rsidRDefault="00A374DD" w:rsidP="00A374DD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D9061C9" w14:textId="77777777" w:rsidR="00A374DD" w:rsidRPr="000A746F" w:rsidRDefault="00A374DD" w:rsidP="00A374DD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ab/>
        <w:t>ลงชื่อ.....................................................................ผู้เยี่ยม/นิเทศ</w:t>
      </w: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</w:rPr>
        <w:tab/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(..........................................................................)</w:t>
      </w:r>
      <w:r w:rsidRPr="000A746F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0704442C" w14:textId="77777777" w:rsidR="00A374DD" w:rsidRPr="000A746F" w:rsidRDefault="00A374DD" w:rsidP="00A374DD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746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ตำแหน่ง ...............................................................................................</w:t>
      </w:r>
    </w:p>
    <w:p w14:paraId="49B811E4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59343BA" w14:textId="77777777" w:rsidR="00A374DD" w:rsidRPr="000A746F" w:rsidRDefault="00A374DD" w:rsidP="00A374DD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เกณฑ์การแปลความหมาย</w:t>
      </w:r>
    </w:p>
    <w:p w14:paraId="6D99FF9F" w14:textId="77777777" w:rsidR="00A374DD" w:rsidRPr="000A746F" w:rsidRDefault="00A374DD" w:rsidP="00A374DD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ระดับคะแนน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๔.๕๑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–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๕.๐๐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ปฏิบัติได้ระดับดีมาก</w:t>
      </w:r>
    </w:p>
    <w:p w14:paraId="47F07AC9" w14:textId="77777777" w:rsidR="00A374DD" w:rsidRPr="000A746F" w:rsidRDefault="00A374DD" w:rsidP="00A374DD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ระดับคะแนน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๓.๕๑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–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๔.๕๐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ปฏิบัติได้ระดับดี</w:t>
      </w:r>
    </w:p>
    <w:p w14:paraId="6FA34CF4" w14:textId="77777777" w:rsidR="00A374DD" w:rsidRPr="000A746F" w:rsidRDefault="00A374DD" w:rsidP="00A374DD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ระดับคะแนน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๒.๕๑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–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๒.๕๐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ปฏิบัติได้ระดับปานกลาง</w:t>
      </w:r>
    </w:p>
    <w:p w14:paraId="66CC27F8" w14:textId="77777777" w:rsidR="00A374DD" w:rsidRPr="000A746F" w:rsidRDefault="00A374DD" w:rsidP="00A374DD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ระดับคะแนน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๑.๕๑–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๒.๕๐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ปฏิบัติได้ระดับพอใช้</w:t>
      </w:r>
    </w:p>
    <w:p w14:paraId="4ACA802A" w14:textId="4E115D44" w:rsidR="00BD1C88" w:rsidRPr="00E40E7C" w:rsidRDefault="00A374DD" w:rsidP="00E40E7C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ระดับคะแนน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๑.๐๐–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๑.๕๐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0A74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ควรปรับปรุงแก้ไข</w:t>
      </w:r>
    </w:p>
    <w:p w14:paraId="0500FF3A" w14:textId="77777777" w:rsidR="00BD1C88" w:rsidRPr="000A746F" w:rsidRDefault="00BD1C88" w:rsidP="00A374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5B654F3" w14:textId="77777777" w:rsidR="00A374DD" w:rsidRPr="000A746F" w:rsidRDefault="00A374DD" w:rsidP="00A374DD">
      <w:pPr>
        <w:spacing w:after="120" w:line="276" w:lineRule="auto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0A746F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เครื่องมือการสังเกตการสอน</w:t>
      </w:r>
    </w:p>
    <w:p w14:paraId="3EE5A1AE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ชื่อผู้สอน ............................................................... วิชา .................................................... ระดับชั้น .................</w:t>
      </w:r>
    </w:p>
    <w:p w14:paraId="0A785AEB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ชื่อผู้นิเทศ ...............................................................ตำแหน่ง................................................................................</w:t>
      </w:r>
    </w:p>
    <w:p w14:paraId="4644A085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ครั้งที่นิเทศ ...................................................... วัน/เดือน/พ.ศ. ........................................................</w:t>
      </w:r>
    </w:p>
    <w:p w14:paraId="51CEDC2B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A746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คำชี้แจง ให้กาเครื่องหมาย  </w:t>
      </w:r>
      <w:r w:rsidRPr="000A746F">
        <w:rPr>
          <w:rFonts w:ascii="TH SarabunPSK" w:eastAsia="Calibri" w:hAnsi="TH SarabunPSK" w:cs="TH SarabunPSK"/>
          <w:b/>
          <w:bCs/>
          <w:sz w:val="32"/>
          <w:szCs w:val="32"/>
        </w:rPr>
        <w:sym w:font="Wingdings 2" w:char="F050"/>
      </w:r>
      <w:r w:rsidRPr="000A746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ในช่องทางขวามือตามเกณฑ์การประเมิน ดังนี้</w:t>
      </w:r>
    </w:p>
    <w:p w14:paraId="07E12CE6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เกณฑ์  ๕ = ดีมาก  ๔ = ดี   ๓ = ปานกลาง  ๒ = น้อย   ๑ = แกไข</w:t>
      </w:r>
    </w:p>
    <w:tbl>
      <w:tblPr>
        <w:tblStyle w:val="26"/>
        <w:tblW w:w="10063" w:type="dxa"/>
        <w:tblLook w:val="04A0" w:firstRow="1" w:lastRow="0" w:firstColumn="1" w:lastColumn="0" w:noHBand="0" w:noVBand="1"/>
      </w:tblPr>
      <w:tblGrid>
        <w:gridCol w:w="5692"/>
        <w:gridCol w:w="451"/>
        <w:gridCol w:w="452"/>
        <w:gridCol w:w="451"/>
        <w:gridCol w:w="451"/>
        <w:gridCol w:w="429"/>
        <w:gridCol w:w="2137"/>
      </w:tblGrid>
      <w:tr w:rsidR="00A374DD" w:rsidRPr="000A746F" w14:paraId="3FAC7101" w14:textId="77777777" w:rsidTr="008E7190">
        <w:trPr>
          <w:trHeight w:val="374"/>
        </w:trPr>
        <w:tc>
          <w:tcPr>
            <w:tcW w:w="5692" w:type="dxa"/>
            <w:vMerge w:val="restart"/>
          </w:tcPr>
          <w:p w14:paraId="64842DC6" w14:textId="77777777" w:rsidR="00A374DD" w:rsidRPr="000A746F" w:rsidRDefault="00A374DD" w:rsidP="008E7190">
            <w:pPr>
              <w:spacing w:before="24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234" w:type="dxa"/>
            <w:gridSpan w:val="5"/>
          </w:tcPr>
          <w:p w14:paraId="3DDCE3F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2137" w:type="dxa"/>
            <w:vMerge w:val="restart"/>
          </w:tcPr>
          <w:p w14:paraId="5E215450" w14:textId="77777777" w:rsidR="00A374DD" w:rsidRPr="000A746F" w:rsidRDefault="00A374DD" w:rsidP="008E7190">
            <w:pPr>
              <w:spacing w:before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ข้อค้นพบและข้อเสนอแนะ</w:t>
            </w:r>
          </w:p>
        </w:tc>
      </w:tr>
      <w:tr w:rsidR="00A374DD" w:rsidRPr="000A746F" w14:paraId="131F7D6F" w14:textId="77777777" w:rsidTr="008E7190">
        <w:trPr>
          <w:trHeight w:val="480"/>
        </w:trPr>
        <w:tc>
          <w:tcPr>
            <w:tcW w:w="5692" w:type="dxa"/>
            <w:vMerge/>
          </w:tcPr>
          <w:p w14:paraId="55781B7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1" w:type="dxa"/>
          </w:tcPr>
          <w:p w14:paraId="7BC17CF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52" w:type="dxa"/>
          </w:tcPr>
          <w:p w14:paraId="48E4E5EE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51" w:type="dxa"/>
          </w:tcPr>
          <w:p w14:paraId="1055A43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51" w:type="dxa"/>
          </w:tcPr>
          <w:p w14:paraId="4089BA2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</w:tcPr>
          <w:p w14:paraId="7EB6704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137" w:type="dxa"/>
            <w:vMerge/>
          </w:tcPr>
          <w:p w14:paraId="37FD7FE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6541830A" w14:textId="77777777" w:rsidTr="008E7190">
        <w:trPr>
          <w:trHeight w:val="1335"/>
        </w:trPr>
        <w:tc>
          <w:tcPr>
            <w:tcW w:w="5692" w:type="dxa"/>
          </w:tcPr>
          <w:p w14:paraId="3A1BC29F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๑. ขั้นเตรียมความพรอม(ขั้นนำ)</w:t>
            </w:r>
          </w:p>
          <w:p w14:paraId="5606298C" w14:textId="77777777" w:rsidR="00A374DD" w:rsidRPr="000A746F" w:rsidRDefault="00A374DD" w:rsidP="008E7190">
            <w:pPr>
              <w:spacing w:after="1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๑.๑ มีกิจกรรมเตรียมความพรอมที่กระตุ้นสมองโดยใช้เวลาเหมาะสม (ไมยาวเกินไป)และน่าสนใจ</w:t>
            </w:r>
          </w:p>
        </w:tc>
        <w:tc>
          <w:tcPr>
            <w:tcW w:w="451" w:type="dxa"/>
          </w:tcPr>
          <w:p w14:paraId="4574CD4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2" w:type="dxa"/>
          </w:tcPr>
          <w:p w14:paraId="2CF317F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1" w:type="dxa"/>
          </w:tcPr>
          <w:p w14:paraId="04EA76E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1" w:type="dxa"/>
          </w:tcPr>
          <w:p w14:paraId="31DF7905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65328224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137" w:type="dxa"/>
          </w:tcPr>
          <w:p w14:paraId="5DB78A4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6C165E42" w14:textId="77777777" w:rsidTr="008E7190">
        <w:trPr>
          <w:trHeight w:val="6822"/>
        </w:trPr>
        <w:tc>
          <w:tcPr>
            <w:tcW w:w="5692" w:type="dxa"/>
          </w:tcPr>
          <w:p w14:paraId="1D4CF306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lastRenderedPageBreak/>
              <w:t>๒. ขั้นสอน</w:t>
            </w:r>
          </w:p>
          <w:p w14:paraId="2C13DF3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 จัดกระบวนการเรียนรูสอดคลองกับการทำงานของสมอง</w:t>
            </w:r>
          </w:p>
          <w:p w14:paraId="1167C12A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๒.๒ จัดกระบวนการเรียนรู้สะท้อนมาตรฐานตัวชี้วัดของหลักสูตร</w:t>
            </w:r>
          </w:p>
          <w:p w14:paraId="546A1CDB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๒.๓ มีลำดับขั้นตอนจากง่ายไปหายาก</w:t>
            </w:r>
          </w:p>
          <w:p w14:paraId="05E1EB0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๒.๔ เปิดโอกาสให้ผู้เรียนมีส่วนร่วมในกิจกรรมการเรียนการสอน นักเรียนไดลงมือปฏิบัติ</w:t>
            </w:r>
          </w:p>
          <w:p w14:paraId="470253D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๒.๕ มีการใช้คำถามส่งเสริมกระบวนการคิดระดับสูงแกผู้เรียนอย่างต่อเนื่อง</w:t>
            </w:r>
          </w:p>
          <w:p w14:paraId="3F57595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๒.๖ มีการใช้สื่ออุปกรณ์การเรียนรู และเทคโนโลยี ที่เหมาะสมกับมาตรฐาน ตัวชี้วัดในหลักสูตร</w:t>
            </w:r>
          </w:p>
          <w:p w14:paraId="150A35B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๒.๗ มีการใช้คำพูดเชิงบวก เสริมแรงสร้างความภาคภูมิใจ</w:t>
            </w:r>
          </w:p>
          <w:p w14:paraId="43BB9DA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และความมั่นใจแก่ผู้เรียน</w:t>
            </w:r>
          </w:p>
          <w:p w14:paraId="0F9BBFE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๒.๘ มีความแม่นยำในเนื้อหา</w:t>
            </w:r>
          </w:p>
          <w:p w14:paraId="651E99A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๒.๙ เอาใจใส่ดูแลช่วยเหลือผู้เรียนได้อย่างทั่วถึงทุกกลุ่ม</w:t>
            </w:r>
          </w:p>
          <w:p w14:paraId="61FA4CA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๒.๑๐ จัดบรรยากาศสภาพแวดล้อมส่งเสริมการเรียนรู</w:t>
            </w:r>
          </w:p>
          <w:p w14:paraId="5A5A7A9A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๒.๑๑ สร้างวินัยในชั้นเรียนด้วยความเป็นกัลยาณมิตร</w:t>
            </w:r>
          </w:p>
          <w:p w14:paraId="5C1E560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๒.๑๒ จัดกิจกรรมการเรียนการสอนได้ครบถวนตามแผน</w:t>
            </w:r>
          </w:p>
        </w:tc>
        <w:tc>
          <w:tcPr>
            <w:tcW w:w="451" w:type="dxa"/>
          </w:tcPr>
          <w:p w14:paraId="12D78D4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2" w:type="dxa"/>
          </w:tcPr>
          <w:p w14:paraId="7253E03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1" w:type="dxa"/>
          </w:tcPr>
          <w:p w14:paraId="16CD8EC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1" w:type="dxa"/>
          </w:tcPr>
          <w:p w14:paraId="66EA1D7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3E791D2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137" w:type="dxa"/>
          </w:tcPr>
          <w:p w14:paraId="4760EAA4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312AEB29" w14:textId="2CA70A1D" w:rsidR="00A374DD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20"/>
          <w:szCs w:val="20"/>
        </w:rPr>
      </w:pPr>
    </w:p>
    <w:p w14:paraId="1F3BB847" w14:textId="0B33D5F2" w:rsidR="00E40E7C" w:rsidRDefault="00E40E7C">
      <w:pPr>
        <w:suppressAutoHyphens w:val="0"/>
        <w:spacing w:after="200" w:line="276" w:lineRule="auto"/>
        <w:rPr>
          <w:rFonts w:ascii="TH SarabunPSK" w:eastAsia="Calibri" w:hAnsi="TH SarabunPSK" w:cs="TH SarabunPSK"/>
          <w:sz w:val="20"/>
          <w:szCs w:val="20"/>
        </w:rPr>
      </w:pPr>
      <w:r>
        <w:rPr>
          <w:rFonts w:ascii="TH SarabunPSK" w:eastAsia="Calibri" w:hAnsi="TH SarabunPSK" w:cs="TH SarabunPSK"/>
          <w:sz w:val="20"/>
          <w:szCs w:val="20"/>
          <w:cs/>
        </w:rPr>
        <w:br w:type="page"/>
      </w:r>
    </w:p>
    <w:p w14:paraId="5EA34907" w14:textId="77777777" w:rsidR="006054EE" w:rsidRPr="000A746F" w:rsidRDefault="006054EE" w:rsidP="00A374DD">
      <w:pPr>
        <w:spacing w:line="276" w:lineRule="auto"/>
        <w:jc w:val="thaiDistribute"/>
        <w:rPr>
          <w:rFonts w:ascii="TH SarabunPSK" w:eastAsia="Calibri" w:hAnsi="TH SarabunPSK" w:cs="TH SarabunPSK"/>
          <w:sz w:val="20"/>
          <w:szCs w:val="20"/>
        </w:rPr>
      </w:pPr>
    </w:p>
    <w:tbl>
      <w:tblPr>
        <w:tblStyle w:val="26"/>
        <w:tblW w:w="9464" w:type="dxa"/>
        <w:tblLook w:val="04A0" w:firstRow="1" w:lastRow="0" w:firstColumn="1" w:lastColumn="0" w:noHBand="0" w:noVBand="1"/>
      </w:tblPr>
      <w:tblGrid>
        <w:gridCol w:w="5353"/>
        <w:gridCol w:w="425"/>
        <w:gridCol w:w="426"/>
        <w:gridCol w:w="425"/>
        <w:gridCol w:w="425"/>
        <w:gridCol w:w="400"/>
        <w:gridCol w:w="2010"/>
      </w:tblGrid>
      <w:tr w:rsidR="00A374DD" w:rsidRPr="000A746F" w14:paraId="0D8025B2" w14:textId="77777777" w:rsidTr="008E7190">
        <w:tc>
          <w:tcPr>
            <w:tcW w:w="5353" w:type="dxa"/>
            <w:vMerge w:val="restart"/>
          </w:tcPr>
          <w:p w14:paraId="568C4DFF" w14:textId="77777777" w:rsidR="00A374DD" w:rsidRPr="000A746F" w:rsidRDefault="00A374DD" w:rsidP="008E7190">
            <w:pPr>
              <w:spacing w:before="24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101" w:type="dxa"/>
            <w:gridSpan w:val="5"/>
          </w:tcPr>
          <w:p w14:paraId="5F992220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2010" w:type="dxa"/>
            <w:vMerge w:val="restart"/>
          </w:tcPr>
          <w:p w14:paraId="10BF1472" w14:textId="77777777" w:rsidR="00A374DD" w:rsidRPr="000A746F" w:rsidRDefault="00A374DD" w:rsidP="008E7190">
            <w:pPr>
              <w:spacing w:before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ข้อค้นพบและข้อเสนอแนะ</w:t>
            </w:r>
          </w:p>
        </w:tc>
      </w:tr>
      <w:tr w:rsidR="00A374DD" w:rsidRPr="000A746F" w14:paraId="0DD45EE6" w14:textId="77777777" w:rsidTr="008E7190">
        <w:tc>
          <w:tcPr>
            <w:tcW w:w="5353" w:type="dxa"/>
            <w:vMerge/>
          </w:tcPr>
          <w:p w14:paraId="0832CDB2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2009E9B4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26" w:type="dxa"/>
          </w:tcPr>
          <w:p w14:paraId="37574F2B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</w:tcPr>
          <w:p w14:paraId="2B8507FA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25" w:type="dxa"/>
          </w:tcPr>
          <w:p w14:paraId="298FD61E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00" w:type="dxa"/>
          </w:tcPr>
          <w:p w14:paraId="0E15FDA4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010" w:type="dxa"/>
            <w:vMerge/>
          </w:tcPr>
          <w:p w14:paraId="7CB02DA7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3F435E2D" w14:textId="77777777" w:rsidTr="008E7190">
        <w:tc>
          <w:tcPr>
            <w:tcW w:w="5353" w:type="dxa"/>
          </w:tcPr>
          <w:p w14:paraId="27496184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๓. ขั้นสรุป</w:t>
            </w:r>
          </w:p>
          <w:p w14:paraId="452ED52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๓.๑ มีการทบทวนและสรุปความรูหรือทักษะที่สอนเพื่อให้ผู้เรียนเข้าใจและแม่นยำในสิ่งที่เรียนรูมากขึ้นโดยให้ผู้เรียนช่วยกันสรุปบทเรียน</w:t>
            </w:r>
          </w:p>
          <w:p w14:paraId="30B3141A" w14:textId="77777777" w:rsidR="00A374DD" w:rsidRPr="000A746F" w:rsidRDefault="00A374DD" w:rsidP="008E7190">
            <w:pPr>
              <w:spacing w:after="1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๓.๒ มีวิธีการประเมินผลการเรียนรูของผู้เรียนอย่างหลากหลายและเหมาะสม</w:t>
            </w:r>
          </w:p>
        </w:tc>
        <w:tc>
          <w:tcPr>
            <w:tcW w:w="425" w:type="dxa"/>
          </w:tcPr>
          <w:p w14:paraId="6116FD5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4A02C36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670F58D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52CF940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0" w:type="dxa"/>
          </w:tcPr>
          <w:p w14:paraId="006DE62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1322F5FB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458FCB6E" w14:textId="77777777" w:rsidTr="008E7190">
        <w:tc>
          <w:tcPr>
            <w:tcW w:w="5353" w:type="dxa"/>
          </w:tcPr>
          <w:p w14:paraId="1680A7F9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๔. ด้านบุคลิกภาพ</w:t>
            </w:r>
          </w:p>
          <w:p w14:paraId="60B8BF7E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๔.๑ เสียงดังชัดเจน</w:t>
            </w:r>
          </w:p>
          <w:p w14:paraId="2A971BEB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๔.๒ ใช้ภาษาถูกต้อง</w:t>
            </w:r>
          </w:p>
          <w:p w14:paraId="0216C35E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๔.๓ วางตนเหมาะสมกับความเป็นครู</w:t>
            </w:r>
          </w:p>
          <w:p w14:paraId="3E519B14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๔.๔ ควบคุมอารมณ์</w:t>
            </w:r>
          </w:p>
          <w:p w14:paraId="5BB7355E" w14:textId="77777777" w:rsidR="00A374DD" w:rsidRPr="000A746F" w:rsidRDefault="00A374DD" w:rsidP="008E7190">
            <w:pPr>
              <w:spacing w:after="1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๔.๕ แต่งกายสุภาพ</w:t>
            </w:r>
          </w:p>
        </w:tc>
        <w:tc>
          <w:tcPr>
            <w:tcW w:w="425" w:type="dxa"/>
          </w:tcPr>
          <w:p w14:paraId="1E87459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4685A804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108B8C74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5498004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0" w:type="dxa"/>
          </w:tcPr>
          <w:p w14:paraId="665072B8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374DFA8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0EC4DB73" w14:textId="77777777" w:rsidTr="008E7190">
        <w:tc>
          <w:tcPr>
            <w:tcW w:w="5353" w:type="dxa"/>
          </w:tcPr>
          <w:p w14:paraId="387C0704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25" w:type="dxa"/>
          </w:tcPr>
          <w:p w14:paraId="0925E5F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0DF31EF4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42F7264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1E84F92B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0" w:type="dxa"/>
          </w:tcPr>
          <w:p w14:paraId="6E57AC0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346E83D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0992A0FA" w14:textId="77777777" w:rsidTr="008E7190">
        <w:tc>
          <w:tcPr>
            <w:tcW w:w="5353" w:type="dxa"/>
          </w:tcPr>
          <w:p w14:paraId="3123866C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2101" w:type="dxa"/>
            <w:gridSpan w:val="5"/>
          </w:tcPr>
          <w:p w14:paraId="3AE8A73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0A62C0F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59363BFC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6"/>
          <w:szCs w:val="6"/>
        </w:rPr>
      </w:pPr>
    </w:p>
    <w:p w14:paraId="3958EB2E" w14:textId="77777777" w:rsidR="00CB3882" w:rsidRPr="00A374DD" w:rsidRDefault="00CB3882" w:rsidP="00CB3882">
      <w:pPr>
        <w:pStyle w:val="aff0"/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ผู้นิเทศให้ข้อมูลย้อนกลับเพื่อเป็นแนวทางในการพัฒนาต่อยอดการเรียนรู ดังนี้</w:t>
      </w:r>
    </w:p>
    <w:p w14:paraId="23432126" w14:textId="77777777" w:rsidR="00CB3882" w:rsidRPr="00A374DD" w:rsidRDefault="00CB3882" w:rsidP="00CB3882">
      <w:pPr>
        <w:pStyle w:val="aff0"/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๑. จุดเดนของการสอนในคาบนี้</w:t>
      </w:r>
    </w:p>
    <w:p w14:paraId="615B75AF" w14:textId="77777777" w:rsidR="00CB3882" w:rsidRDefault="00CB3882" w:rsidP="00CB3882">
      <w:pPr>
        <w:pStyle w:val="aff0"/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  <w:r w:rsidRPr="00272D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0CBEB456" w14:textId="77777777" w:rsidR="00CB3882" w:rsidRPr="00272D3E" w:rsidRDefault="00CB3882" w:rsidP="00CB3882">
      <w:pPr>
        <w:pStyle w:val="aff0"/>
        <w:rPr>
          <w:rFonts w:ascii="TH SarabunIT๙" w:hAnsi="TH SarabunIT๙" w:cs="TH SarabunIT๙"/>
          <w:b/>
          <w:bCs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0B190117" w14:textId="77777777" w:rsidR="00CB3882" w:rsidRPr="00A374DD" w:rsidRDefault="00CB3882" w:rsidP="00CB3882">
      <w:pPr>
        <w:pStyle w:val="aff0"/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๒. สิ่งที่ควรปรับปรุง/ พัฒนาต่อยอด</w:t>
      </w:r>
    </w:p>
    <w:p w14:paraId="594B8B86" w14:textId="77777777" w:rsidR="00CB3882" w:rsidRPr="00A374DD" w:rsidRDefault="00CB3882" w:rsidP="00CB3882">
      <w:pPr>
        <w:pStyle w:val="aff0"/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  <w:r w:rsidRPr="00272D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234680D" w14:textId="77777777" w:rsidR="00CB3882" w:rsidRDefault="00CB3882" w:rsidP="00CB3882">
      <w:pPr>
        <w:rPr>
          <w:rFonts w:ascii="TH SarabunIT๙" w:hAnsi="TH SarabunIT๙" w:cs="TH SarabunIT๙"/>
          <w:sz w:val="32"/>
          <w:szCs w:val="32"/>
        </w:rPr>
      </w:pPr>
      <w:r w:rsidRPr="00A374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F88826D" w14:textId="77777777" w:rsidR="00CB3882" w:rsidRDefault="00CB3882" w:rsidP="00CB3882">
      <w:pPr>
        <w:rPr>
          <w:rFonts w:ascii="TH SarabunIT๙" w:hAnsi="TH SarabunIT๙" w:cs="TH SarabunIT๙"/>
          <w:sz w:val="32"/>
          <w:szCs w:val="32"/>
        </w:rPr>
      </w:pPr>
    </w:p>
    <w:p w14:paraId="63008948" w14:textId="77777777" w:rsidR="00CB3882" w:rsidRPr="00272D3E" w:rsidRDefault="00CB3882" w:rsidP="00CB3882">
      <w:pPr>
        <w:rPr>
          <w:rFonts w:ascii="TH SarabunIT๙" w:hAnsi="TH SarabunIT๙" w:cs="TH SarabunIT๙"/>
          <w:sz w:val="32"/>
          <w:szCs w:val="32"/>
        </w:rPr>
      </w:pPr>
      <w:r w:rsidRPr="00272D3E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........................................................ ผู้รับการนิเทศ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72D3E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........................................................ผู้นิเทศ</w:t>
      </w:r>
    </w:p>
    <w:p w14:paraId="269F6866" w14:textId="77777777" w:rsidR="00CB3882" w:rsidRPr="000A746F" w:rsidRDefault="00CB3882" w:rsidP="00CB3882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     </w:t>
      </w:r>
      <w:r w:rsidRPr="000A746F">
        <w:rPr>
          <w:rFonts w:ascii="TH SarabunPSK" w:eastAsia="Calibri" w:hAnsi="TH SarabunPSK" w:cs="TH SarabunPSK"/>
          <w:sz w:val="32"/>
          <w:szCs w:val="32"/>
          <w:cs/>
        </w:rPr>
        <w:t>(..................................................)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</w:t>
      </w:r>
      <w:r w:rsidRPr="000A746F">
        <w:rPr>
          <w:rFonts w:ascii="TH SarabunPSK" w:eastAsia="Calibri" w:hAnsi="TH SarabunPSK" w:cs="TH SarabunPSK"/>
          <w:sz w:val="32"/>
          <w:szCs w:val="32"/>
          <w:cs/>
        </w:rPr>
        <w:t>(..................................................)</w:t>
      </w:r>
    </w:p>
    <w:p w14:paraId="4C74D158" w14:textId="77777777" w:rsidR="00CB3882" w:rsidRDefault="00CB3882" w:rsidP="00CB3882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ตำแหน่ง ................................................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A746F">
        <w:rPr>
          <w:rFonts w:ascii="TH SarabunPSK" w:eastAsia="Calibri" w:hAnsi="TH SarabunPSK" w:cs="TH SarabunPSK"/>
          <w:sz w:val="32"/>
          <w:szCs w:val="32"/>
          <w:cs/>
        </w:rPr>
        <w:t>ตำแหน่ง .........................................</w:t>
      </w:r>
      <w:r>
        <w:rPr>
          <w:rFonts w:ascii="TH SarabunPSK" w:eastAsia="Calibri" w:hAnsi="TH SarabunPSK" w:cs="TH SarabunPSK"/>
          <w:sz w:val="32"/>
          <w:szCs w:val="32"/>
          <w:cs/>
        </w:rPr>
        <w:t>...........</w:t>
      </w:r>
    </w:p>
    <w:p w14:paraId="051BFEF6" w14:textId="124C1350" w:rsidR="00CB3882" w:rsidRDefault="00CB3882" w:rsidP="00A374DD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B8DA33B" w14:textId="77777777" w:rsidR="00BD1C88" w:rsidRDefault="00BD1C88" w:rsidP="00A374DD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48FFBCD" w14:textId="77777777" w:rsidR="00E40E7C" w:rsidRDefault="00E40E7C">
      <w:pPr>
        <w:suppressAutoHyphens w:val="0"/>
        <w:spacing w:after="200" w:line="276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br w:type="page"/>
      </w:r>
    </w:p>
    <w:p w14:paraId="1C3D6A64" w14:textId="39358083" w:rsidR="00A374DD" w:rsidRPr="000A746F" w:rsidRDefault="00A374DD" w:rsidP="00A374DD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เครื่องมือการนิเทศการสอน</w:t>
      </w:r>
    </w:p>
    <w:p w14:paraId="7B27425C" w14:textId="77777777" w:rsidR="00A374DD" w:rsidRPr="000A746F" w:rsidRDefault="00A374DD" w:rsidP="00A374DD">
      <w:pPr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การนิเทศการเรียนการสอนของ(นาย,นาง,นางสาว)...........................................................................................</w:t>
      </w:r>
    </w:p>
    <w:p w14:paraId="2C29C0EE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โรงเรียนพระกลางวิทยาคาร   กลุ่มสาระการเรียนรู...........................................................ชั้น...........ครั้งที่.......</w:t>
      </w:r>
    </w:p>
    <w:p w14:paraId="58DB2787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วันที่.......เดือน..............พ.ศ. ..............</w:t>
      </w:r>
    </w:p>
    <w:p w14:paraId="6A88414E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คำชี้แจง</w:t>
      </w:r>
      <w:r w:rsidRPr="000A746F">
        <w:rPr>
          <w:rFonts w:ascii="TH SarabunPSK" w:eastAsia="Calibri" w:hAnsi="TH SarabunPSK" w:cs="TH SarabunPSK"/>
          <w:sz w:val="32"/>
          <w:szCs w:val="32"/>
          <w:cs/>
        </w:rPr>
        <w:t xml:space="preserve">  ให้กาเครื่องหมาย   </w:t>
      </w:r>
      <w:r w:rsidRPr="000A746F">
        <w:rPr>
          <w:rFonts w:ascii="TH SarabunPSK" w:eastAsia="Calibri" w:hAnsi="TH SarabunPSK" w:cs="TH SarabunPSK"/>
          <w:sz w:val="32"/>
          <w:szCs w:val="32"/>
        </w:rPr>
        <w:sym w:font="Wingdings 2" w:char="F050"/>
      </w:r>
      <w:r w:rsidRPr="000A746F">
        <w:rPr>
          <w:rFonts w:ascii="TH SarabunPSK" w:eastAsia="Calibri" w:hAnsi="TH SarabunPSK" w:cs="TH SarabunPSK"/>
          <w:sz w:val="32"/>
          <w:szCs w:val="32"/>
          <w:cs/>
        </w:rPr>
        <w:t xml:space="preserve"> ชองอันดับคุณภาพตามความเป็นจริง ดังนี้</w:t>
      </w:r>
    </w:p>
    <w:p w14:paraId="083E3052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เกณฑ์   ๕ = ดีมาก    ๔ = ดี    ๓ = ปานกลาง    ๒ = น้อย    ๑ = แกไข</w:t>
      </w:r>
    </w:p>
    <w:tbl>
      <w:tblPr>
        <w:tblStyle w:val="36"/>
        <w:tblW w:w="9918" w:type="dxa"/>
        <w:tblLayout w:type="fixed"/>
        <w:tblLook w:val="04A0" w:firstRow="1" w:lastRow="0" w:firstColumn="1" w:lastColumn="0" w:noHBand="0" w:noVBand="1"/>
      </w:tblPr>
      <w:tblGrid>
        <w:gridCol w:w="5868"/>
        <w:gridCol w:w="540"/>
        <w:gridCol w:w="450"/>
        <w:gridCol w:w="540"/>
        <w:gridCol w:w="450"/>
        <w:gridCol w:w="540"/>
        <w:gridCol w:w="1530"/>
      </w:tblGrid>
      <w:tr w:rsidR="00A374DD" w:rsidRPr="000A746F" w14:paraId="399C0874" w14:textId="77777777" w:rsidTr="008E7190">
        <w:tc>
          <w:tcPr>
            <w:tcW w:w="5868" w:type="dxa"/>
            <w:vMerge w:val="restart"/>
          </w:tcPr>
          <w:p w14:paraId="54D06B3E" w14:textId="77777777" w:rsidR="00A374DD" w:rsidRPr="000A746F" w:rsidRDefault="00A374DD" w:rsidP="008E7190">
            <w:pPr>
              <w:spacing w:before="24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520" w:type="dxa"/>
            <w:gridSpan w:val="5"/>
          </w:tcPr>
          <w:p w14:paraId="5AAEFEDE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1530" w:type="dxa"/>
            <w:vMerge w:val="restart"/>
          </w:tcPr>
          <w:p w14:paraId="06746038" w14:textId="77777777" w:rsidR="00A374DD" w:rsidRPr="000A746F" w:rsidRDefault="00A374DD" w:rsidP="008E7190">
            <w:pPr>
              <w:spacing w:before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ข้อค้นพบและข้อเสนอแนะ</w:t>
            </w:r>
          </w:p>
        </w:tc>
      </w:tr>
      <w:tr w:rsidR="00A374DD" w:rsidRPr="000A746F" w14:paraId="78CC169C" w14:textId="77777777" w:rsidTr="008E7190">
        <w:tc>
          <w:tcPr>
            <w:tcW w:w="5868" w:type="dxa"/>
            <w:vMerge/>
          </w:tcPr>
          <w:p w14:paraId="31FD284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57FDFE7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50" w:type="dxa"/>
          </w:tcPr>
          <w:p w14:paraId="4618AFB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40" w:type="dxa"/>
          </w:tcPr>
          <w:p w14:paraId="3C19E31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50" w:type="dxa"/>
          </w:tcPr>
          <w:p w14:paraId="48289FA6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40" w:type="dxa"/>
          </w:tcPr>
          <w:p w14:paraId="59817E0B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30" w:type="dxa"/>
            <w:vMerge/>
          </w:tcPr>
          <w:p w14:paraId="57CD448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5A89F048" w14:textId="77777777" w:rsidTr="008E7190">
        <w:tc>
          <w:tcPr>
            <w:tcW w:w="5868" w:type="dxa"/>
          </w:tcPr>
          <w:p w14:paraId="488C57C1" w14:textId="77777777" w:rsidR="00A374DD" w:rsidRPr="000A746F" w:rsidRDefault="00A374DD" w:rsidP="008E7190">
            <w:pPr>
              <w:spacing w:after="1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๑. แผนการจัดการเรียนรู</w:t>
            </w:r>
          </w:p>
          <w:p w14:paraId="4B0F7555" w14:textId="77777777" w:rsidR="00A374DD" w:rsidRPr="000A746F" w:rsidRDefault="00A374DD" w:rsidP="008E7190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๑.๑ มีองค์ประกอบในแผนครบและเขียนไดสอดคลองเหมาะสม</w:t>
            </w:r>
          </w:p>
          <w:p w14:paraId="2B151F23" w14:textId="77777777" w:rsidR="00A374DD" w:rsidRPr="000A746F" w:rsidRDefault="00A374DD" w:rsidP="008E7190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๑.๒ สื่อสอดคลองกับสาระการเรียนรูและกิจกรรม</w:t>
            </w:r>
          </w:p>
          <w:p w14:paraId="645852B6" w14:textId="77777777" w:rsidR="00A374DD" w:rsidRPr="000A746F" w:rsidRDefault="00A374DD" w:rsidP="008E7190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๑.๓ ประเมินผลสอดคลองกับตัวชี้วัด</w:t>
            </w:r>
          </w:p>
          <w:p w14:paraId="2B69F785" w14:textId="77777777" w:rsidR="00A374DD" w:rsidRPr="000A746F" w:rsidRDefault="00A374DD" w:rsidP="008E7190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๑.๔ ลำดับขั้นตอนของกิจกรรมเหมาะสม</w:t>
            </w:r>
          </w:p>
          <w:p w14:paraId="1B497645" w14:textId="77777777" w:rsidR="00A374DD" w:rsidRPr="000A746F" w:rsidRDefault="00A374DD" w:rsidP="008E7190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๑.๕ แผนการจัดการเรียนรู้เป็นปัจจุบัน</w:t>
            </w:r>
          </w:p>
        </w:tc>
        <w:tc>
          <w:tcPr>
            <w:tcW w:w="540" w:type="dxa"/>
          </w:tcPr>
          <w:p w14:paraId="6C4AFD7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3E9EA1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0FC62895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400FA6C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337D3705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65B48CC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5AA8B29A" w14:textId="77777777" w:rsidTr="008E7190">
        <w:tc>
          <w:tcPr>
            <w:tcW w:w="5868" w:type="dxa"/>
          </w:tcPr>
          <w:p w14:paraId="78D3DE42" w14:textId="77777777" w:rsidR="00A374DD" w:rsidRPr="000A746F" w:rsidRDefault="00A374DD" w:rsidP="008E7190">
            <w:pPr>
              <w:spacing w:before="1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๒. การจัดกิจกรรมการเรียนรู</w:t>
            </w: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</w:t>
            </w:r>
          </w:p>
          <w:p w14:paraId="73027D9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 วิธีการนำเข้าสู่บทเรียน เร้าใจ/นำให้คิด/อยากรูอยากเรียน</w:t>
            </w:r>
          </w:p>
          <w:p w14:paraId="4198EE2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๒.๒ ครูตั้งใจสอนและเตรียมการสอนเป็นอย่างดี</w:t>
            </w:r>
          </w:p>
          <w:p w14:paraId="22F6634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๒.๓ จัดกิจกรรมตามลำดับในแผนการจัดการเรียนรู</w:t>
            </w:r>
          </w:p>
          <w:p w14:paraId="614C863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๒.๔ ใช้เทคนิคการสอนเหมาะสมกับสาระการเรียนรูและกิจกรรม และมีการสอดแทรกคุณธรรม</w:t>
            </w:r>
          </w:p>
          <w:p w14:paraId="4FC5045B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๒.๕ ครูและนักเรียนใช้สื่อร่วมกัน</w:t>
            </w:r>
          </w:p>
          <w:p w14:paraId="5444E8E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๒.๖ มีการซักถามและสนทนาซึ่งกันและกันระหว่างครูและนักเรียน</w:t>
            </w:r>
          </w:p>
          <w:p w14:paraId="72A6E71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๒.๗ ให้ความเอาใจใสนักเรียนอย่างทั่วถึง</w:t>
            </w:r>
          </w:p>
          <w:p w14:paraId="07FB3D2A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๒.๘ ครูเสริมแรงไดดีและเหมาะสม</w:t>
            </w:r>
          </w:p>
          <w:p w14:paraId="4C661A8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๒.๙ บรรยากาศการเรียนอบอุ่นเป็นกันเอง</w:t>
            </w:r>
          </w:p>
          <w:p w14:paraId="04153FBC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๒.๑๐ นักเรียนกลาแสดงออกไมเครียด</w:t>
            </w:r>
          </w:p>
          <w:p w14:paraId="3E3ABEBA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๒.๑๑ นักเรียนมีพฤติกรรมเป็นประชาธิปไตย เช่น รูจักหน้าที่ ยอมรับฟัง ความคิดเห็นของผู้อื่นเป็นผู้นำและผู้ตามที่ดี</w:t>
            </w:r>
          </w:p>
          <w:p w14:paraId="6EB3BE95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๒.๑๒ นักเรียนมีความกระตือรือร้นทำงานอย่างตั้งใจและเรียบร้อย</w:t>
            </w:r>
          </w:p>
        </w:tc>
        <w:tc>
          <w:tcPr>
            <w:tcW w:w="540" w:type="dxa"/>
          </w:tcPr>
          <w:p w14:paraId="00A3523E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496CE99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78806E4A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721406C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0553F1B5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006C6D45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14D8A32D" w14:textId="6D92A5C3" w:rsidR="00E40E7C" w:rsidRDefault="00E40E7C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p w14:paraId="2DEE0A6D" w14:textId="77777777" w:rsidR="00E40E7C" w:rsidRDefault="00E40E7C">
      <w:pPr>
        <w:suppressAutoHyphens w:val="0"/>
        <w:spacing w:after="200" w:line="276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lastRenderedPageBreak/>
        <w:br w:type="page"/>
      </w:r>
    </w:p>
    <w:p w14:paraId="6BF33DB1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36"/>
        <w:tblW w:w="9464" w:type="dxa"/>
        <w:tblLook w:val="04A0" w:firstRow="1" w:lastRow="0" w:firstColumn="1" w:lastColumn="0" w:noHBand="0" w:noVBand="1"/>
      </w:tblPr>
      <w:tblGrid>
        <w:gridCol w:w="5353"/>
        <w:gridCol w:w="425"/>
        <w:gridCol w:w="426"/>
        <w:gridCol w:w="425"/>
        <w:gridCol w:w="425"/>
        <w:gridCol w:w="400"/>
        <w:gridCol w:w="2010"/>
      </w:tblGrid>
      <w:tr w:rsidR="00A374DD" w:rsidRPr="000A746F" w14:paraId="67F5E7E7" w14:textId="77777777" w:rsidTr="008E7190">
        <w:tc>
          <w:tcPr>
            <w:tcW w:w="5353" w:type="dxa"/>
            <w:vMerge w:val="restart"/>
          </w:tcPr>
          <w:p w14:paraId="55F8C37F" w14:textId="77777777" w:rsidR="00A374DD" w:rsidRPr="000A746F" w:rsidRDefault="00A374DD" w:rsidP="008E7190">
            <w:pPr>
              <w:spacing w:before="24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101" w:type="dxa"/>
            <w:gridSpan w:val="5"/>
          </w:tcPr>
          <w:p w14:paraId="4370CA49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2010" w:type="dxa"/>
            <w:vMerge w:val="restart"/>
          </w:tcPr>
          <w:p w14:paraId="590D229E" w14:textId="77777777" w:rsidR="00A374DD" w:rsidRPr="000A746F" w:rsidRDefault="00A374DD" w:rsidP="008E7190">
            <w:pPr>
              <w:spacing w:before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ข้อค้นพบและข้อเสนอแนะ</w:t>
            </w:r>
          </w:p>
        </w:tc>
      </w:tr>
      <w:tr w:rsidR="00A374DD" w:rsidRPr="000A746F" w14:paraId="6F3F8788" w14:textId="77777777" w:rsidTr="008E7190">
        <w:tc>
          <w:tcPr>
            <w:tcW w:w="5353" w:type="dxa"/>
            <w:vMerge/>
          </w:tcPr>
          <w:p w14:paraId="5FCE8752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112A3F0A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26" w:type="dxa"/>
          </w:tcPr>
          <w:p w14:paraId="1CC12BD7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</w:tcPr>
          <w:p w14:paraId="39BB9C57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25" w:type="dxa"/>
          </w:tcPr>
          <w:p w14:paraId="6D698926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00" w:type="dxa"/>
          </w:tcPr>
          <w:p w14:paraId="04BF64F4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010" w:type="dxa"/>
            <w:vMerge/>
          </w:tcPr>
          <w:p w14:paraId="3D9098B7" w14:textId="77777777" w:rsidR="00A374DD" w:rsidRPr="000A746F" w:rsidRDefault="00A374DD" w:rsidP="008E719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1A5E46F3" w14:textId="77777777" w:rsidTr="008E7190">
        <w:tc>
          <w:tcPr>
            <w:tcW w:w="5353" w:type="dxa"/>
          </w:tcPr>
          <w:p w14:paraId="733F718D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๒.๑๓ ครูและนักเรียนร่วมกันสรุปบทเรียน</w:t>
            </w:r>
          </w:p>
          <w:p w14:paraId="63F425E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๒.๑๔ ครูให้งานและการบ้านเหมาะสม</w:t>
            </w:r>
          </w:p>
          <w:p w14:paraId="285E2C1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A746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๒.๑๕ ครูเขาออกตรงเวลาและไมละทิ้งห้องขณะชั่วโมงสอน</w:t>
            </w:r>
          </w:p>
        </w:tc>
        <w:tc>
          <w:tcPr>
            <w:tcW w:w="425" w:type="dxa"/>
          </w:tcPr>
          <w:p w14:paraId="3FCE31CB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6458FE8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452878D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3CB007F3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0" w:type="dxa"/>
          </w:tcPr>
          <w:p w14:paraId="482DD23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20E55E45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260FF965" w14:textId="77777777" w:rsidTr="008E7190">
        <w:tc>
          <w:tcPr>
            <w:tcW w:w="5353" w:type="dxa"/>
          </w:tcPr>
          <w:p w14:paraId="2DD48F8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25" w:type="dxa"/>
          </w:tcPr>
          <w:p w14:paraId="4E91F65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50A372F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297D688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4B1F1EB7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0" w:type="dxa"/>
          </w:tcPr>
          <w:p w14:paraId="03EA240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487405D1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374DD" w:rsidRPr="000A746F" w14:paraId="524EAB1C" w14:textId="77777777" w:rsidTr="008E7190">
        <w:tc>
          <w:tcPr>
            <w:tcW w:w="5353" w:type="dxa"/>
          </w:tcPr>
          <w:p w14:paraId="4DDF62B2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A746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2101" w:type="dxa"/>
            <w:gridSpan w:val="5"/>
          </w:tcPr>
          <w:p w14:paraId="0DDA19B0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</w:tcPr>
          <w:p w14:paraId="0318324F" w14:textId="77777777" w:rsidR="00A374DD" w:rsidRPr="000A746F" w:rsidRDefault="00A374DD" w:rsidP="008E719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2F0723AC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FF04770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ข้อคิดและข้อเสนอแนะของผู้นิเทศ</w:t>
      </w:r>
    </w:p>
    <w:p w14:paraId="7FF1783D" w14:textId="77777777" w:rsidR="00A374DD" w:rsidRPr="000A746F" w:rsidRDefault="00A374DD" w:rsidP="00A374DD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D9EB338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C4E5D4E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ลงชื่อ..................................................................ผู้นิเทศ</w:t>
      </w:r>
    </w:p>
    <w:p w14:paraId="655E842D" w14:textId="77777777" w:rsidR="00A374DD" w:rsidRPr="000A746F" w:rsidRDefault="00A374DD" w:rsidP="00A374DD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(.............................................................)</w:t>
      </w:r>
    </w:p>
    <w:p w14:paraId="7601A283" w14:textId="77777777" w:rsidR="00A374DD" w:rsidRPr="000A746F" w:rsidRDefault="00A374DD" w:rsidP="00A374DD">
      <w:pPr>
        <w:spacing w:line="27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0A746F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ตำแหน่ง .............................................................................</w:t>
      </w:r>
    </w:p>
    <w:p w14:paraId="496134E2" w14:textId="37C47892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5251FC" w14:textId="7C1FD4F5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39C5D8" w14:textId="7F67DFA2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FB46E8" w14:textId="18DC1244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B58854" w14:textId="483BDF3F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F060D5" w14:textId="0FBFA944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CD6008" w14:textId="4FE9F3F0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4020A4" w14:textId="00312759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BF26CB" w14:textId="5840330E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F38B4F" w14:textId="67342CC4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A63797" w14:textId="1EAF7446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0C61CB" w14:textId="53BBC6A1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BFF12B" w14:textId="77777777" w:rsidR="00BD1C88" w:rsidRDefault="00BD1C88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99A43A" w14:textId="77777777" w:rsidR="00A374DD" w:rsidRDefault="00A374DD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030086" w14:textId="77777777" w:rsidR="00E40E7C" w:rsidRDefault="00E40E7C">
      <w:pPr>
        <w:suppressAutoHyphens w:val="0"/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44CB2E04" w14:textId="77777777" w:rsidR="004D4BA2" w:rsidRPr="00624A72" w:rsidRDefault="004D4BA2" w:rsidP="004D4B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24A7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บันทึกการประชุม</w:t>
      </w:r>
    </w:p>
    <w:p w14:paraId="41B115D0" w14:textId="77777777" w:rsidR="004D4BA2" w:rsidRPr="00624A72" w:rsidRDefault="004D4BA2" w:rsidP="004D4B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24A72">
        <w:rPr>
          <w:rFonts w:ascii="TH SarabunPSK" w:hAnsi="TH SarabunPSK" w:cs="TH SarabunPSK"/>
          <w:b/>
          <w:bCs/>
          <w:sz w:val="32"/>
          <w:szCs w:val="32"/>
          <w:cs/>
        </w:rPr>
        <w:t>ครูและบุคลากรทางการศึกษาโรงเรียนพระกลางวิทยาคาร</w:t>
      </w:r>
    </w:p>
    <w:p w14:paraId="419E958B" w14:textId="77777777" w:rsidR="004D4BA2" w:rsidRPr="00624A72" w:rsidRDefault="004D4BA2" w:rsidP="004D4B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24A72">
        <w:rPr>
          <w:rFonts w:ascii="TH SarabunPSK" w:hAnsi="TH SarabunPSK" w:cs="TH SarabunPSK"/>
          <w:b/>
          <w:bCs/>
          <w:sz w:val="32"/>
          <w:szCs w:val="32"/>
          <w:cs/>
        </w:rPr>
        <w:t>ครั้งที่ 1/2568</w:t>
      </w:r>
    </w:p>
    <w:p w14:paraId="7BDBCC2F" w14:textId="77777777" w:rsidR="004D4BA2" w:rsidRPr="00624A72" w:rsidRDefault="004D4BA2" w:rsidP="004D4B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24A72">
        <w:rPr>
          <w:rFonts w:ascii="TH SarabunPSK" w:hAnsi="TH SarabunPSK" w:cs="TH SarabunPSK"/>
          <w:b/>
          <w:bCs/>
          <w:sz w:val="32"/>
          <w:szCs w:val="32"/>
          <w:cs/>
        </w:rPr>
        <w:t>วันอังคารวันที่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624A72">
        <w:rPr>
          <w:rFonts w:ascii="TH SarabunPSK" w:hAnsi="TH SarabunPSK" w:cs="TH SarabunPSK"/>
          <w:b/>
          <w:bCs/>
          <w:sz w:val="32"/>
          <w:szCs w:val="32"/>
          <w:cs/>
        </w:rPr>
        <w:t>14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624A72">
        <w:rPr>
          <w:rFonts w:ascii="TH SarabunPSK" w:hAnsi="TH SarabunPSK" w:cs="TH SarabunPSK"/>
          <w:b/>
          <w:bCs/>
          <w:sz w:val="32"/>
          <w:szCs w:val="32"/>
          <w:cs/>
        </w:rPr>
        <w:t>เดือน มกราคม 2568</w:t>
      </w:r>
    </w:p>
    <w:p w14:paraId="3A352D59" w14:textId="77777777" w:rsidR="004D4BA2" w:rsidRPr="00624A72" w:rsidRDefault="004D4BA2" w:rsidP="004D4BA2">
      <w:pPr>
        <w:tabs>
          <w:tab w:val="center" w:pos="4680"/>
          <w:tab w:val="left" w:pos="67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24A72">
        <w:rPr>
          <w:rFonts w:ascii="TH SarabunPSK" w:hAnsi="TH SarabunPSK" w:cs="TH SarabunPSK"/>
          <w:b/>
          <w:bCs/>
          <w:sz w:val="32"/>
          <w:szCs w:val="32"/>
          <w:cs/>
        </w:rPr>
        <w:tab/>
        <w:t>ณห้องประชุมทองกวาว โรงเรียนพระกลางวิทยาคาร</w:t>
      </w:r>
      <w:r w:rsidRPr="00624A72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251975FE" w14:textId="77777777" w:rsidR="004D4BA2" w:rsidRPr="00624A72" w:rsidRDefault="004D4BA2" w:rsidP="004D4BA2">
      <w:pPr>
        <w:jc w:val="center"/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</w:t>
      </w:r>
    </w:p>
    <w:p w14:paraId="5CD04FC3" w14:textId="77777777" w:rsidR="004D4BA2" w:rsidRPr="00624A72" w:rsidRDefault="004D4BA2" w:rsidP="004D4BA2">
      <w:pPr>
        <w:spacing w:after="200"/>
        <w:rPr>
          <w:rFonts w:ascii="TH SarabunPSK" w:hAnsi="TH SarabunPSK" w:cs="TH SarabunPSK"/>
          <w:b/>
          <w:bCs/>
          <w:sz w:val="32"/>
          <w:szCs w:val="32"/>
        </w:rPr>
      </w:pPr>
      <w:r w:rsidRPr="00624A72">
        <w:rPr>
          <w:rFonts w:ascii="TH SarabunPSK" w:hAnsi="TH SarabunPSK" w:cs="TH SarabunPSK"/>
          <w:b/>
          <w:bCs/>
          <w:sz w:val="32"/>
          <w:szCs w:val="32"/>
          <w:cs/>
        </w:rPr>
        <w:t>เริ่มประชุม  13.30 น.</w:t>
      </w:r>
    </w:p>
    <w:p w14:paraId="3E90D869" w14:textId="77777777" w:rsidR="004D4BA2" w:rsidRPr="00624A72" w:rsidRDefault="004D4BA2" w:rsidP="004D4BA2">
      <w:pPr>
        <w:rPr>
          <w:rFonts w:ascii="TH SarabunPSK" w:hAnsi="TH SarabunPSK" w:cs="TH SarabunPSK"/>
          <w:b/>
          <w:bCs/>
          <w:sz w:val="32"/>
          <w:szCs w:val="32"/>
        </w:rPr>
      </w:pPr>
      <w:r w:rsidRPr="00624A72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1 เรื่องประธานแจ้งให้ที่ประชุมทราบ</w:t>
      </w:r>
    </w:p>
    <w:p w14:paraId="55CB158D" w14:textId="77777777" w:rsidR="004D4BA2" w:rsidRPr="00624A72" w:rsidRDefault="004D4BA2" w:rsidP="004D4BA2">
      <w:pPr>
        <w:ind w:right="-360"/>
        <w:jc w:val="thaiDistribute"/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sz w:val="32"/>
          <w:szCs w:val="32"/>
          <w:cs/>
        </w:rPr>
        <w:tab/>
      </w:r>
      <w:r w:rsidRPr="00624A72">
        <w:rPr>
          <w:rFonts w:ascii="TH SarabunPSK" w:hAnsi="TH SarabunPSK" w:cs="TH SarabunPSK"/>
          <w:sz w:val="32"/>
          <w:szCs w:val="32"/>
          <w:cs/>
        </w:rPr>
        <w:tab/>
        <w:t xml:space="preserve"> - นางสาวตรีทิพย์  วิโย  ผู้อำนวยการโรงเรียนพระกลางวิทยาคาร ขอขอบคุณคณะครูและบุคลากรทุกคนที่ได้ร่วมแรงร่วมใจในการทำงานตลอดปี ร่วมกันมากิจกรรมมากมาย ทั้งการจัดการเรียนการสอนเป็นหลักแต่มีกิจกรรมที่จรเข้ามาแข่งกับเรา ไม่ว่าจะเป็นการแข่งขันศิลปหัตถกรรมนักเรียน ทั้งระดับเครือข่าย ทั้งระดับเขต ที่ได้รางวัลมา และขอขอบคุณคณะครู และครูผู้ฝึกสอน ที่ได้รับรางวัล กิจกรรมลูกเสือ กิจกรรมเนตรนารีเข้าค่าย ทุกอย่าง และการแข่งขันกีฬาภายใน กีฬา อบต. กีฬาเครือข่าย การแสดงถนนวัฒนธรรม  ขอขอบคุณทุกท่านที่ให้ความร่วมมือ </w:t>
      </w:r>
    </w:p>
    <w:p w14:paraId="6B06A128" w14:textId="77777777" w:rsidR="004D4BA2" w:rsidRPr="00624A72" w:rsidRDefault="004D4BA2" w:rsidP="004D4BA2">
      <w:pPr>
        <w:spacing w:after="120"/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624A72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78615AB0" w14:textId="77777777" w:rsidR="004D4BA2" w:rsidRPr="00624A72" w:rsidRDefault="004D4BA2" w:rsidP="004D4BA2">
      <w:pPr>
        <w:rPr>
          <w:rFonts w:ascii="TH SarabunPSK" w:hAnsi="TH SarabunPSK" w:cs="TH SarabunPSK"/>
          <w:b/>
          <w:bCs/>
          <w:sz w:val="32"/>
          <w:szCs w:val="32"/>
        </w:rPr>
      </w:pPr>
      <w:r w:rsidRPr="00624A72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2เรื่องรับรองรายงานการประชุม ครั้งที่แล้ว</w:t>
      </w:r>
    </w:p>
    <w:p w14:paraId="49E10627" w14:textId="77777777" w:rsidR="004D4BA2" w:rsidRPr="00624A72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sz w:val="32"/>
          <w:szCs w:val="32"/>
          <w:cs/>
        </w:rPr>
        <w:tab/>
      </w:r>
      <w:r w:rsidRPr="00624A72">
        <w:rPr>
          <w:rFonts w:ascii="TH SarabunPSK" w:hAnsi="TH SarabunPSK" w:cs="TH SarabunPSK"/>
          <w:sz w:val="32"/>
          <w:szCs w:val="32"/>
          <w:cs/>
        </w:rPr>
        <w:tab/>
        <w:t>-  ครั้งที่ 7  วันที่  11เดือน พฤศจิกายน  2567</w:t>
      </w:r>
    </w:p>
    <w:p w14:paraId="58B5D584" w14:textId="77777777" w:rsidR="004D4BA2" w:rsidRPr="00624A72" w:rsidRDefault="004D4BA2" w:rsidP="004D4BA2">
      <w:pPr>
        <w:spacing w:after="120"/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624A72">
        <w:rPr>
          <w:rFonts w:ascii="TH SarabunPSK" w:hAnsi="TH SarabunPSK" w:cs="TH SarabunPSK"/>
          <w:sz w:val="32"/>
          <w:szCs w:val="32"/>
          <w:cs/>
        </w:rPr>
        <w:t>รับรองรายงานการประชุมครั้งที่7/</w:t>
      </w:r>
      <w:r w:rsidRPr="00624A72">
        <w:rPr>
          <w:rFonts w:ascii="TH SarabunPSK" w:hAnsi="TH SarabunPSK" w:cs="TH SarabunPSK"/>
          <w:sz w:val="32"/>
          <w:szCs w:val="32"/>
        </w:rPr>
        <w:t>256</w:t>
      </w:r>
      <w:r w:rsidRPr="00624A72">
        <w:rPr>
          <w:rFonts w:ascii="TH SarabunPSK" w:hAnsi="TH SarabunPSK" w:cs="TH SarabunPSK"/>
          <w:sz w:val="32"/>
          <w:szCs w:val="32"/>
          <w:cs/>
        </w:rPr>
        <w:t>7</w:t>
      </w:r>
    </w:p>
    <w:p w14:paraId="52CD1081" w14:textId="77777777" w:rsidR="004D4BA2" w:rsidRPr="00624A72" w:rsidRDefault="004D4BA2" w:rsidP="004D4BA2">
      <w:pPr>
        <w:rPr>
          <w:rFonts w:ascii="TH SarabunPSK" w:hAnsi="TH SarabunPSK" w:cs="TH SarabunPSK"/>
          <w:b/>
          <w:bCs/>
          <w:sz w:val="32"/>
          <w:szCs w:val="32"/>
        </w:rPr>
      </w:pPr>
      <w:r w:rsidRPr="00624A72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3  เรื่องเสนอเพื่อทราบ</w:t>
      </w:r>
    </w:p>
    <w:p w14:paraId="1FFEFFC1" w14:textId="77777777" w:rsidR="004D4BA2" w:rsidRPr="00624A72" w:rsidRDefault="004D4BA2" w:rsidP="004D4BA2">
      <w:pPr>
        <w:ind w:right="-540"/>
        <w:jc w:val="thaiDistribute"/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sz w:val="32"/>
          <w:szCs w:val="32"/>
          <w:cs/>
        </w:rPr>
        <w:tab/>
        <w:t xml:space="preserve">3.1เรื่องการแต่งกาย </w:t>
      </w:r>
    </w:p>
    <w:p w14:paraId="14A64F41" w14:textId="77777777" w:rsidR="004D4BA2" w:rsidRPr="00624A72" w:rsidRDefault="004D4BA2" w:rsidP="004D4BA2">
      <w:pPr>
        <w:ind w:right="-540"/>
        <w:jc w:val="thaiDistribute"/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sz w:val="32"/>
          <w:szCs w:val="32"/>
          <w:cs/>
        </w:rPr>
        <w:tab/>
      </w:r>
      <w:r w:rsidRPr="00624A72">
        <w:rPr>
          <w:rFonts w:ascii="TH SarabunPSK" w:hAnsi="TH SarabunPSK" w:cs="TH SarabunPSK"/>
          <w:sz w:val="32"/>
          <w:szCs w:val="32"/>
          <w:cs/>
        </w:rPr>
        <w:tab/>
      </w:r>
      <w:r w:rsidRPr="00624A72">
        <w:rPr>
          <w:rFonts w:ascii="TH SarabunPSK" w:hAnsi="TH SarabunPSK" w:cs="TH SarabunPSK"/>
          <w:sz w:val="32"/>
          <w:szCs w:val="32"/>
          <w:cs/>
        </w:rPr>
        <w:tab/>
        <w:t>- วันจันทร์</w:t>
      </w:r>
      <w:r w:rsidRPr="00624A72">
        <w:rPr>
          <w:rFonts w:ascii="TH SarabunPSK" w:hAnsi="TH SarabunPSK" w:cs="TH SarabunPSK"/>
          <w:sz w:val="32"/>
          <w:szCs w:val="32"/>
          <w:cs/>
        </w:rPr>
        <w:tab/>
        <w:t>ชุดตรวจการ</w:t>
      </w:r>
    </w:p>
    <w:p w14:paraId="4B3B36AC" w14:textId="77777777" w:rsidR="004D4BA2" w:rsidRPr="00624A72" w:rsidRDefault="004D4BA2" w:rsidP="004D4BA2">
      <w:pPr>
        <w:ind w:right="-540"/>
        <w:jc w:val="thaiDistribute"/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sz w:val="32"/>
          <w:szCs w:val="32"/>
          <w:cs/>
        </w:rPr>
        <w:tab/>
      </w:r>
      <w:r w:rsidRPr="00624A72">
        <w:rPr>
          <w:rFonts w:ascii="TH SarabunPSK" w:hAnsi="TH SarabunPSK" w:cs="TH SarabunPSK"/>
          <w:sz w:val="32"/>
          <w:szCs w:val="32"/>
          <w:cs/>
        </w:rPr>
        <w:tab/>
      </w:r>
      <w:r w:rsidRPr="00624A72">
        <w:rPr>
          <w:rFonts w:ascii="TH SarabunPSK" w:hAnsi="TH SarabunPSK" w:cs="TH SarabunPSK"/>
          <w:sz w:val="32"/>
          <w:szCs w:val="32"/>
          <w:cs/>
        </w:rPr>
        <w:tab/>
        <w:t>- วันอังคาร</w:t>
      </w:r>
      <w:r w:rsidRPr="00624A72">
        <w:rPr>
          <w:rFonts w:ascii="TH SarabunPSK" w:hAnsi="TH SarabunPSK" w:cs="TH SarabunPSK"/>
          <w:sz w:val="32"/>
          <w:szCs w:val="32"/>
          <w:cs/>
        </w:rPr>
        <w:tab/>
        <w:t>ชุดพื้นเมือง</w:t>
      </w:r>
    </w:p>
    <w:p w14:paraId="39AD37F5" w14:textId="77777777" w:rsidR="004D4BA2" w:rsidRPr="00624A72" w:rsidRDefault="004D4BA2" w:rsidP="004D4BA2">
      <w:pPr>
        <w:ind w:right="-540"/>
        <w:jc w:val="thaiDistribute"/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sz w:val="32"/>
          <w:szCs w:val="32"/>
          <w:cs/>
        </w:rPr>
        <w:tab/>
      </w:r>
      <w:r w:rsidRPr="00624A72">
        <w:rPr>
          <w:rFonts w:ascii="TH SarabunPSK" w:hAnsi="TH SarabunPSK" w:cs="TH SarabunPSK"/>
          <w:sz w:val="32"/>
          <w:szCs w:val="32"/>
          <w:cs/>
        </w:rPr>
        <w:tab/>
      </w:r>
      <w:r w:rsidRPr="00624A72">
        <w:rPr>
          <w:rFonts w:ascii="TH SarabunPSK" w:hAnsi="TH SarabunPSK" w:cs="TH SarabunPSK"/>
          <w:sz w:val="32"/>
          <w:szCs w:val="32"/>
          <w:cs/>
        </w:rPr>
        <w:tab/>
        <w:t>- วันพุธ</w:t>
      </w:r>
      <w:r w:rsidRPr="00624A72">
        <w:rPr>
          <w:rFonts w:ascii="TH SarabunPSK" w:hAnsi="TH SarabunPSK" w:cs="TH SarabunPSK"/>
          <w:sz w:val="32"/>
          <w:szCs w:val="32"/>
          <w:cs/>
        </w:rPr>
        <w:tab/>
      </w:r>
      <w:r w:rsidRPr="00624A72">
        <w:rPr>
          <w:rFonts w:ascii="TH SarabunPSK" w:hAnsi="TH SarabunPSK" w:cs="TH SarabunPSK"/>
          <w:sz w:val="32"/>
          <w:szCs w:val="32"/>
          <w:cs/>
        </w:rPr>
        <w:tab/>
        <w:t>ชุดกีฬา หรือ ชุดพละ</w:t>
      </w:r>
    </w:p>
    <w:p w14:paraId="454872D1" w14:textId="77777777" w:rsidR="004D4BA2" w:rsidRPr="00624A72" w:rsidRDefault="004D4BA2" w:rsidP="004D4BA2">
      <w:pPr>
        <w:ind w:right="-540"/>
        <w:jc w:val="thaiDistribute"/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sz w:val="32"/>
          <w:szCs w:val="32"/>
          <w:cs/>
        </w:rPr>
        <w:tab/>
      </w:r>
      <w:r w:rsidRPr="00624A72">
        <w:rPr>
          <w:rFonts w:ascii="TH SarabunPSK" w:hAnsi="TH SarabunPSK" w:cs="TH SarabunPSK"/>
          <w:sz w:val="32"/>
          <w:szCs w:val="32"/>
          <w:cs/>
        </w:rPr>
        <w:tab/>
      </w:r>
      <w:r w:rsidRPr="00624A72">
        <w:rPr>
          <w:rFonts w:ascii="TH SarabunPSK" w:hAnsi="TH SarabunPSK" w:cs="TH SarabunPSK"/>
          <w:sz w:val="32"/>
          <w:szCs w:val="32"/>
          <w:cs/>
        </w:rPr>
        <w:tab/>
        <w:t>- วันพฤหัสบดี</w:t>
      </w:r>
      <w:r w:rsidRPr="00624A72">
        <w:rPr>
          <w:rFonts w:ascii="TH SarabunPSK" w:hAnsi="TH SarabunPSK" w:cs="TH SarabunPSK"/>
          <w:sz w:val="32"/>
          <w:szCs w:val="32"/>
          <w:cs/>
        </w:rPr>
        <w:tab/>
        <w:t>ชุดลูกเสือ</w:t>
      </w:r>
    </w:p>
    <w:p w14:paraId="07699A57" w14:textId="77777777" w:rsidR="004D4BA2" w:rsidRPr="00624A72" w:rsidRDefault="004D4BA2" w:rsidP="004D4BA2">
      <w:pPr>
        <w:ind w:right="-540"/>
        <w:jc w:val="thaiDistribute"/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sz w:val="32"/>
          <w:szCs w:val="32"/>
          <w:cs/>
        </w:rPr>
        <w:tab/>
      </w:r>
      <w:r w:rsidRPr="00624A72">
        <w:rPr>
          <w:rFonts w:ascii="TH SarabunPSK" w:hAnsi="TH SarabunPSK" w:cs="TH SarabunPSK"/>
          <w:sz w:val="32"/>
          <w:szCs w:val="32"/>
          <w:cs/>
        </w:rPr>
        <w:tab/>
      </w:r>
      <w:r w:rsidRPr="00624A72">
        <w:rPr>
          <w:rFonts w:ascii="TH SarabunPSK" w:hAnsi="TH SarabunPSK" w:cs="TH SarabunPSK"/>
          <w:sz w:val="32"/>
          <w:szCs w:val="32"/>
          <w:cs/>
        </w:rPr>
        <w:tab/>
        <w:t>- วันศุกร์</w:t>
      </w:r>
      <w:r w:rsidRPr="00624A72">
        <w:rPr>
          <w:rFonts w:ascii="TH SarabunPSK" w:hAnsi="TH SarabunPSK" w:cs="TH SarabunPSK"/>
          <w:sz w:val="32"/>
          <w:szCs w:val="32"/>
          <w:cs/>
        </w:rPr>
        <w:tab/>
        <w:t>ชุดปฏิบัติธรรม หรือ ชุดขาว</w:t>
      </w:r>
      <w:r w:rsidRPr="00624A72">
        <w:rPr>
          <w:rFonts w:ascii="TH SarabunPSK" w:hAnsi="TH SarabunPSK" w:cs="TH SarabunPSK"/>
          <w:sz w:val="32"/>
          <w:szCs w:val="32"/>
          <w:cs/>
        </w:rPr>
        <w:tab/>
      </w:r>
      <w:r w:rsidRPr="00624A72">
        <w:rPr>
          <w:rFonts w:ascii="TH SarabunPSK" w:hAnsi="TH SarabunPSK" w:cs="TH SarabunPSK"/>
          <w:sz w:val="32"/>
          <w:szCs w:val="32"/>
          <w:cs/>
        </w:rPr>
        <w:tab/>
      </w:r>
      <w:r w:rsidRPr="00624A72">
        <w:rPr>
          <w:rFonts w:ascii="TH SarabunPSK" w:hAnsi="TH SarabunPSK" w:cs="TH SarabunPSK"/>
          <w:sz w:val="32"/>
          <w:szCs w:val="32"/>
          <w:cs/>
        </w:rPr>
        <w:tab/>
      </w:r>
    </w:p>
    <w:p w14:paraId="7952A9FC" w14:textId="77777777" w:rsidR="004D4BA2" w:rsidRPr="00624A72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624A72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73501318" w14:textId="77777777" w:rsidR="004D4BA2" w:rsidRPr="00624A72" w:rsidRDefault="004D4BA2" w:rsidP="004D4BA2">
      <w:pPr>
        <w:ind w:left="90" w:right="-5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sz w:val="32"/>
          <w:szCs w:val="32"/>
          <w:cs/>
        </w:rPr>
        <w:t xml:space="preserve">          3.2 เรื่องสอบ </w:t>
      </w:r>
      <w:r w:rsidRPr="00624A72">
        <w:rPr>
          <w:rFonts w:ascii="TH SarabunPSK" w:hAnsi="TH SarabunPSK" w:cs="TH SarabunPSK"/>
          <w:sz w:val="32"/>
          <w:szCs w:val="32"/>
        </w:rPr>
        <w:t>O</w:t>
      </w:r>
      <w:r w:rsidRPr="00624A72">
        <w:rPr>
          <w:rFonts w:ascii="TH SarabunPSK" w:hAnsi="TH SarabunPSK" w:cs="TH SarabunPSK"/>
          <w:sz w:val="32"/>
          <w:szCs w:val="32"/>
          <w:cs/>
        </w:rPr>
        <w:t>-</w:t>
      </w:r>
      <w:r w:rsidRPr="00624A72">
        <w:rPr>
          <w:rFonts w:ascii="TH SarabunPSK" w:hAnsi="TH SarabunPSK" w:cs="TH SarabunPSK"/>
          <w:sz w:val="32"/>
          <w:szCs w:val="32"/>
        </w:rPr>
        <w:t xml:space="preserve">NET </w:t>
      </w:r>
      <w:r w:rsidRPr="00624A72">
        <w:rPr>
          <w:rFonts w:ascii="TH SarabunPSK" w:hAnsi="TH SarabunPSK" w:cs="TH SarabunPSK"/>
          <w:sz w:val="32"/>
          <w:szCs w:val="32"/>
          <w:cs/>
        </w:rPr>
        <w:t>ปีการศึกษา 2567  ชั้นประถมศึกษาปีที่ 6  เปลี่ยนเป็นจากวันที่ 1 กุมภาพันธ์ 2568 เป็นวันที่ 3 กุมภาพันธ์ 2568 เปลี่ยนจากวันเสาร์ เป็นวันจันทร์  มอบหมายให้ครูอังคณา พันธ์พานิชย์ และครูวิทยา  รามฤทธิ์ นำนักเรียนไปสอบที่โรงเรียนบ้านหัวบึงทุ่งฯ ส่วนค่าน้ำมันทางการจัดสอบเขาจะให้เอง ส่วนค่าอาหาร</w:t>
      </w:r>
    </w:p>
    <w:p w14:paraId="61F964F2" w14:textId="77777777" w:rsidR="004D4BA2" w:rsidRPr="00624A72" w:rsidRDefault="004D4BA2" w:rsidP="004D4BA2">
      <w:pPr>
        <w:ind w:left="90" w:right="-54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24A72">
        <w:rPr>
          <w:rFonts w:ascii="TH SarabunPSK" w:hAnsi="TH SarabunPSK" w:cs="TH SarabunPSK"/>
          <w:sz w:val="32"/>
          <w:szCs w:val="32"/>
          <w:cs/>
        </w:rPr>
        <w:t xml:space="preserve">กลางวันครูวรางค์รัตน์  แสนพรหม จะจัดเตรียมไปให้ที่สนามสอบ ส่วนครูกิตปกรณ์  สาวงค์  ไปคุมสอบ ป.6 ของเครือข่ายพระธาตุมรุก ที่โรงเรียนแสนมันฯ ส่วนครูนครสวรรค์  นาพินิจ  ไปคุมสอบ ม.3  ที่โรงเรียนฝั่งแดงฯ </w:t>
      </w:r>
    </w:p>
    <w:p w14:paraId="37A2810A" w14:textId="77777777" w:rsidR="004D4BA2" w:rsidRPr="00624A72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624A72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703D3066" w14:textId="77777777" w:rsidR="004D4BA2" w:rsidRPr="00624A72" w:rsidRDefault="004D4BA2" w:rsidP="004D4BA2">
      <w:pPr>
        <w:ind w:left="90" w:right="-45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sz w:val="32"/>
          <w:szCs w:val="32"/>
          <w:cs/>
        </w:rPr>
        <w:lastRenderedPageBreak/>
        <w:t xml:space="preserve">3.3  เรื่องการสอบ </w:t>
      </w:r>
      <w:r w:rsidRPr="00624A72">
        <w:rPr>
          <w:rFonts w:ascii="TH SarabunPSK" w:hAnsi="TH SarabunPSK" w:cs="TH SarabunPSK"/>
          <w:sz w:val="32"/>
          <w:szCs w:val="32"/>
        </w:rPr>
        <w:t xml:space="preserve">RT </w:t>
      </w:r>
      <w:r w:rsidRPr="00624A72">
        <w:rPr>
          <w:rFonts w:ascii="TH SarabunPSK" w:hAnsi="TH SarabunPSK" w:cs="TH SarabunPSK"/>
          <w:sz w:val="32"/>
          <w:szCs w:val="32"/>
          <w:cs/>
        </w:rPr>
        <w:t xml:space="preserve">ปีการศึกษา 2567 ชั้นประถมศึกษาปีที่ 1  ในวันที่ 11 กุมภาพันธ์ 2568 เป็นช่วงโรงเรียนพระกลาง     วิทยาคาร หยุดงานนมัสการพระธาตุพนม มอบหมายให้ครูกิตปกรณ์  สาวงค์ ออกประกาศของโรงเรียน ให้หยุดใน    วันที่ 5 – 13 กุมภาพันธ์  2568 แต่จะเปิดเรียนในวันที่  17  กุมภาพันธ์  2568ปีนี้ไม่ได้ไปจัดบูตที่งานวัดพระธาตุฯ ส่วนการติว </w:t>
      </w:r>
      <w:r w:rsidRPr="00624A72">
        <w:rPr>
          <w:rFonts w:ascii="TH SarabunPSK" w:hAnsi="TH SarabunPSK" w:cs="TH SarabunPSK"/>
          <w:sz w:val="32"/>
          <w:szCs w:val="32"/>
        </w:rPr>
        <w:t xml:space="preserve">RT </w:t>
      </w:r>
      <w:r w:rsidRPr="00624A72">
        <w:rPr>
          <w:rFonts w:ascii="TH SarabunPSK" w:hAnsi="TH SarabunPSK" w:cs="TH SarabunPSK"/>
          <w:sz w:val="32"/>
          <w:szCs w:val="32"/>
          <w:cs/>
        </w:rPr>
        <w:t>ปีการศึกษา 2567 ชั้นประถมศึกษาปีที่ 1 มอบให้ครูเยาวลักษณ์  มุลเมือง ดำเนินการ</w:t>
      </w:r>
    </w:p>
    <w:p w14:paraId="7676BC1A" w14:textId="77777777" w:rsidR="004D4BA2" w:rsidRPr="00624A72" w:rsidRDefault="004D4BA2" w:rsidP="004D4BA2">
      <w:pPr>
        <w:spacing w:after="120"/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624A72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441B25CF" w14:textId="77777777" w:rsidR="004D4BA2" w:rsidRPr="00624A72" w:rsidRDefault="004D4BA2" w:rsidP="004D4BA2">
      <w:pPr>
        <w:ind w:right="-270"/>
        <w:jc w:val="thaiDistribute"/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sz w:val="32"/>
          <w:szCs w:val="32"/>
          <w:cs/>
        </w:rPr>
        <w:tab/>
      </w:r>
      <w:r w:rsidRPr="00624A72">
        <w:rPr>
          <w:rFonts w:ascii="TH SarabunPSK" w:hAnsi="TH SarabunPSK" w:cs="TH SarabunPSK"/>
          <w:sz w:val="32"/>
          <w:szCs w:val="32"/>
          <w:cs/>
        </w:rPr>
        <w:tab/>
        <w:t xml:space="preserve">3.4 เรื่องการสอบ </w:t>
      </w:r>
      <w:r w:rsidRPr="00624A72">
        <w:rPr>
          <w:rFonts w:ascii="TH SarabunPSK" w:hAnsi="TH SarabunPSK" w:cs="TH SarabunPSK"/>
          <w:sz w:val="32"/>
          <w:szCs w:val="32"/>
        </w:rPr>
        <w:t xml:space="preserve">NT </w:t>
      </w:r>
      <w:r w:rsidRPr="00624A72">
        <w:rPr>
          <w:rFonts w:ascii="TH SarabunPSK" w:hAnsi="TH SarabunPSK" w:cs="TH SarabunPSK"/>
          <w:sz w:val="32"/>
          <w:szCs w:val="32"/>
          <w:cs/>
        </w:rPr>
        <w:t>ปีการศึกษา 2567  ชั้นประถมศึกษาปีที่ 3  ในวันที่  16  กุมภาพันธ์  2568 มอบให้ครูกิตปกรณ์ สาวงค์ ในการติว</w:t>
      </w:r>
      <w:r w:rsidRPr="00624A72">
        <w:rPr>
          <w:rFonts w:ascii="TH SarabunPSK" w:hAnsi="TH SarabunPSK" w:cs="TH SarabunPSK"/>
          <w:sz w:val="32"/>
          <w:szCs w:val="32"/>
        </w:rPr>
        <w:t xml:space="preserve">NT </w:t>
      </w:r>
      <w:r w:rsidRPr="00624A72">
        <w:rPr>
          <w:rFonts w:ascii="TH SarabunPSK" w:hAnsi="TH SarabunPSK" w:cs="TH SarabunPSK"/>
          <w:sz w:val="32"/>
          <w:szCs w:val="32"/>
          <w:cs/>
        </w:rPr>
        <w:t xml:space="preserve">นักเรียนให้พร้อม  ส่วนตาราง </w:t>
      </w:r>
      <w:r w:rsidRPr="00624A72">
        <w:rPr>
          <w:rFonts w:ascii="TH SarabunPSK" w:hAnsi="TH SarabunPSK" w:cs="TH SarabunPSK"/>
          <w:sz w:val="32"/>
          <w:szCs w:val="32"/>
        </w:rPr>
        <w:t>O</w:t>
      </w:r>
      <w:r w:rsidRPr="00624A72">
        <w:rPr>
          <w:rFonts w:ascii="TH SarabunPSK" w:hAnsi="TH SarabunPSK" w:cs="TH SarabunPSK"/>
          <w:sz w:val="32"/>
          <w:szCs w:val="32"/>
          <w:cs/>
        </w:rPr>
        <w:t>-</w:t>
      </w:r>
      <w:r w:rsidRPr="00624A72">
        <w:rPr>
          <w:rFonts w:ascii="TH SarabunPSK" w:hAnsi="TH SarabunPSK" w:cs="TH SarabunPSK"/>
          <w:sz w:val="32"/>
          <w:szCs w:val="32"/>
        </w:rPr>
        <w:t xml:space="preserve">NET </w:t>
      </w:r>
      <w:r w:rsidRPr="00624A72">
        <w:rPr>
          <w:rFonts w:ascii="TH SarabunPSK" w:hAnsi="TH SarabunPSK" w:cs="TH SarabunPSK"/>
          <w:sz w:val="32"/>
          <w:szCs w:val="32"/>
          <w:cs/>
        </w:rPr>
        <w:t>ออกติวอยู่</w:t>
      </w:r>
    </w:p>
    <w:p w14:paraId="6086537C" w14:textId="77777777" w:rsidR="004D4BA2" w:rsidRPr="00624A72" w:rsidRDefault="004D4BA2" w:rsidP="004D4BA2">
      <w:pPr>
        <w:rPr>
          <w:rFonts w:ascii="TH SarabunPSK" w:hAnsi="TH SarabunPSK" w:cs="TH SarabunPSK"/>
          <w:sz w:val="32"/>
          <w:szCs w:val="32"/>
          <w:cs/>
        </w:rPr>
      </w:pPr>
      <w:r w:rsidRPr="00624A72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624A72">
        <w:rPr>
          <w:rFonts w:ascii="TH SarabunPSK" w:hAnsi="TH SarabunPSK" w:cs="TH SarabunPSK"/>
          <w:sz w:val="32"/>
          <w:szCs w:val="32"/>
          <w:cs/>
        </w:rPr>
        <w:t xml:space="preserve">    ทราบ</w:t>
      </w:r>
      <w:r w:rsidRPr="00624A72">
        <w:rPr>
          <w:rFonts w:ascii="TH SarabunPSK" w:hAnsi="TH SarabunPSK" w:cs="TH SarabunPSK"/>
          <w:sz w:val="32"/>
          <w:szCs w:val="32"/>
          <w:cs/>
        </w:rPr>
        <w:tab/>
      </w:r>
    </w:p>
    <w:p w14:paraId="1C3D9B5C" w14:textId="77777777" w:rsidR="004D4BA2" w:rsidRPr="00624A72" w:rsidRDefault="004D4BA2" w:rsidP="004D4BA2">
      <w:pPr>
        <w:ind w:right="-270"/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sz w:val="32"/>
          <w:szCs w:val="32"/>
          <w:cs/>
        </w:rPr>
        <w:t xml:space="preserve">                     3.5 การแข่งขันกีฬาอำเภอธาตุพนม  ในวันที่  4 – 8  กุมภาพันธ์  2568 ที่เครือข่ายมรุกนครทางเครือข่ายพระธาตุพนม อำเภอขอมาได้ส่งครูนครสวรรค์  นาพินิจ และ ครูกิตปกรณ์  สาวงค์ เป็นกรรมการตัดสินกีฬาเปตอง และเทนเบิลเทนิส  ส่วนในวันที่ 4 กุมภาพันธ์ 2568 จะเป็นแข่งวิ่งกรีฑาในสเตเดียม ได้มอบหมายให้ครูเยาวลักษณ์  มุลเมือง และครูอังคณา  พันธ์พานิชย์ นำนักเรียนไปแข่งขัน เปตองชายเดี่ยว ในวันที่ 5 กุมภาพันธ์ 2568  เปตองทีมชาย ในวันที่ 7 กุมภาพันธ์ 2568  ปิงปองชายเดี่ยว  ในวันที่ 5 กุมภาพันธ์ 2568  ปิงปองคู่ชาย ในวันที่ 6 กุมภาพันธ์  2568  ปิงปองคู่ผสม ในวันที่ 7 กุมภาพันธ์ 2568 ที่สนาม รร.บ้านแสนพันหมันหย่อน มอบให้นายนครสวรรค์  นาพินิจ นำนักเรียนไปแข่งขันกีฬา  ส่วนถ้วยรางวัลเป็นเบอร์ 5 ไปส่งรวบร่วมที่ รร.ธาตุน้อยฯ</w:t>
      </w:r>
    </w:p>
    <w:p w14:paraId="027DCDB3" w14:textId="77777777" w:rsidR="004D4BA2" w:rsidRPr="00624A72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624A72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2F490520" w14:textId="1BD0DB19" w:rsidR="004D4BA2" w:rsidRPr="00624A72" w:rsidRDefault="004D4BA2" w:rsidP="004D4BA2">
      <w:pPr>
        <w:ind w:right="-270"/>
        <w:rPr>
          <w:rFonts w:ascii="TH SarabunPSK" w:hAnsi="TH SarabunPSK" w:cs="TH SarabunPSK"/>
          <w:sz w:val="32"/>
          <w:szCs w:val="32"/>
          <w:cs/>
        </w:rPr>
      </w:pPr>
      <w:r w:rsidRPr="00624A72">
        <w:rPr>
          <w:rFonts w:ascii="TH SarabunPSK" w:hAnsi="TH SarabunPSK" w:cs="TH SarabunPSK"/>
          <w:sz w:val="32"/>
          <w:szCs w:val="32"/>
          <w:cs/>
        </w:rPr>
        <w:tab/>
      </w:r>
      <w:r w:rsidRPr="00624A72">
        <w:rPr>
          <w:rFonts w:ascii="TH SarabunPSK" w:hAnsi="TH SarabunPSK" w:cs="TH SarabunPSK"/>
          <w:sz w:val="32"/>
          <w:szCs w:val="32"/>
          <w:cs/>
        </w:rPr>
        <w:tab/>
        <w:t>3.6  การแข่งขันกีฬา สพป. นพ. 1  ในวันที่ 17 – 21 กุมภาพันธ์  2568 ทางสพป. นพ. 1          ขอกรรมการ ได้ส่งครูกิตปกรณ์  สาวงค์ไปอีก  เป็นกรรมการตัดสินฟุตซอล รร.ขนาดกลางเก็บเงิน 800 บ. งบของเขต ให้ 200</w:t>
      </w:r>
      <w:r w:rsidRPr="00624A72">
        <w:rPr>
          <w:rFonts w:ascii="TH SarabunPSK" w:hAnsi="TH SarabunPSK" w:cs="TH SarabunPSK"/>
          <w:sz w:val="32"/>
          <w:szCs w:val="32"/>
        </w:rPr>
        <w:t xml:space="preserve">,000 </w:t>
      </w:r>
      <w:r w:rsidRPr="00624A72">
        <w:rPr>
          <w:rFonts w:ascii="TH SarabunPSK" w:hAnsi="TH SarabunPSK" w:cs="TH SarabunPSK"/>
          <w:sz w:val="32"/>
          <w:szCs w:val="32"/>
          <w:cs/>
        </w:rPr>
        <w:t>บาท  ในวันที่  23 กุมภาพันธ์  2568  ผอ.เขต จะออกนิเทศสัญจร ที่ รร.ฝั่งแดงฯ ประชุมผู้บริหาร</w:t>
      </w:r>
    </w:p>
    <w:p w14:paraId="1F565FD7" w14:textId="77777777" w:rsidR="004D4BA2" w:rsidRPr="00624A72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624A72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4FA782F6" w14:textId="77777777" w:rsidR="004D4BA2" w:rsidRPr="00624A72" w:rsidRDefault="004D4BA2" w:rsidP="004D4BA2">
      <w:pPr>
        <w:rPr>
          <w:rFonts w:ascii="TH SarabunPSK" w:hAnsi="TH SarabunPSK" w:cs="TH SarabunPSK"/>
          <w:sz w:val="32"/>
          <w:szCs w:val="32"/>
        </w:rPr>
      </w:pPr>
    </w:p>
    <w:p w14:paraId="6857F89F" w14:textId="77777777" w:rsidR="004D4BA2" w:rsidRPr="00624A72" w:rsidRDefault="004D4BA2" w:rsidP="004D4BA2">
      <w:pPr>
        <w:ind w:right="-630"/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sz w:val="32"/>
          <w:szCs w:val="32"/>
          <w:cs/>
        </w:rPr>
        <w:tab/>
      </w:r>
      <w:r w:rsidRPr="00624A72">
        <w:rPr>
          <w:rFonts w:ascii="TH SarabunPSK" w:hAnsi="TH SarabunPSK" w:cs="TH SarabunPSK"/>
          <w:sz w:val="32"/>
          <w:szCs w:val="32"/>
          <w:cs/>
        </w:rPr>
        <w:tab/>
        <w:t xml:space="preserve"> 3.7  เรื่องการเปิดงานนมัสการพระธาตุพนม  วันที่ 5 – 13 กุมภาพันธ์  2568  </w:t>
      </w:r>
    </w:p>
    <w:p w14:paraId="11E9E320" w14:textId="77777777" w:rsidR="004D4BA2" w:rsidRPr="00624A72" w:rsidRDefault="004D4BA2" w:rsidP="004D4BA2">
      <w:pPr>
        <w:spacing w:after="120"/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624A72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54BB03A9" w14:textId="51A3BABD" w:rsidR="004D4BA2" w:rsidRPr="00624A72" w:rsidRDefault="004D4BA2" w:rsidP="004D4BA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24A72">
        <w:rPr>
          <w:rFonts w:ascii="TH SarabunPSK" w:hAnsi="TH SarabunPSK" w:cs="TH SarabunPSK"/>
          <w:sz w:val="32"/>
          <w:szCs w:val="32"/>
          <w:cs/>
        </w:rPr>
        <w:t>3.8  งานผ้าป่า สพป.นพ.1 ที่วัดป่าห้วยคำหลาย บ้านโดนสมบูรณ์ อำเภอโพนแพง                  ในวันที่ 23 – 24 มกราคม  2568  ส่งเงินไปแล้วที่รวบร่วมทำบุญไว้ 1</w:t>
      </w:r>
      <w:r w:rsidRPr="00624A72">
        <w:rPr>
          <w:rFonts w:ascii="TH SarabunPSK" w:hAnsi="TH SarabunPSK" w:cs="TH SarabunPSK"/>
          <w:sz w:val="32"/>
          <w:szCs w:val="32"/>
        </w:rPr>
        <w:t xml:space="preserve">,000 </w:t>
      </w:r>
      <w:r w:rsidRPr="00624A72">
        <w:rPr>
          <w:rFonts w:ascii="TH SarabunPSK" w:hAnsi="TH SarabunPSK" w:cs="TH SarabunPSK"/>
          <w:sz w:val="32"/>
          <w:szCs w:val="32"/>
          <w:cs/>
        </w:rPr>
        <w:t xml:space="preserve">บ. </w:t>
      </w:r>
    </w:p>
    <w:p w14:paraId="25885DB6" w14:textId="77777777" w:rsidR="004D4BA2" w:rsidRPr="00624A72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624A72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7B7FD77F" w14:textId="77777777" w:rsidR="004D4BA2" w:rsidRPr="00624A72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sz w:val="32"/>
          <w:szCs w:val="32"/>
          <w:cs/>
        </w:rPr>
        <w:tab/>
      </w:r>
      <w:r w:rsidRPr="00624A72">
        <w:rPr>
          <w:rFonts w:ascii="TH SarabunPSK" w:hAnsi="TH SarabunPSK" w:cs="TH SarabunPSK"/>
          <w:sz w:val="32"/>
          <w:szCs w:val="32"/>
          <w:cs/>
        </w:rPr>
        <w:tab/>
        <w:t xml:space="preserve"> 3.9  ประชุมผู้บริหารสัญจร ที่ รร.บ้านฝั่งแดงฯ  ในวันที่  23  มกราคม  2568 </w:t>
      </w:r>
    </w:p>
    <w:p w14:paraId="727B0ECE" w14:textId="77777777" w:rsidR="004D4BA2" w:rsidRPr="00624A72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624A72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75F3F5C9" w14:textId="77777777" w:rsidR="004D4BA2" w:rsidRPr="00624A72" w:rsidRDefault="004D4BA2" w:rsidP="004D4BA2">
      <w:pPr>
        <w:ind w:right="-450"/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sz w:val="32"/>
          <w:szCs w:val="32"/>
          <w:cs/>
        </w:rPr>
        <w:tab/>
      </w:r>
      <w:r w:rsidRPr="00624A72">
        <w:rPr>
          <w:rFonts w:ascii="TH SarabunPSK" w:hAnsi="TH SarabunPSK" w:cs="TH SarabunPSK"/>
          <w:sz w:val="32"/>
          <w:szCs w:val="32"/>
          <w:cs/>
        </w:rPr>
        <w:tab/>
        <w:t xml:space="preserve"> 3.10  การแจ้งรองผู้อำนวยการ รร.บ้านหัวบึงทุ่งฯ คนใหม่ ชื่อ น.ส.มณีรัตน์ พงแสง มาบรรจุใหม่</w:t>
      </w:r>
    </w:p>
    <w:p w14:paraId="2B291117" w14:textId="77777777" w:rsidR="004D4BA2" w:rsidRPr="00624A72" w:rsidRDefault="004D4BA2" w:rsidP="004D4BA2">
      <w:pPr>
        <w:ind w:right="-450"/>
        <w:rPr>
          <w:rFonts w:ascii="TH SarabunPSK" w:hAnsi="TH SarabunPSK" w:cs="TH SarabunPSK"/>
          <w:sz w:val="32"/>
          <w:szCs w:val="32"/>
        </w:rPr>
      </w:pPr>
    </w:p>
    <w:p w14:paraId="61815693" w14:textId="77777777" w:rsidR="004D4BA2" w:rsidRPr="00624A72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624A72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39E34096" w14:textId="77777777" w:rsidR="004D4BA2" w:rsidRPr="00624A72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624A72">
        <w:rPr>
          <w:rFonts w:ascii="TH SarabunPSK" w:hAnsi="TH SarabunPSK" w:cs="TH SarabunPSK"/>
          <w:sz w:val="32"/>
          <w:szCs w:val="32"/>
          <w:cs/>
        </w:rPr>
        <w:tab/>
        <w:t xml:space="preserve"> 3.11รร.บ้านหัวดอนฯ แจ้งค่าใช้จ่ายจัดงานกีฬาเครือข่ายพระธาตุพนม ( - </w:t>
      </w:r>
      <w:r w:rsidRPr="00624A72">
        <w:rPr>
          <w:rFonts w:ascii="TH SarabunPSK" w:hAnsi="TH SarabunPSK" w:cs="TH SarabunPSK"/>
          <w:sz w:val="32"/>
          <w:szCs w:val="32"/>
        </w:rPr>
        <w:t xml:space="preserve">7,000 </w:t>
      </w:r>
      <w:r w:rsidRPr="00624A72">
        <w:rPr>
          <w:rFonts w:ascii="TH SarabunPSK" w:hAnsi="TH SarabunPSK" w:cs="TH SarabunPSK"/>
          <w:sz w:val="32"/>
          <w:szCs w:val="32"/>
          <w:cs/>
        </w:rPr>
        <w:t>บ.) เนื่องจากทำตุ๊กตา ระลึก และเหรียญรางวัล  และสรุปความพึงพอใจ ก็จะดีมาก ทุกข้อ แต่จะมีข้อหนึ่งที่ เป็นปัญหาที่เกิดขึ้น เรื่องอนุบาล การแข่งโยนบอล สรุปการแข่งขันยังไม่ออกมารายงาน ยังรออยู่</w:t>
      </w:r>
    </w:p>
    <w:p w14:paraId="5E3185A5" w14:textId="77777777" w:rsidR="004D4BA2" w:rsidRPr="00624A72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624A72">
        <w:rPr>
          <w:rFonts w:ascii="TH SarabunPSK" w:hAnsi="TH SarabunPSK" w:cs="TH SarabunPSK"/>
          <w:sz w:val="32"/>
          <w:szCs w:val="32"/>
          <w:cs/>
        </w:rPr>
        <w:t xml:space="preserve">    ทราบ </w:t>
      </w:r>
    </w:p>
    <w:p w14:paraId="2CE0EBE6" w14:textId="77777777" w:rsidR="004D4BA2" w:rsidRPr="00624A72" w:rsidRDefault="004D4BA2" w:rsidP="004D4BA2">
      <w:pPr>
        <w:rPr>
          <w:rFonts w:ascii="TH SarabunPSK" w:hAnsi="TH SarabunPSK" w:cs="TH SarabunPSK"/>
          <w:sz w:val="32"/>
          <w:szCs w:val="32"/>
          <w:cs/>
        </w:rPr>
      </w:pPr>
      <w:r w:rsidRPr="00624A72">
        <w:rPr>
          <w:rFonts w:ascii="TH SarabunPSK" w:hAnsi="TH SarabunPSK" w:cs="TH SarabunPSK"/>
          <w:sz w:val="32"/>
          <w:szCs w:val="32"/>
          <w:cs/>
        </w:rPr>
        <w:tab/>
      </w:r>
      <w:r w:rsidRPr="00624A72">
        <w:rPr>
          <w:rFonts w:ascii="TH SarabunPSK" w:hAnsi="TH SarabunPSK" w:cs="TH SarabunPSK"/>
          <w:sz w:val="32"/>
          <w:szCs w:val="32"/>
          <w:cs/>
        </w:rPr>
        <w:tab/>
        <w:t xml:space="preserve"> 3.12  การประชุมผู้บริหาร ผอ.เขต ได้แจ้งนโยบาย เรื่องที่สำคัญ คือ เรื่อง </w:t>
      </w:r>
      <w:r w:rsidRPr="00624A72">
        <w:rPr>
          <w:rFonts w:ascii="TH SarabunPSK" w:hAnsi="TH SarabunPSK" w:cs="TH SarabunPSK"/>
          <w:sz w:val="32"/>
          <w:szCs w:val="32"/>
        </w:rPr>
        <w:t xml:space="preserve">PA </w:t>
      </w:r>
      <w:r w:rsidRPr="00624A72">
        <w:rPr>
          <w:rFonts w:ascii="TH SarabunPSK" w:hAnsi="TH SarabunPSK" w:cs="TH SarabunPSK"/>
          <w:sz w:val="32"/>
          <w:szCs w:val="32"/>
          <w:cs/>
        </w:rPr>
        <w:t xml:space="preserve">ของครู </w:t>
      </w:r>
    </w:p>
    <w:p w14:paraId="4BC6B20B" w14:textId="77777777" w:rsidR="004D4BA2" w:rsidRPr="00624A72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624A72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20A92185" w14:textId="77777777" w:rsidR="004D4BA2" w:rsidRPr="00624A72" w:rsidRDefault="004D4BA2" w:rsidP="004D4BA2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24A72">
        <w:rPr>
          <w:rFonts w:ascii="TH SarabunPSK" w:hAnsi="TH SarabunPSK" w:cs="TH SarabunPSK"/>
          <w:sz w:val="32"/>
          <w:szCs w:val="32"/>
          <w:cs/>
        </w:rPr>
        <w:tab/>
      </w:r>
      <w:r w:rsidRPr="00624A72">
        <w:rPr>
          <w:rFonts w:ascii="TH SarabunPSK" w:hAnsi="TH SarabunPSK" w:cs="TH SarabunPSK"/>
          <w:sz w:val="32"/>
          <w:szCs w:val="32"/>
          <w:cs/>
        </w:rPr>
        <w:tab/>
        <w:t xml:space="preserve"> 3.13  เรื่องการออกหนังสือรับรองสิทธิ์ หนังสือรับรองเงินเดือน ยอมให้หักเงินเดือน ที่กู้เงินกับสถานบันการเงิน ถ้ามีปัญหามาปรึกษา ผอ.</w:t>
      </w:r>
    </w:p>
    <w:p w14:paraId="1377B6C6" w14:textId="77777777" w:rsidR="004D4BA2" w:rsidRPr="00624A72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624A72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72AB7A08" w14:textId="77777777" w:rsidR="004D4BA2" w:rsidRPr="00624A72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sz w:val="32"/>
          <w:szCs w:val="32"/>
          <w:cs/>
        </w:rPr>
        <w:tab/>
      </w:r>
      <w:r w:rsidRPr="00624A72">
        <w:rPr>
          <w:rFonts w:ascii="TH SarabunPSK" w:hAnsi="TH SarabunPSK" w:cs="TH SarabunPSK"/>
          <w:sz w:val="32"/>
          <w:szCs w:val="32"/>
          <w:cs/>
        </w:rPr>
        <w:tab/>
        <w:t xml:space="preserve"> 3.14  เรื่องการของบประมาณ ที่เราได้ขอไปแล้ว </w:t>
      </w:r>
    </w:p>
    <w:p w14:paraId="37757646" w14:textId="77777777" w:rsidR="004D4BA2" w:rsidRPr="00624A72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624A72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30472E87" w14:textId="77777777" w:rsidR="004D4BA2" w:rsidRPr="00624A72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sz w:val="32"/>
          <w:szCs w:val="32"/>
          <w:cs/>
        </w:rPr>
        <w:tab/>
      </w:r>
      <w:r w:rsidRPr="00624A72">
        <w:rPr>
          <w:rFonts w:ascii="TH SarabunPSK" w:hAnsi="TH SarabunPSK" w:cs="TH SarabunPSK"/>
          <w:sz w:val="32"/>
          <w:szCs w:val="32"/>
          <w:cs/>
        </w:rPr>
        <w:tab/>
        <w:t xml:space="preserve"> 3.15  เรื่องการออกจากราชการ ส่วนที่เน้น คือ การุกคามทางเพศของนักเรียน และครู </w:t>
      </w:r>
    </w:p>
    <w:p w14:paraId="35D0B561" w14:textId="77777777" w:rsidR="004D4BA2" w:rsidRPr="00624A72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624A72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22CB16E4" w14:textId="77777777" w:rsidR="004D4BA2" w:rsidRPr="00624A72" w:rsidRDefault="004D4BA2" w:rsidP="004D4BA2">
      <w:pPr>
        <w:ind w:right="-450"/>
        <w:jc w:val="thaiDistribute"/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sz w:val="32"/>
          <w:szCs w:val="32"/>
          <w:cs/>
        </w:rPr>
        <w:tab/>
      </w:r>
      <w:r w:rsidRPr="00624A72">
        <w:rPr>
          <w:rFonts w:ascii="TH SarabunPSK" w:hAnsi="TH SarabunPSK" w:cs="TH SarabunPSK"/>
          <w:sz w:val="32"/>
          <w:szCs w:val="32"/>
          <w:cs/>
        </w:rPr>
        <w:tab/>
        <w:t xml:space="preserve"> 3.16  เรื่องตรวจสอบภายใน ขอให้รายงานเงินคงเหลือทุกๆ สิ้นเดือน และภายในวันที่ 15 ของเดือน</w:t>
      </w:r>
    </w:p>
    <w:p w14:paraId="6439FBB2" w14:textId="77777777" w:rsidR="004D4BA2" w:rsidRPr="00624A72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624A72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1F79D7D3" w14:textId="77777777" w:rsidR="004D4BA2" w:rsidRPr="00624A72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sz w:val="32"/>
          <w:szCs w:val="32"/>
          <w:cs/>
        </w:rPr>
        <w:tab/>
      </w:r>
      <w:r w:rsidRPr="00624A72">
        <w:rPr>
          <w:rFonts w:ascii="TH SarabunPSK" w:hAnsi="TH SarabunPSK" w:cs="TH SarabunPSK"/>
          <w:sz w:val="32"/>
          <w:szCs w:val="32"/>
          <w:cs/>
        </w:rPr>
        <w:tab/>
        <w:t xml:space="preserve"> 3.17  เรื่องการไปศึกษาดูงานสถานศึกษาพอเพียง ที่ รร.มรุกขนคร ในวันที่ 15 มกราคม 2568  เวลา 13.00 น. ตอนเช้า นักเรียนเรียนปกติ นัดนักเรียนมารับทุน มอบทุน ประมาณ 10 โมง และให้เด็ก ครู รับประทานอาหารเสร็จ ไปพร้อมเพรียงกันที่ รร. มรุกขนคร(ชุดพละ)</w:t>
      </w:r>
    </w:p>
    <w:p w14:paraId="20596C4E" w14:textId="77777777" w:rsidR="004D4BA2" w:rsidRPr="00624A72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624A72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219CBE16" w14:textId="77777777" w:rsidR="004D4BA2" w:rsidRPr="00624A72" w:rsidRDefault="004D4BA2" w:rsidP="004D4BA2">
      <w:pPr>
        <w:rPr>
          <w:rFonts w:ascii="TH SarabunPSK" w:hAnsi="TH SarabunPSK" w:cs="TH SarabunPSK"/>
          <w:sz w:val="32"/>
          <w:szCs w:val="32"/>
          <w:cs/>
        </w:rPr>
      </w:pPr>
      <w:r w:rsidRPr="00624A72">
        <w:rPr>
          <w:rFonts w:ascii="TH SarabunPSK" w:hAnsi="TH SarabunPSK" w:cs="TH SarabunPSK"/>
          <w:sz w:val="32"/>
          <w:szCs w:val="32"/>
          <w:cs/>
        </w:rPr>
        <w:tab/>
      </w:r>
      <w:r w:rsidRPr="00624A72">
        <w:rPr>
          <w:rFonts w:ascii="TH SarabunPSK" w:hAnsi="TH SarabunPSK" w:cs="TH SarabunPSK"/>
          <w:sz w:val="32"/>
          <w:szCs w:val="32"/>
          <w:cs/>
        </w:rPr>
        <w:tab/>
        <w:t xml:space="preserve"> 3.18  เรื่องการย้ายของครู ในระบบ </w:t>
      </w:r>
      <w:r w:rsidRPr="00624A72">
        <w:rPr>
          <w:rFonts w:ascii="TH SarabunPSK" w:hAnsi="TH SarabunPSK" w:cs="TH SarabunPSK"/>
          <w:sz w:val="32"/>
          <w:szCs w:val="32"/>
        </w:rPr>
        <w:t xml:space="preserve">TRS </w:t>
      </w:r>
      <w:r w:rsidRPr="00624A72">
        <w:rPr>
          <w:rFonts w:ascii="TH SarabunPSK" w:hAnsi="TH SarabunPSK" w:cs="TH SarabunPSK"/>
          <w:sz w:val="32"/>
          <w:szCs w:val="32"/>
          <w:cs/>
        </w:rPr>
        <w:t xml:space="preserve">ถ้าครูจะย้ายก็มาขอรหัส กับ ผอ. และให้ทำเรื่องในระบบเลยและทำเป้นเล่มด้วย ในวัน 16 – 31 มกราคม 2568 ภายในเวลา 16.30 น. ย้ายได้ทุกกรณี โดยผ่านระบบ </w:t>
      </w:r>
      <w:r w:rsidRPr="00624A72">
        <w:rPr>
          <w:rFonts w:ascii="TH SarabunPSK" w:hAnsi="TH SarabunPSK" w:cs="TH SarabunPSK"/>
          <w:sz w:val="32"/>
          <w:szCs w:val="32"/>
        </w:rPr>
        <w:t xml:space="preserve">TRS </w:t>
      </w:r>
      <w:r w:rsidRPr="00624A72">
        <w:rPr>
          <w:rFonts w:ascii="TH SarabunPSK" w:hAnsi="TH SarabunPSK" w:cs="TH SarabunPSK"/>
          <w:sz w:val="32"/>
          <w:szCs w:val="32"/>
          <w:cs/>
        </w:rPr>
        <w:t>ในการยื่นคำร้อง</w:t>
      </w:r>
    </w:p>
    <w:p w14:paraId="15350BFD" w14:textId="77777777" w:rsidR="004D4BA2" w:rsidRPr="00624A72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624A72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2F19B304" w14:textId="77777777" w:rsidR="004D4BA2" w:rsidRPr="00624A72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sz w:val="32"/>
          <w:szCs w:val="32"/>
          <w:cs/>
        </w:rPr>
        <w:tab/>
      </w:r>
      <w:r w:rsidRPr="00624A72">
        <w:rPr>
          <w:rFonts w:ascii="TH SarabunPSK" w:hAnsi="TH SarabunPSK" w:cs="TH SarabunPSK"/>
          <w:sz w:val="32"/>
          <w:szCs w:val="32"/>
          <w:cs/>
        </w:rPr>
        <w:tab/>
        <w:t xml:space="preserve">3.19  เรื่องการจัดงานวันครู ในโรงเรียน  ให้รายงานเขต ภายในวันที่  31  มกราคม  2568 </w:t>
      </w:r>
    </w:p>
    <w:p w14:paraId="07F56C96" w14:textId="77777777" w:rsidR="004D4BA2" w:rsidRPr="00624A72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624A72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6D535895" w14:textId="77777777" w:rsidR="004D4BA2" w:rsidRPr="00624A72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sz w:val="32"/>
          <w:szCs w:val="32"/>
          <w:cs/>
        </w:rPr>
        <w:tab/>
      </w:r>
      <w:r w:rsidRPr="00624A72">
        <w:rPr>
          <w:rFonts w:ascii="TH SarabunPSK" w:hAnsi="TH SarabunPSK" w:cs="TH SarabunPSK"/>
          <w:sz w:val="32"/>
          <w:szCs w:val="32"/>
          <w:cs/>
        </w:rPr>
        <w:tab/>
        <w:t xml:space="preserve">3.20  เรื่องงานวันครู อำเภอธาตุพนม ในวันที่ 16 มกราคม 2568 จัดที่ รร.นาถ่อนวิทยาคาร    นัดคณะครู 08.30 น. ที่หน้างาน </w:t>
      </w:r>
    </w:p>
    <w:p w14:paraId="317A3EC5" w14:textId="77777777" w:rsidR="004D4BA2" w:rsidRPr="00624A72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624A72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39C6E21C" w14:textId="77777777" w:rsidR="004D4BA2" w:rsidRPr="00624A72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sz w:val="32"/>
          <w:szCs w:val="32"/>
          <w:cs/>
        </w:rPr>
        <w:tab/>
      </w:r>
      <w:r w:rsidRPr="00624A72">
        <w:rPr>
          <w:rFonts w:ascii="TH SarabunPSK" w:hAnsi="TH SarabunPSK" w:cs="TH SarabunPSK"/>
          <w:sz w:val="32"/>
          <w:szCs w:val="32"/>
          <w:cs/>
        </w:rPr>
        <w:tab/>
        <w:t xml:space="preserve">3.21  เรื่องการจ่ายเงินสมาคมของปี 2568 ตั้งแต่ 1 มกราคม 2568 ถึง 31 มกราคม 2568      คนล่ะ 100 บาท. ทั้งหมด 16 คน </w:t>
      </w:r>
    </w:p>
    <w:p w14:paraId="1DDD1E25" w14:textId="77777777" w:rsidR="004D4BA2" w:rsidRPr="00624A72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624A72">
        <w:rPr>
          <w:rFonts w:ascii="TH SarabunPSK" w:hAnsi="TH SarabunPSK" w:cs="TH SarabunPSK"/>
          <w:sz w:val="32"/>
          <w:szCs w:val="32"/>
          <w:cs/>
        </w:rPr>
        <w:t xml:space="preserve">    ทราบ  </w:t>
      </w:r>
    </w:p>
    <w:p w14:paraId="46DA4057" w14:textId="77777777" w:rsidR="004D4BA2" w:rsidRPr="00624A72" w:rsidRDefault="004D4BA2" w:rsidP="004D4BA2">
      <w:pPr>
        <w:rPr>
          <w:rFonts w:ascii="TH SarabunPSK" w:hAnsi="TH SarabunPSK" w:cs="TH SarabunPSK"/>
          <w:b/>
          <w:bCs/>
          <w:sz w:val="32"/>
          <w:szCs w:val="32"/>
        </w:rPr>
      </w:pPr>
      <w:r w:rsidRPr="00624A72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4  เรื่องเสนอเพื่อพิจารณา</w:t>
      </w:r>
      <w:r w:rsidRPr="00624A72">
        <w:rPr>
          <w:rFonts w:ascii="TH SarabunPSK" w:hAnsi="TH SarabunPSK" w:cs="TH SarabunPSK"/>
          <w:sz w:val="32"/>
          <w:szCs w:val="32"/>
          <w:cs/>
        </w:rPr>
        <w:tab/>
      </w:r>
    </w:p>
    <w:p w14:paraId="3DE32DB6" w14:textId="77777777" w:rsidR="004D4BA2" w:rsidRPr="00624A72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624A72">
        <w:rPr>
          <w:rFonts w:ascii="TH SarabunPSK" w:hAnsi="TH SarabunPSK" w:cs="TH SarabunPSK"/>
          <w:sz w:val="32"/>
          <w:szCs w:val="32"/>
          <w:cs/>
        </w:rPr>
        <w:tab/>
        <w:t>4.1เรื่องการรื้อถอนอาคาร อาคารสามัญ 017 และส้วมเก่า ที่ทำรื้อไป โดยให้ครูนครสวรรค์     นาพินิจ และครูอังคณา  พันธ์พานิชย์ ไปประชุม ที่เขต มีเนื้อหาดังนี้ ในกรณีจะรื้อถอน เราจะมีอาคารเรียนที่</w:t>
      </w:r>
    </w:p>
    <w:p w14:paraId="4F5D6C5E" w14:textId="77777777" w:rsidR="004D4BA2" w:rsidRPr="00624A72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sz w:val="32"/>
          <w:szCs w:val="32"/>
          <w:cs/>
        </w:rPr>
        <w:t>รองรับนักเรียนของเราไม่ ตอนนี้ยังไม่มี จึงจะขอซ่อมแซมในส่วนด้านบนได้ไม่ แต่ได้จะขอเราก็ขอรื้อได้ และเราจะได้อาคารก็น้อยเพราะนักเรียน รร.มีน้อย เพราะ นักเรียนเราจะลดลงอีก แต่ถ้าเราจะเหลือด้านล่างไว้ แต่ต้องขอรื้อถอนเป็นบ้างส่วน จึงรอขอพิจารณากับคณะครูอีกครั้งหนึ่ง(ซ่อมแซมไปก่อน)</w:t>
      </w:r>
    </w:p>
    <w:p w14:paraId="4E133667" w14:textId="77777777" w:rsidR="004D4BA2" w:rsidRDefault="004D4BA2" w:rsidP="004D4BA2">
      <w:pPr>
        <w:spacing w:after="120"/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624A72">
        <w:rPr>
          <w:rFonts w:ascii="TH SarabunPSK" w:hAnsi="TH SarabunPSK" w:cs="TH SarabunPSK"/>
          <w:sz w:val="32"/>
          <w:szCs w:val="32"/>
          <w:cs/>
        </w:rPr>
        <w:t xml:space="preserve">    เห็นชอบ</w:t>
      </w:r>
    </w:p>
    <w:p w14:paraId="521AE89B" w14:textId="77777777" w:rsidR="004D4BA2" w:rsidRPr="00624A72" w:rsidRDefault="004D4BA2" w:rsidP="004D4BA2">
      <w:pPr>
        <w:spacing w:after="120"/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sz w:val="32"/>
          <w:szCs w:val="32"/>
          <w:cs/>
        </w:rPr>
        <w:tab/>
      </w:r>
      <w:r w:rsidRPr="00624A72">
        <w:rPr>
          <w:rFonts w:ascii="TH SarabunPSK" w:hAnsi="TH SarabunPSK" w:cs="TH SarabunPSK"/>
          <w:sz w:val="32"/>
          <w:szCs w:val="32"/>
          <w:cs/>
        </w:rPr>
        <w:tab/>
        <w:t xml:space="preserve">4.2  เรื่องการประเมินสถานศึกษาพอเพียง ในช่วงวันที่ 20 - 21 มีนาคม 2568                         จะมีแบบประเมินตนเอง  จะมีอยู่ 5 ด้าน  </w:t>
      </w:r>
    </w:p>
    <w:p w14:paraId="6D5A5E51" w14:textId="77777777" w:rsidR="004D4BA2" w:rsidRPr="00624A72" w:rsidRDefault="004D4BA2" w:rsidP="004D4BA2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sz w:val="32"/>
          <w:szCs w:val="32"/>
          <w:cs/>
        </w:rPr>
        <w:t>1.ด้านการบริหารจัดการสถานศึกษา มีอยู่ 4 องค์ประกอบ  14 ตัวบงชี้   ด้านนโยบาย</w:t>
      </w:r>
    </w:p>
    <w:p w14:paraId="3EE14BBA" w14:textId="77777777" w:rsidR="004D4BA2" w:rsidRPr="00624A72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sz w:val="32"/>
          <w:szCs w:val="32"/>
          <w:cs/>
        </w:rPr>
        <w:t>มีนโยบายน้อมนำหลักปราญาเศรษฐกิจพอเพียงเพื่อขับเลื่อนในสถานศึกษา (ครูอรพิน  วจนะศิริ</w:t>
      </w:r>
      <w:r w:rsidRPr="00624A72">
        <w:rPr>
          <w:rFonts w:ascii="TH SarabunPSK" w:hAnsi="TH SarabunPSK" w:cs="TH SarabunPSK"/>
          <w:sz w:val="32"/>
          <w:szCs w:val="32"/>
        </w:rPr>
        <w:t>,</w:t>
      </w:r>
      <w:r w:rsidRPr="00624A72">
        <w:rPr>
          <w:rFonts w:ascii="TH SarabunPSK" w:hAnsi="TH SarabunPSK" w:cs="TH SarabunPSK"/>
          <w:sz w:val="32"/>
          <w:szCs w:val="32"/>
          <w:cs/>
        </w:rPr>
        <w:t xml:space="preserve"> ครูวยุรี  ทิพมนต์</w:t>
      </w:r>
      <w:r w:rsidRPr="00624A72">
        <w:rPr>
          <w:rFonts w:ascii="TH SarabunPSK" w:hAnsi="TH SarabunPSK" w:cs="TH SarabunPSK"/>
          <w:sz w:val="32"/>
          <w:szCs w:val="32"/>
        </w:rPr>
        <w:t>,</w:t>
      </w:r>
      <w:r w:rsidRPr="00624A72">
        <w:rPr>
          <w:rFonts w:ascii="TH SarabunPSK" w:hAnsi="TH SarabunPSK" w:cs="TH SarabunPSK"/>
          <w:sz w:val="32"/>
          <w:szCs w:val="32"/>
          <w:cs/>
        </w:rPr>
        <w:t xml:space="preserve"> ครูอังคณา  พันธ์พานิชย์)</w:t>
      </w:r>
    </w:p>
    <w:p w14:paraId="6422F39D" w14:textId="77777777" w:rsidR="004D4BA2" w:rsidRPr="00624A72" w:rsidRDefault="004D4BA2" w:rsidP="004D4BA2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sz w:val="32"/>
          <w:szCs w:val="32"/>
          <w:cs/>
        </w:rPr>
        <w:t>2. ด้านหลักสูตรและการจัดกิจกรรมในการเรียนรู้ มอบให้ครูกิตปกรณ์  สาวงค์</w:t>
      </w:r>
    </w:p>
    <w:p w14:paraId="2BE8AE18" w14:textId="77777777" w:rsidR="004D4BA2" w:rsidRPr="00624A72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sz w:val="32"/>
          <w:szCs w:val="32"/>
          <w:cs/>
        </w:rPr>
        <w:t xml:space="preserve">ปรับปรุงหลักสูตรและเพิ่มหลักสูตรด้วย ด้านนี้จะเกี่ยวกับแผนในการเรียนรู้รายชั้นต้องการให้มีร่องรอย 2 ปี </w:t>
      </w:r>
    </w:p>
    <w:p w14:paraId="186BA351" w14:textId="77777777" w:rsidR="004D4BA2" w:rsidRPr="00624A72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sz w:val="32"/>
          <w:szCs w:val="32"/>
          <w:cs/>
        </w:rPr>
        <w:t>จะมีหลักสูตรท้องถิ่นเพิ่มด้วย (ครูดวงนภา  อินทร์ติยะ</w:t>
      </w:r>
      <w:r w:rsidRPr="00624A72">
        <w:rPr>
          <w:rFonts w:ascii="TH SarabunPSK" w:hAnsi="TH SarabunPSK" w:cs="TH SarabunPSK"/>
          <w:sz w:val="32"/>
          <w:szCs w:val="32"/>
        </w:rPr>
        <w:t>,</w:t>
      </w:r>
      <w:r w:rsidRPr="00624A72">
        <w:rPr>
          <w:rFonts w:ascii="TH SarabunPSK" w:hAnsi="TH SarabunPSK" w:cs="TH SarabunPSK"/>
          <w:sz w:val="32"/>
          <w:szCs w:val="32"/>
          <w:cs/>
        </w:rPr>
        <w:t xml:space="preserve"> ครูกิตปกรณ์  สาวงค์)</w:t>
      </w:r>
    </w:p>
    <w:p w14:paraId="746510AC" w14:textId="77777777" w:rsidR="004D4BA2" w:rsidRPr="00624A72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sz w:val="32"/>
          <w:szCs w:val="32"/>
          <w:cs/>
        </w:rPr>
        <w:tab/>
      </w:r>
      <w:r w:rsidRPr="00624A72">
        <w:rPr>
          <w:rFonts w:ascii="TH SarabunPSK" w:hAnsi="TH SarabunPSK" w:cs="TH SarabunPSK"/>
          <w:sz w:val="32"/>
          <w:szCs w:val="32"/>
          <w:cs/>
        </w:rPr>
        <w:tab/>
      </w:r>
      <w:r w:rsidRPr="00624A72">
        <w:rPr>
          <w:rFonts w:ascii="TH SarabunPSK" w:hAnsi="TH SarabunPSK" w:cs="TH SarabunPSK"/>
          <w:sz w:val="32"/>
          <w:szCs w:val="32"/>
          <w:cs/>
        </w:rPr>
        <w:tab/>
        <w:t>3. ด้านการจัดกิจกรรมพัฒนาผู้เรียน เกี่ยวกับการแนะแนว ระบบการช่วยเหลือนักเรียน ในการเยี่ยมบ้าน การมอบทุนการศึกษา  กิจกรรมผู้เรียน คือ กิจกรรมลูกเสือเนตรนารี การบำเพ็ญประโยชน์ของนักเรียน และกิจกรรมเพื่อสังคม (ครูเยาวลักษณ์  มุลเมือง</w:t>
      </w:r>
      <w:r w:rsidRPr="00624A72">
        <w:rPr>
          <w:rFonts w:ascii="TH SarabunPSK" w:hAnsi="TH SarabunPSK" w:cs="TH SarabunPSK"/>
          <w:sz w:val="32"/>
          <w:szCs w:val="32"/>
        </w:rPr>
        <w:t>,</w:t>
      </w:r>
      <w:r w:rsidRPr="00624A72">
        <w:rPr>
          <w:rFonts w:ascii="TH SarabunPSK" w:hAnsi="TH SarabunPSK" w:cs="TH SarabunPSK"/>
          <w:sz w:val="32"/>
          <w:szCs w:val="32"/>
          <w:cs/>
        </w:rPr>
        <w:t xml:space="preserve"> ครูวรรณพร  ทองปรีชา</w:t>
      </w:r>
      <w:r w:rsidRPr="00624A72">
        <w:rPr>
          <w:rFonts w:ascii="TH SarabunPSK" w:hAnsi="TH SarabunPSK" w:cs="TH SarabunPSK"/>
          <w:sz w:val="32"/>
          <w:szCs w:val="32"/>
        </w:rPr>
        <w:t>,</w:t>
      </w:r>
      <w:r w:rsidRPr="00624A72">
        <w:rPr>
          <w:rFonts w:ascii="TH SarabunPSK" w:hAnsi="TH SarabunPSK" w:cs="TH SarabunPSK"/>
          <w:sz w:val="32"/>
          <w:szCs w:val="32"/>
          <w:cs/>
        </w:rPr>
        <w:t xml:space="preserve"> ครูนครสวรรค์  นาพินิจ)</w:t>
      </w:r>
    </w:p>
    <w:p w14:paraId="643D83CE" w14:textId="77777777" w:rsidR="004D4BA2" w:rsidRPr="00624A72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sz w:val="32"/>
          <w:szCs w:val="32"/>
          <w:cs/>
        </w:rPr>
        <w:tab/>
      </w:r>
      <w:r w:rsidRPr="00624A72">
        <w:rPr>
          <w:rFonts w:ascii="TH SarabunPSK" w:hAnsi="TH SarabunPSK" w:cs="TH SarabunPSK"/>
          <w:sz w:val="32"/>
          <w:szCs w:val="32"/>
          <w:cs/>
        </w:rPr>
        <w:tab/>
      </w:r>
      <w:r w:rsidRPr="00624A72">
        <w:rPr>
          <w:rFonts w:ascii="TH SarabunPSK" w:hAnsi="TH SarabunPSK" w:cs="TH SarabunPSK"/>
          <w:sz w:val="32"/>
          <w:szCs w:val="32"/>
          <w:cs/>
        </w:rPr>
        <w:tab/>
        <w:t>4. ด้านการพัฒนาบุคลากรทางการศึกษา เกี่ยวกับการพัฒนาบุคลากรในการอบรมออนไลน์ และการศึกษาดูงานของบุคลากร (ครูวรางค์รัตน์  แสนพรหม</w:t>
      </w:r>
      <w:r w:rsidRPr="00624A72">
        <w:rPr>
          <w:rFonts w:ascii="TH SarabunPSK" w:hAnsi="TH SarabunPSK" w:cs="TH SarabunPSK"/>
          <w:sz w:val="32"/>
          <w:szCs w:val="32"/>
        </w:rPr>
        <w:t>,</w:t>
      </w:r>
      <w:r w:rsidRPr="00624A72">
        <w:rPr>
          <w:rFonts w:ascii="TH SarabunPSK" w:hAnsi="TH SarabunPSK" w:cs="TH SarabunPSK"/>
          <w:sz w:val="32"/>
          <w:szCs w:val="32"/>
          <w:cs/>
        </w:rPr>
        <w:t xml:space="preserve"> ครูสุดาภรณ์  นากรณ์)</w:t>
      </w:r>
    </w:p>
    <w:p w14:paraId="26F65047" w14:textId="77777777" w:rsidR="004D4BA2" w:rsidRPr="00624A72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sz w:val="32"/>
          <w:szCs w:val="32"/>
          <w:cs/>
        </w:rPr>
        <w:tab/>
      </w:r>
      <w:r w:rsidRPr="00624A72">
        <w:rPr>
          <w:rFonts w:ascii="TH SarabunPSK" w:hAnsi="TH SarabunPSK" w:cs="TH SarabunPSK"/>
          <w:sz w:val="32"/>
          <w:szCs w:val="32"/>
          <w:cs/>
        </w:rPr>
        <w:tab/>
      </w:r>
      <w:r w:rsidRPr="00624A72">
        <w:rPr>
          <w:rFonts w:ascii="TH SarabunPSK" w:hAnsi="TH SarabunPSK" w:cs="TH SarabunPSK"/>
          <w:sz w:val="32"/>
          <w:szCs w:val="32"/>
          <w:cs/>
        </w:rPr>
        <w:tab/>
        <w:t>5. ด้านผลลัพธ์ภาพความสำเร็จ เช่น สถานศึกษาปลอดภัยติดต่อกันกี่ปี รร.สะอาดร่มรื่น สถานศึกษาดีเด่นของสมาคมด้วย และด้านเศรษฐกิจพอเพียงด้วย ดัวอย่าง เกียรติบัตรต่างของโรงเรียน ผอ. คณะครู และนักเรียน (ครูวิทยา  รามฤทธิ์</w:t>
      </w:r>
      <w:r w:rsidRPr="00624A72">
        <w:rPr>
          <w:rFonts w:ascii="TH SarabunPSK" w:hAnsi="TH SarabunPSK" w:cs="TH SarabunPSK"/>
          <w:sz w:val="32"/>
          <w:szCs w:val="32"/>
        </w:rPr>
        <w:t>,</w:t>
      </w:r>
      <w:r w:rsidRPr="00624A72">
        <w:rPr>
          <w:rFonts w:ascii="TH SarabunPSK" w:hAnsi="TH SarabunPSK" w:cs="TH SarabunPSK"/>
          <w:sz w:val="32"/>
          <w:szCs w:val="32"/>
          <w:cs/>
        </w:rPr>
        <w:t xml:space="preserve"> ครูจีระศักดิ์  ยิ่งแสวงดี</w:t>
      </w:r>
      <w:r w:rsidRPr="00624A72">
        <w:rPr>
          <w:rFonts w:ascii="TH SarabunPSK" w:hAnsi="TH SarabunPSK" w:cs="TH SarabunPSK"/>
          <w:sz w:val="32"/>
          <w:szCs w:val="32"/>
        </w:rPr>
        <w:t>,</w:t>
      </w:r>
      <w:r w:rsidRPr="00624A72">
        <w:rPr>
          <w:rFonts w:ascii="TH SarabunPSK" w:hAnsi="TH SarabunPSK" w:cs="TH SarabunPSK"/>
          <w:sz w:val="32"/>
          <w:szCs w:val="32"/>
          <w:cs/>
        </w:rPr>
        <w:t xml:space="preserve">  ครูอังคณา  พันธ์พานิชย์)</w:t>
      </w:r>
    </w:p>
    <w:p w14:paraId="5272707C" w14:textId="77777777" w:rsidR="004D4BA2" w:rsidRDefault="004D4BA2" w:rsidP="004D4BA2">
      <w:pPr>
        <w:spacing w:after="200"/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624A72">
        <w:rPr>
          <w:rFonts w:ascii="TH SarabunPSK" w:hAnsi="TH SarabunPSK" w:cs="TH SarabunPSK"/>
          <w:sz w:val="32"/>
          <w:szCs w:val="32"/>
          <w:cs/>
        </w:rPr>
        <w:t xml:space="preserve">    เห็นชอบ</w:t>
      </w:r>
    </w:p>
    <w:p w14:paraId="0B5223D6" w14:textId="77777777" w:rsidR="004D4BA2" w:rsidRDefault="004D4BA2" w:rsidP="004D4BA2">
      <w:pPr>
        <w:spacing w:after="200"/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ระเบียบวาระที่ 5  เรื่องอื่น ๆ </w:t>
      </w:r>
    </w:p>
    <w:p w14:paraId="69357399" w14:textId="77777777" w:rsidR="004D4BA2" w:rsidRPr="00624A72" w:rsidRDefault="004D4BA2" w:rsidP="004D4BA2">
      <w:pPr>
        <w:spacing w:after="200"/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24A7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24A72">
        <w:rPr>
          <w:rFonts w:ascii="TH SarabunPSK" w:hAnsi="TH SarabunPSK" w:cs="TH SarabunPSK"/>
          <w:sz w:val="32"/>
          <w:szCs w:val="32"/>
          <w:cs/>
        </w:rPr>
        <w:t xml:space="preserve">5.1 เรื่องการตัดต้นไม้ในรอบๆ โรงเรียน เพื่อความปลอดภัยของนักเรียน </w:t>
      </w:r>
    </w:p>
    <w:p w14:paraId="42A0B0E3" w14:textId="77777777" w:rsidR="004D4BA2" w:rsidRPr="00624A72" w:rsidRDefault="004D4BA2" w:rsidP="004D4BA2">
      <w:pPr>
        <w:ind w:right="-630"/>
        <w:rPr>
          <w:rFonts w:ascii="TH SarabunPSK" w:hAnsi="TH SarabunPSK" w:cs="TH SarabunPSK"/>
          <w:sz w:val="32"/>
          <w:szCs w:val="32"/>
        </w:rPr>
      </w:pPr>
      <w:r w:rsidRPr="00624A72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624A72">
        <w:rPr>
          <w:rFonts w:ascii="TH SarabunPSK" w:hAnsi="TH SarabunPSK" w:cs="TH SarabunPSK"/>
          <w:sz w:val="32"/>
          <w:szCs w:val="32"/>
          <w:cs/>
        </w:rPr>
        <w:t xml:space="preserve">    เห็นชอบ</w:t>
      </w:r>
    </w:p>
    <w:p w14:paraId="29AEDB6B" w14:textId="75A0A52C" w:rsidR="004D4BA2" w:rsidRDefault="000C2602" w:rsidP="004D4BA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anchor distT="0" distB="0" distL="114300" distR="114300" simplePos="0" relativeHeight="251746816" behindDoc="0" locked="0" layoutInCell="1" allowOverlap="1" wp14:anchorId="66827EE8" wp14:editId="5F5D1E06">
            <wp:simplePos x="0" y="0"/>
            <wp:positionH relativeFrom="column">
              <wp:posOffset>2615197</wp:posOffset>
            </wp:positionH>
            <wp:positionV relativeFrom="paragraph">
              <wp:posOffset>115898</wp:posOffset>
            </wp:positionV>
            <wp:extent cx="1839274" cy="1185770"/>
            <wp:effectExtent l="0" t="0" r="0" b="0"/>
            <wp:wrapNone/>
            <wp:docPr id="31" name="รูปภาพ 31" descr="รูปภาพประกอบด้วย สีดำ, ความมืด, กราฟิ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 descr="รูปภาพประกอบด้วย สีดำ, ความมืด, กราฟิก&#10;&#10;เนื้อหาที่สร้างโดย AI อาจไม่ถูกต้อง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274" cy="118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BA2" w:rsidRPr="00624A72">
        <w:rPr>
          <w:rFonts w:ascii="TH SarabunPSK" w:hAnsi="TH SarabunPSK" w:cs="TH SarabunPSK"/>
          <w:b/>
          <w:bCs/>
          <w:sz w:val="32"/>
          <w:szCs w:val="32"/>
          <w:cs/>
        </w:rPr>
        <w:t>เลิกประชุม เวลา  17.00 น.</w:t>
      </w:r>
      <w:r w:rsidR="004D4BA2">
        <w:rPr>
          <w:rFonts w:ascii="TH SarabunPSK" w:hAnsi="TH SarabunPSK" w:cs="TH SarabunPSK"/>
          <w:b/>
          <w:bCs/>
          <w:sz w:val="32"/>
          <w:szCs w:val="32"/>
        </w:rPr>
        <w:br/>
      </w:r>
    </w:p>
    <w:p w14:paraId="1DF5072E" w14:textId="77777777" w:rsidR="004D4BA2" w:rsidRPr="00624A72" w:rsidRDefault="004D4BA2" w:rsidP="004D4BA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0A221B0" w14:textId="4854BB42" w:rsidR="004D4BA2" w:rsidRPr="00D33148" w:rsidRDefault="004D4BA2" w:rsidP="004D4BA2">
      <w:pPr>
        <w:jc w:val="center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(ลงชื่อ).............................................................ผู้จดบันทึกการประชุม</w:t>
      </w:r>
    </w:p>
    <w:p w14:paraId="56F331AE" w14:textId="0BF21988" w:rsidR="004D4BA2" w:rsidRPr="00D33148" w:rsidRDefault="004D4BA2" w:rsidP="004D4BA2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นางสาวอังคณา พันธ์พานิชย์ </w:t>
      </w:r>
      <w:r w:rsidRPr="00D33148">
        <w:rPr>
          <w:rFonts w:ascii="TH SarabunIT๙" w:hAnsi="TH SarabunIT๙" w:cs="TH SarabunIT๙"/>
          <w:sz w:val="32"/>
          <w:szCs w:val="32"/>
          <w:cs/>
        </w:rPr>
        <w:t>)</w:t>
      </w:r>
    </w:p>
    <w:p w14:paraId="4AC5CAC2" w14:textId="062918EA" w:rsidR="004D4BA2" w:rsidRPr="00D33148" w:rsidRDefault="004D4BA2" w:rsidP="004D4BA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 </w:t>
      </w:r>
      <w:r w:rsidRPr="00D33148">
        <w:rPr>
          <w:rFonts w:ascii="TH SarabunIT๙" w:hAnsi="TH SarabunIT๙" w:cs="TH SarabunIT๙"/>
          <w:sz w:val="32"/>
          <w:szCs w:val="32"/>
          <w:cs/>
        </w:rPr>
        <w:t>ตำแหน่</w:t>
      </w:r>
      <w:r>
        <w:rPr>
          <w:rFonts w:ascii="TH SarabunIT๙" w:hAnsi="TH SarabunIT๙" w:cs="TH SarabunIT๙" w:hint="cs"/>
          <w:sz w:val="32"/>
          <w:szCs w:val="32"/>
          <w:cs/>
        </w:rPr>
        <w:t>ง ครู</w:t>
      </w:r>
    </w:p>
    <w:p w14:paraId="72B880FB" w14:textId="77777777" w:rsidR="004D4BA2" w:rsidRPr="0006484B" w:rsidRDefault="004D4BA2" w:rsidP="004D4BA2">
      <w:pPr>
        <w:rPr>
          <w:rFonts w:ascii="TH SarabunIT๙" w:hAnsi="TH SarabunIT๙" w:cs="TH SarabunIT๙"/>
          <w:sz w:val="32"/>
          <w:szCs w:val="32"/>
        </w:rPr>
      </w:pPr>
    </w:p>
    <w:p w14:paraId="2B39069C" w14:textId="77777777" w:rsidR="004D4BA2" w:rsidRDefault="004D4BA2" w:rsidP="004D4B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961084" w14:textId="77777777" w:rsidR="004D4BA2" w:rsidRDefault="004D4BA2">
      <w:pPr>
        <w:suppressAutoHyphens w:val="0"/>
        <w:spacing w:after="20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45BF5807" w14:textId="113FB882" w:rsidR="004D4BA2" w:rsidRPr="00564865" w:rsidRDefault="004D4BA2" w:rsidP="004D4B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6486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บันทึกการประชุม</w:t>
      </w:r>
    </w:p>
    <w:p w14:paraId="58A0D7B6" w14:textId="77777777" w:rsidR="004D4BA2" w:rsidRPr="00564865" w:rsidRDefault="004D4BA2" w:rsidP="004D4B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64865">
        <w:rPr>
          <w:rFonts w:ascii="TH SarabunPSK" w:hAnsi="TH SarabunPSK" w:cs="TH SarabunPSK"/>
          <w:b/>
          <w:bCs/>
          <w:sz w:val="32"/>
          <w:szCs w:val="32"/>
          <w:cs/>
        </w:rPr>
        <w:t>ครูและบุคลากรทางการศึกษาโรงเรียนพระกลางวิทยาคาร</w:t>
      </w:r>
    </w:p>
    <w:p w14:paraId="2D8052C9" w14:textId="77777777" w:rsidR="004D4BA2" w:rsidRPr="00564865" w:rsidRDefault="004D4BA2" w:rsidP="004D4B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64865">
        <w:rPr>
          <w:rFonts w:ascii="TH SarabunPSK" w:hAnsi="TH SarabunPSK" w:cs="TH SarabunPSK"/>
          <w:b/>
          <w:bCs/>
          <w:sz w:val="32"/>
          <w:szCs w:val="32"/>
          <w:cs/>
        </w:rPr>
        <w:t>ครั้งที่ 2/2568</w:t>
      </w:r>
    </w:p>
    <w:p w14:paraId="2EF4B18D" w14:textId="77777777" w:rsidR="004D4BA2" w:rsidRPr="00564865" w:rsidRDefault="004D4BA2" w:rsidP="004D4B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64865">
        <w:rPr>
          <w:rFonts w:ascii="TH SarabunPSK" w:hAnsi="TH SarabunPSK" w:cs="TH SarabunPSK"/>
          <w:b/>
          <w:bCs/>
          <w:sz w:val="32"/>
          <w:szCs w:val="32"/>
          <w:cs/>
        </w:rPr>
        <w:t>วันศุกร์วันที่28เดือน มีนาคม 2568</w:t>
      </w:r>
    </w:p>
    <w:p w14:paraId="7C4C4177" w14:textId="77777777" w:rsidR="004D4BA2" w:rsidRPr="00564865" w:rsidRDefault="004D4BA2" w:rsidP="004D4BA2">
      <w:pPr>
        <w:tabs>
          <w:tab w:val="center" w:pos="4680"/>
          <w:tab w:val="left" w:pos="67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64865">
        <w:rPr>
          <w:rFonts w:ascii="TH SarabunPSK" w:hAnsi="TH SarabunPSK" w:cs="TH SarabunPSK"/>
          <w:b/>
          <w:bCs/>
          <w:sz w:val="32"/>
          <w:szCs w:val="32"/>
          <w:cs/>
        </w:rPr>
        <w:tab/>
        <w:t>ณห้องประชุมทองกวาว โรงเรียนพระกลางวิทยาคาร</w:t>
      </w:r>
      <w:r w:rsidRPr="00564865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4786ADE" w14:textId="77777777" w:rsidR="004D4BA2" w:rsidRPr="00564865" w:rsidRDefault="004D4BA2" w:rsidP="004D4BA2">
      <w:pPr>
        <w:jc w:val="center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</w:t>
      </w:r>
    </w:p>
    <w:p w14:paraId="6AA88B35" w14:textId="77777777" w:rsidR="004D4BA2" w:rsidRPr="00564865" w:rsidRDefault="004D4BA2" w:rsidP="004D4BA2">
      <w:pPr>
        <w:spacing w:after="200"/>
        <w:rPr>
          <w:rFonts w:ascii="TH SarabunPSK" w:hAnsi="TH SarabunPSK" w:cs="TH SarabunPSK"/>
          <w:b/>
          <w:bCs/>
          <w:sz w:val="32"/>
          <w:szCs w:val="32"/>
        </w:rPr>
      </w:pPr>
      <w:r w:rsidRPr="00564865">
        <w:rPr>
          <w:rFonts w:ascii="TH SarabunPSK" w:hAnsi="TH SarabunPSK" w:cs="TH SarabunPSK"/>
          <w:b/>
          <w:bCs/>
          <w:sz w:val="32"/>
          <w:szCs w:val="32"/>
          <w:cs/>
        </w:rPr>
        <w:t>เริ่มประชุม  09.00 น.</w:t>
      </w:r>
    </w:p>
    <w:p w14:paraId="5EF151CF" w14:textId="77777777" w:rsidR="004D4BA2" w:rsidRPr="00564865" w:rsidRDefault="004D4BA2" w:rsidP="004D4BA2">
      <w:pPr>
        <w:rPr>
          <w:rFonts w:ascii="TH SarabunPSK" w:hAnsi="TH SarabunPSK" w:cs="TH SarabunPSK"/>
          <w:b/>
          <w:bCs/>
          <w:sz w:val="32"/>
          <w:szCs w:val="32"/>
        </w:rPr>
      </w:pPr>
      <w:r w:rsidRPr="00564865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1 เรื่องประธานแจ้งให้ที่ประชุมทราบ</w:t>
      </w:r>
    </w:p>
    <w:p w14:paraId="6ADC5F11" w14:textId="77777777" w:rsidR="004D4BA2" w:rsidRPr="00564865" w:rsidRDefault="004D4BA2" w:rsidP="004D4BA2">
      <w:pPr>
        <w:ind w:right="-360"/>
        <w:jc w:val="thaiDistribute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  <w:t xml:space="preserve"> - นางสาวตรีทิพย์  วิโย  ผู้อำนวยการโรงเรียนพระกลางวิทยาคาร ขอขอบคุณคณะครูและบุคลากรทางการศึกษาทุกท่านร่วมแรงร่วมใจกันในการประเมินสถานศึกษาพอเพียง ในวันที่ 20 มีนาคม 2568 ต่อจากนี้ทางโรงเรียนพระกลางวิทยาคารจะได้เตรียมประเมินภายนอกของ สมศ. และขอบคุณที่ร่วมงานกันมาตลอดปีการศึกษา 2567 </w:t>
      </w:r>
    </w:p>
    <w:p w14:paraId="23380C75" w14:textId="77777777" w:rsidR="004D4BA2" w:rsidRPr="00564865" w:rsidRDefault="004D4BA2" w:rsidP="004D4BA2">
      <w:pPr>
        <w:spacing w:after="120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564865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3842B2F4" w14:textId="77777777" w:rsidR="004D4BA2" w:rsidRPr="00564865" w:rsidRDefault="004D4BA2" w:rsidP="004D4BA2">
      <w:pPr>
        <w:rPr>
          <w:rFonts w:ascii="TH SarabunPSK" w:hAnsi="TH SarabunPSK" w:cs="TH SarabunPSK"/>
          <w:b/>
          <w:bCs/>
          <w:sz w:val="32"/>
          <w:szCs w:val="32"/>
        </w:rPr>
      </w:pPr>
      <w:r w:rsidRPr="00564865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2เรื่องรับรองรายงานการประชุม ครั้งที่แล้ว</w:t>
      </w:r>
    </w:p>
    <w:p w14:paraId="71D81B4C" w14:textId="77777777" w:rsidR="004D4BA2" w:rsidRPr="00564865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  <w:t>-  ครั้งที่ 1  วันที่  14เดือน มกราคม  2568</w:t>
      </w:r>
    </w:p>
    <w:p w14:paraId="0A9C1897" w14:textId="77777777" w:rsidR="004D4BA2" w:rsidRPr="00564865" w:rsidRDefault="004D4BA2" w:rsidP="004D4BA2">
      <w:pPr>
        <w:spacing w:after="120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564865">
        <w:rPr>
          <w:rFonts w:ascii="TH SarabunPSK" w:hAnsi="TH SarabunPSK" w:cs="TH SarabunPSK"/>
          <w:sz w:val="32"/>
          <w:szCs w:val="32"/>
          <w:cs/>
        </w:rPr>
        <w:t>รับรองรายงานการประชุมครั้งที่1/</w:t>
      </w:r>
      <w:r w:rsidRPr="00564865">
        <w:rPr>
          <w:rFonts w:ascii="TH SarabunPSK" w:hAnsi="TH SarabunPSK" w:cs="TH SarabunPSK"/>
          <w:sz w:val="32"/>
          <w:szCs w:val="32"/>
        </w:rPr>
        <w:t>256</w:t>
      </w:r>
      <w:r w:rsidRPr="00564865">
        <w:rPr>
          <w:rFonts w:ascii="TH SarabunPSK" w:hAnsi="TH SarabunPSK" w:cs="TH SarabunPSK"/>
          <w:sz w:val="32"/>
          <w:szCs w:val="32"/>
          <w:cs/>
        </w:rPr>
        <w:t>8</w:t>
      </w:r>
    </w:p>
    <w:p w14:paraId="21681493" w14:textId="77777777" w:rsidR="004D4BA2" w:rsidRPr="00564865" w:rsidRDefault="004D4BA2" w:rsidP="004D4BA2">
      <w:pPr>
        <w:rPr>
          <w:rFonts w:ascii="TH SarabunPSK" w:hAnsi="TH SarabunPSK" w:cs="TH SarabunPSK"/>
          <w:b/>
          <w:bCs/>
          <w:sz w:val="32"/>
          <w:szCs w:val="32"/>
        </w:rPr>
      </w:pPr>
      <w:r w:rsidRPr="00564865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3  เรื่องเสนอเพื่อทราบ</w:t>
      </w:r>
    </w:p>
    <w:p w14:paraId="30EA1C53" w14:textId="77777777" w:rsidR="004D4BA2" w:rsidRPr="00564865" w:rsidRDefault="004D4BA2" w:rsidP="004D4BA2">
      <w:pPr>
        <w:ind w:right="-540"/>
        <w:jc w:val="thaiDistribute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tab/>
        <w:t>3.1แบบประเมินพึงพอใจในการบริหารและการจัดการศึกษาประจำปีงบประมาณ 2568 โดยให้ทางครูและบุคลากรทางการศึกษาทุกท่านสแกนคิวอาร์โค้ดเพื่อตอบแบบประเมินพึงพอใจในการบริหารในการจัดการศึกษาประจำปีงบประมาณ 2568  จนถึง วันที่ 15 มิถุนายน 2568</w:t>
      </w: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</w:r>
    </w:p>
    <w:p w14:paraId="204D7C96" w14:textId="77777777" w:rsidR="004D4BA2" w:rsidRPr="00564865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564865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57B15790" w14:textId="77777777" w:rsidR="004D4BA2" w:rsidRPr="00564865" w:rsidRDefault="004D4BA2" w:rsidP="004D4BA2">
      <w:pPr>
        <w:rPr>
          <w:rFonts w:ascii="TH SarabunPSK" w:hAnsi="TH SarabunPSK" w:cs="TH SarabunPSK"/>
          <w:sz w:val="32"/>
          <w:szCs w:val="32"/>
        </w:rPr>
      </w:pPr>
    </w:p>
    <w:p w14:paraId="49791DAE" w14:textId="77777777" w:rsidR="004D4BA2" w:rsidRPr="00564865" w:rsidRDefault="004D4BA2" w:rsidP="004D4BA2">
      <w:pPr>
        <w:ind w:left="90" w:right="-5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t xml:space="preserve">          3.2 แจ้งเน้นย้ำการดำเนินงานตามมาตรการควบคุมการแพร่ระบาดบุหรี่ไฟฟ้าของสำนักงานเขตพื้นที่การศึกษาประถมศึกษานครพนม เขต 1 กระทรวงศึกษาได้ประกาศมาตรการการควบคุมการแพร่ระบาดของบุหรี่ไฟฟ้า ลง วันที่ 10 มีนาคม 2568 และจังหวัดนครพนมได้ขอความอนุเคราะห์ดำเนินการตามมาตรการที่เกี่ยวข้องกับบุหรี่ไฟฟ้า ดังนี้</w:t>
      </w:r>
    </w:p>
    <w:p w14:paraId="46748B68" w14:textId="77777777" w:rsidR="004D4BA2" w:rsidRPr="00564865" w:rsidRDefault="004D4BA2" w:rsidP="004D4BA2">
      <w:pPr>
        <w:ind w:left="90" w:right="-5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tab/>
        <w:t xml:space="preserve">     1. สร้างความตระหนักรู้เท่าทันพิษภัยและโทษหรือผลกระทบจากการสูบบุหรี่และบุหรี่ไฟฟ้า</w:t>
      </w:r>
    </w:p>
    <w:p w14:paraId="0014DD8A" w14:textId="77777777" w:rsidR="004D4BA2" w:rsidRPr="00564865" w:rsidRDefault="004D4BA2" w:rsidP="004D4BA2">
      <w:pPr>
        <w:ind w:left="90" w:right="-5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tab/>
        <w:t xml:space="preserve">     2. จัดทำเครื่องหมายแสดงไว้ให้เห็นโดยชัดเชนว่าเป็นเขตปลอดบุหรี่ และบุหรี่ไฟฟ้า สถานศึกษา และสถานที่ราชการเป็นสถานที่ปลอดบุหรี่ตามกฎหมาย (ทำป้ายเพิ่มเติม บุหรี่ไฟฟ้าด้วย)</w:t>
      </w:r>
    </w:p>
    <w:p w14:paraId="3B83B8EC" w14:textId="77777777" w:rsidR="004D4BA2" w:rsidRPr="00564865" w:rsidRDefault="004D4BA2" w:rsidP="004D4BA2">
      <w:pPr>
        <w:ind w:left="90" w:right="-5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tab/>
        <w:t xml:space="preserve">     3. สอดส่องดูแลการป้องกันการสูบและการจำหน่ายบุหรี่ไฟฟ้า ถ้าพบเห็นผู้เกี่ยวข้องการจำหน่ายให้แจ้งเบาะแสไปยังตำรวจหรือฝ่ายปกครองในพื้นที่ดำเนินการทันที ให้สำรวจตรวจค้นนักเรียนเป็นระๆ หากพบนักเรียนที่เกี่ยวข้องกับบุหรี่ไฟฟ้าให้นำมาปรับพฤติกรรมให้รู้โทษพิษภัยของบุหรี่ไฟฟ้าและสิงเสพติดประสานตำรวจครู</w:t>
      </w:r>
      <w:r w:rsidRPr="00564865">
        <w:rPr>
          <w:rFonts w:ascii="TH SarabunPSK" w:hAnsi="TH SarabunPSK" w:cs="TH SarabunPSK"/>
          <w:sz w:val="32"/>
          <w:szCs w:val="32"/>
          <w:cs/>
        </w:rPr>
        <w:lastRenderedPageBreak/>
        <w:t xml:space="preserve">แดร์ </w:t>
      </w:r>
      <w:r w:rsidRPr="00564865">
        <w:rPr>
          <w:rFonts w:ascii="TH SarabunPSK" w:hAnsi="TH SarabunPSK" w:cs="TH SarabunPSK"/>
          <w:sz w:val="32"/>
          <w:szCs w:val="32"/>
        </w:rPr>
        <w:t>D</w:t>
      </w:r>
      <w:r w:rsidRPr="00564865">
        <w:rPr>
          <w:rFonts w:ascii="TH SarabunPSK" w:hAnsi="TH SarabunPSK" w:cs="TH SarabunPSK"/>
          <w:sz w:val="32"/>
          <w:szCs w:val="32"/>
          <w:cs/>
        </w:rPr>
        <w:t>.</w:t>
      </w:r>
      <w:r w:rsidRPr="00564865">
        <w:rPr>
          <w:rFonts w:ascii="TH SarabunPSK" w:hAnsi="TH SarabunPSK" w:cs="TH SarabunPSK"/>
          <w:sz w:val="32"/>
          <w:szCs w:val="32"/>
        </w:rPr>
        <w:t>A</w:t>
      </w:r>
      <w:r w:rsidRPr="00564865">
        <w:rPr>
          <w:rFonts w:ascii="TH SarabunPSK" w:hAnsi="TH SarabunPSK" w:cs="TH SarabunPSK"/>
          <w:sz w:val="32"/>
          <w:szCs w:val="32"/>
          <w:cs/>
        </w:rPr>
        <w:t>.</w:t>
      </w:r>
      <w:r w:rsidRPr="00564865">
        <w:rPr>
          <w:rFonts w:ascii="TH SarabunPSK" w:hAnsi="TH SarabunPSK" w:cs="TH SarabunPSK"/>
          <w:sz w:val="32"/>
          <w:szCs w:val="32"/>
        </w:rPr>
        <w:t>R</w:t>
      </w:r>
      <w:r w:rsidRPr="00564865">
        <w:rPr>
          <w:rFonts w:ascii="TH SarabunPSK" w:hAnsi="TH SarabunPSK" w:cs="TH SarabunPSK"/>
          <w:sz w:val="32"/>
          <w:szCs w:val="32"/>
          <w:cs/>
        </w:rPr>
        <w:t>.</w:t>
      </w:r>
      <w:r w:rsidRPr="00564865">
        <w:rPr>
          <w:rFonts w:ascii="TH SarabunPSK" w:hAnsi="TH SarabunPSK" w:cs="TH SarabunPSK"/>
          <w:sz w:val="32"/>
          <w:szCs w:val="32"/>
        </w:rPr>
        <w:t xml:space="preserve">E </w:t>
      </w:r>
      <w:r w:rsidRPr="00564865">
        <w:rPr>
          <w:rFonts w:ascii="TH SarabunPSK" w:hAnsi="TH SarabunPSK" w:cs="TH SarabunPSK"/>
          <w:sz w:val="32"/>
          <w:szCs w:val="32"/>
          <w:cs/>
        </w:rPr>
        <w:t>ในพื้นที่ให้เข้ามาสอนเสริมเพื่อสร้างภูมิคุ้มกันหรือถ้าเป็นหนักๆ ให้ส่งต่อเข้าบำบัดรักษาตามกระบวนการของกระทรวงสาธารณสุขและให้รายงานให้ทราบ</w:t>
      </w:r>
    </w:p>
    <w:p w14:paraId="4759FBA5" w14:textId="77777777" w:rsidR="004D4BA2" w:rsidRPr="00564865" w:rsidRDefault="004D4BA2" w:rsidP="004D4BA2">
      <w:pPr>
        <w:ind w:left="90" w:right="-5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tab/>
        <w:t xml:space="preserve">     4. ผู้บริหาร ครู และบุคลากรทางการศึกษา จะต้องปฏิบัติตนให้เป็นแบบอย่างที่ดีไม่ยุ่งเกี่ยวกับยาเสพติด บุหรี่ บุหรี่ไฟฟ้า และเครื่องดื่มแอลกอฮอล์ หากพบข้าราชการครู และบุคลากรทางการศึกษาผู้ที่อาจเกี่ยวข้องให้ผู้บังคับดำเนินการทางวินัยตามอำนาจหน้าที่ทันที </w:t>
      </w:r>
    </w:p>
    <w:p w14:paraId="6217BC1C" w14:textId="77777777" w:rsidR="004D4BA2" w:rsidRPr="00564865" w:rsidRDefault="004D4BA2" w:rsidP="004D4BA2">
      <w:pPr>
        <w:ind w:left="90" w:right="-54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tab/>
        <w:t xml:space="preserve">     5.ให้สถานศึกษาดำเนินการตามมาตรการที่เกี่ยวข้องกับบุหรี่ตามพระราชบัญญัติควบคุมผลิตภัณฑ์ยาสูบ พ.ศ. 2560 และพระราชบัญญัติควบคุมเครื่องดื่มแอลกอฮอล์ 2551และกฎกระทรวงที่เกี่ยวข้อง</w:t>
      </w:r>
      <w:r w:rsidRPr="00564865">
        <w:rPr>
          <w:rFonts w:ascii="TH SarabunPSK" w:hAnsi="TH SarabunPSK" w:cs="TH SarabunPSK"/>
          <w:sz w:val="32"/>
          <w:szCs w:val="32"/>
          <w:cs/>
        </w:rPr>
        <w:tab/>
      </w:r>
    </w:p>
    <w:p w14:paraId="43986FD7" w14:textId="77777777" w:rsidR="004D4BA2" w:rsidRPr="00564865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564865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4A0753A3" w14:textId="77777777" w:rsidR="004D4BA2" w:rsidRPr="00564865" w:rsidRDefault="004D4BA2" w:rsidP="004D4BA2">
      <w:pPr>
        <w:ind w:left="90" w:right="-45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t xml:space="preserve">3.3  เรื่องขอเชิญสมัครเข้าร่วมประกวดเยาวชนต้นแบบมารยาทไทย และมารยาทสังคม ประจำปีงบประมาณ พ.ศ. 2568 ของจังหวัดนครพนม  ภายในวันที่  21  เม.ย.  2568 </w:t>
      </w:r>
    </w:p>
    <w:p w14:paraId="16206777" w14:textId="77777777" w:rsidR="004D4BA2" w:rsidRPr="00564865" w:rsidRDefault="004D4BA2" w:rsidP="004D4BA2">
      <w:pPr>
        <w:spacing w:after="120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564865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742DEC23" w14:textId="77777777" w:rsidR="004D4BA2" w:rsidRPr="00564865" w:rsidRDefault="004D4BA2" w:rsidP="004D4BA2">
      <w:pPr>
        <w:ind w:right="-270"/>
        <w:jc w:val="thaiDistribute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  <w:t xml:space="preserve">3.4 เรื่องเชิญร่วมและแสดงความคิดเห็นในรายการคลินิกสพฐ. ประจำปีงบประมาณ พ.ศ. 2568  ครั้งที่ 4  ในวันที่ 10 เม.ย. 2568(ลงทะเบียนเพื่อขอรับเกียรติบัตรและให้ข้อคิดเห็นได้ ระหว่าง วันที่ 9 – 11 เม.ย. 2568) ปิดรับลงทะเบียนเวลา 09.00 น. ของวันที่ 11 เม.ย. 2568 </w:t>
      </w:r>
    </w:p>
    <w:p w14:paraId="20C8E57D" w14:textId="77777777" w:rsidR="004D4BA2" w:rsidRPr="00564865" w:rsidRDefault="004D4BA2" w:rsidP="004D4BA2">
      <w:pPr>
        <w:rPr>
          <w:rFonts w:ascii="TH SarabunPSK" w:hAnsi="TH SarabunPSK" w:cs="TH SarabunPSK"/>
          <w:sz w:val="32"/>
          <w:szCs w:val="32"/>
          <w:cs/>
        </w:rPr>
      </w:pPr>
      <w:r w:rsidRPr="00564865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564865">
        <w:rPr>
          <w:rFonts w:ascii="TH SarabunPSK" w:hAnsi="TH SarabunPSK" w:cs="TH SarabunPSK"/>
          <w:sz w:val="32"/>
          <w:szCs w:val="32"/>
          <w:cs/>
        </w:rPr>
        <w:t xml:space="preserve">    ทราบ</w:t>
      </w:r>
      <w:r w:rsidRPr="00564865">
        <w:rPr>
          <w:rFonts w:ascii="TH SarabunPSK" w:hAnsi="TH SarabunPSK" w:cs="TH SarabunPSK"/>
          <w:sz w:val="32"/>
          <w:szCs w:val="32"/>
          <w:cs/>
        </w:rPr>
        <w:tab/>
      </w:r>
    </w:p>
    <w:p w14:paraId="5618C01B" w14:textId="77777777" w:rsidR="004D4BA2" w:rsidRPr="00564865" w:rsidRDefault="004D4BA2" w:rsidP="004D4BA2">
      <w:pPr>
        <w:ind w:right="-270"/>
        <w:jc w:val="thaiDistribute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t xml:space="preserve">                     3.5 การดำเนินการโครงการส่งเสริมโรงเรียนคุณธรรม สพฐ. ประจำปีงบประมาณ พ.ศ. 2568  (โรงเรียนพระกลางวิทยาคาร ได้มา 2 ดาว) ทางได้ 3 ดาว ต้องเอาผลงานไปแสดงที่เขตพื้นที่ และจะมีการประกวดยุวชนคนคุณธรรมและนวัตกรรมการสร้างสรรค์คนดี ในช่วง วันที่ 20 – 30  มิ.ย. 2568  ผอ.ให้ส่ง ถ้ายังไม่ส่งก็เตรียมตัวไว้ จะมีเกียรติของเขต แล้วเขตจะส่งรายชื่อของผู้ผ่าน จำนวน 205 คน และครูอีก 15 คน ไปยังเขตตรวจราชการที่ 11 ถ้าจะส่งให้ปรึกษา ผอ.ตรีทิพย์ วิโย ส่วนระดับส่งโรงเรียนคุณธรรม 3 ดาว ในช่วงเดือน กรกฎาคม ปรึกษากันก่อนว่าจะส่งหรือไม่ส่ง  โรงเรียนพระกลางวิทยาคารเป็นโรงเรียนศีล 5 และเตรียมส่งโรงเรียนวิถีพุทธ    ชั้นนำด้วย </w:t>
      </w:r>
    </w:p>
    <w:p w14:paraId="0E8EA188" w14:textId="77777777" w:rsidR="004D4BA2" w:rsidRPr="00564865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564865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10D78A18" w14:textId="77777777" w:rsidR="004D4BA2" w:rsidRPr="00564865" w:rsidRDefault="004D4BA2" w:rsidP="004D4BA2">
      <w:pPr>
        <w:ind w:right="-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  <w:t xml:space="preserve">3.6  เรื่องการเน้นย้ำความปลอดภัยของนักเรียน ป้องกันการลักพาตัวเด็กในสถานศึกษา เชตพื้นที่กำชับเน้นย้ำเรื่องนี้ ให้มี 3 ข้อ ที่ระวัง 1.ให้ป้องกันภัยจากเหตุการณ์ลักพาตัวนักเรียน 2.เฝ้าระวังความปลอดภัยภายในสถานศึกษา 3.กำชับครูเวรประจำวัน  นักการภารโรง ปิด เปิดประตูโรงเรียน เพื่อป้องกันการเข้า ออกสถานศึกษาของบุคคลภายนอก </w:t>
      </w:r>
    </w:p>
    <w:p w14:paraId="37D96A39" w14:textId="77777777" w:rsidR="004D4BA2" w:rsidRPr="00564865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564865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2ACCECB1" w14:textId="77777777" w:rsidR="004D4BA2" w:rsidRPr="00564865" w:rsidRDefault="004D4BA2" w:rsidP="004D4BA2">
      <w:pPr>
        <w:rPr>
          <w:rFonts w:ascii="TH SarabunPSK" w:hAnsi="TH SarabunPSK" w:cs="TH SarabunPSK"/>
          <w:sz w:val="32"/>
          <w:szCs w:val="32"/>
        </w:rPr>
      </w:pPr>
    </w:p>
    <w:p w14:paraId="12A10FEE" w14:textId="77777777" w:rsidR="004D4BA2" w:rsidRPr="00564865" w:rsidRDefault="004D4BA2" w:rsidP="004D4BA2">
      <w:pPr>
        <w:ind w:right="-360"/>
        <w:jc w:val="thaiDistribute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  <w:t xml:space="preserve"> 3.7  เรื่องมาตรการเตรียมความพร้อมปิดภาคเรียนที่ 2 ปีการศึกษา 2567 ให้สถานศึกษาเฝ้าระวังความปลอดภัยในช่วงปิดภาคเรียนที่ 2</w:t>
      </w:r>
    </w:p>
    <w:p w14:paraId="47ECD7D4" w14:textId="77777777" w:rsidR="004D4BA2" w:rsidRPr="00564865" w:rsidRDefault="004D4BA2" w:rsidP="004D4BA2">
      <w:pPr>
        <w:ind w:right="-630"/>
        <w:jc w:val="thaiDistribute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  <w:t xml:space="preserve">1. ด้านภัยพิบัติธรรมชาติ น้ำท่วม อัคคีภัย ไฟป่า หมอกควัน พายุฤดูร้อน </w:t>
      </w:r>
    </w:p>
    <w:p w14:paraId="6420CCF6" w14:textId="77777777" w:rsidR="004D4BA2" w:rsidRPr="00564865" w:rsidRDefault="004D4BA2" w:rsidP="004D4BA2">
      <w:pPr>
        <w:ind w:right="-630"/>
        <w:jc w:val="thaiDistribute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  <w:t>2. ด้านอาคารสถานที่ ภายในสถานศึกษา ระบบไฟฟ้า และอุกรณ์ต่างๆ</w:t>
      </w:r>
    </w:p>
    <w:p w14:paraId="5963D740" w14:textId="77777777" w:rsidR="004D4BA2" w:rsidRPr="00564865" w:rsidRDefault="004D4BA2" w:rsidP="004D4BA2">
      <w:pPr>
        <w:ind w:right="-630"/>
        <w:jc w:val="thaiDistribute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  <w:t>3. ด้านความปลอดภัยของนักเรียนในการเดินทางในช่วงปิดภาคเรียน</w:t>
      </w:r>
    </w:p>
    <w:p w14:paraId="6645A2F1" w14:textId="77777777" w:rsidR="004D4BA2" w:rsidRPr="00564865" w:rsidRDefault="004D4BA2" w:rsidP="004D4BA2">
      <w:pPr>
        <w:ind w:right="-630"/>
        <w:jc w:val="thaiDistribute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  <w:t>4. การเฝ้าระวัง ระงับเหตุการณ์ใช้ความรุนแรง การทะเลาะวิวาท ในช่วงก่อนปิดภาคเรียนและการแสดงพฤติกรรมไม่เหมาะสมของนักเรียนในช่วงปิดภาคเรียน</w:t>
      </w:r>
    </w:p>
    <w:p w14:paraId="1888D896" w14:textId="77777777" w:rsidR="004D4BA2" w:rsidRPr="00564865" w:rsidRDefault="004D4BA2" w:rsidP="004D4BA2">
      <w:pPr>
        <w:ind w:right="-630"/>
        <w:jc w:val="thaiDistribute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  <w:t xml:space="preserve">5. การเฝ้าระวังในการจมน้ำ ในช่วงปิดภาคเรียน </w:t>
      </w:r>
    </w:p>
    <w:p w14:paraId="54E9AE95" w14:textId="77777777" w:rsidR="004D4BA2" w:rsidRPr="00564865" w:rsidRDefault="004D4BA2" w:rsidP="004D4BA2">
      <w:pPr>
        <w:ind w:right="-630"/>
        <w:jc w:val="thaiDistribute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  <w:t>6. การเฝ้าระวังสถานที่ราชการให้ปฏิบัติตามมาตรการรักษาความปลอดภัยสถานที่ราชการ</w:t>
      </w:r>
    </w:p>
    <w:p w14:paraId="23DB7DE5" w14:textId="77777777" w:rsidR="004D4BA2" w:rsidRPr="00564865" w:rsidRDefault="004D4BA2" w:rsidP="004D4BA2">
      <w:pPr>
        <w:spacing w:after="120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564865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36798605" w14:textId="77777777" w:rsidR="004D4BA2" w:rsidRPr="00564865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t>3.8  เรื่องขอเชิญชวนผ้าไทย สวมชุดผ้าลายลักษณ์ของจังหวัดนครพนม</w:t>
      </w:r>
    </w:p>
    <w:p w14:paraId="6F1740C2" w14:textId="77777777" w:rsidR="004D4BA2" w:rsidRPr="00564865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564865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6A1C5599" w14:textId="77777777" w:rsidR="004D4BA2" w:rsidRPr="00564865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  <w:t xml:space="preserve"> 3.9  เรื่องความต้องการการกู้เงินทุนหมุนเวียนเพื่อแก้ไขปัญหาหนี้สินราชการครู ปี 2569  สามารถแสดงความจำนงได้  ให้ส่งภายในวันที่ 18 เม.ย. 2568</w:t>
      </w:r>
    </w:p>
    <w:p w14:paraId="5C0CC9FD" w14:textId="77777777" w:rsidR="004D4BA2" w:rsidRPr="00564865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564865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71ADCEF7" w14:textId="77777777" w:rsidR="004D4BA2" w:rsidRPr="00564865" w:rsidRDefault="004D4BA2" w:rsidP="004D4BA2">
      <w:pPr>
        <w:ind w:right="-450"/>
        <w:jc w:val="thaiDistribute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  <w:t xml:space="preserve"> 3.10  การเตรียมความพร้อมรับการลงพื้นที่ ในการประชุมคณะรัฐมนตรีอย่างเป็นท่งการ นอกสถานที่ ครม. สัญจร ในพื้นที่จังหวัดนครพนม ในวันที่ 29 เม.ย. 2568 โดยจะมีการลงพื้นที่ ในวันที่ 27 – 29  เม.ย.  2568       ในการนี้ เพื่อเตรียมความพร้อมในการรับคณะรัฐมนตรีในการลงเพื่อลงที่การศึกษา สังกัดสำนักงานเขตพื้นที่การศึกษานครพนม เขต 1  ช่วงวันที่ 28 – 29 เม.ย. 2568 แต่ยังไม่ระบุสถานศึกษาสังกัดสำนักงานเขตพื้นที่การศึกษานครพนม เขต 1  จึงขอให้โรงเรียนดำเนินการ ดังนี้ </w:t>
      </w:r>
    </w:p>
    <w:p w14:paraId="33E9D4B0" w14:textId="77777777" w:rsidR="004D4BA2" w:rsidRPr="00564865" w:rsidRDefault="004D4BA2" w:rsidP="004D4BA2">
      <w:pPr>
        <w:ind w:right="-450"/>
        <w:jc w:val="thaiDistribute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  <w:t>1. ตรวจสอบและติดตั้งตราสัญลักษณ์ โลโก้ สุขาดี มีความสุข ให้ถูกต้อง และไปในทางเดียวกัน รวมถึงการเตรียมความพร้อมห้องสุขาอุปกรณ์ต่างๆ ให้สะอาด อยู่สภาพพร้อมใช้งาน (มอบให้นักการภารโรงดำเนินการ)</w:t>
      </w:r>
    </w:p>
    <w:p w14:paraId="2C9140A0" w14:textId="77777777" w:rsidR="004D4BA2" w:rsidRPr="00564865" w:rsidRDefault="004D4BA2" w:rsidP="004D4BA2">
      <w:pPr>
        <w:ind w:right="-450"/>
        <w:jc w:val="thaiDistribute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  <w:t>2. เตรียมความพร้อมของอาคารสถานที่ให้สะอาด อยู่ในสภาพพร้อมใช้งาน และปรับปรุงบริเวณด้านหน้าสถานศึกษา และบริเวณด้านในสถานศึกษาให้สะอาด ให้สวยงาม(มอบให้นักการภารโรงดำเนินการ)</w:t>
      </w:r>
    </w:p>
    <w:p w14:paraId="5B69080D" w14:textId="77777777" w:rsidR="004D4BA2" w:rsidRPr="00564865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564865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6766B0F7" w14:textId="77777777" w:rsidR="004D4BA2" w:rsidRPr="00564865" w:rsidRDefault="004D4BA2" w:rsidP="004D4BA2">
      <w:pPr>
        <w:rPr>
          <w:rFonts w:ascii="TH SarabunPSK" w:hAnsi="TH SarabunPSK" w:cs="TH SarabunPSK"/>
          <w:b/>
          <w:bCs/>
          <w:sz w:val="32"/>
          <w:szCs w:val="32"/>
        </w:rPr>
      </w:pPr>
      <w:r w:rsidRPr="00564865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4  เรื่องเสนอเพื่อพิจารณา</w:t>
      </w:r>
      <w:r w:rsidRPr="00564865">
        <w:rPr>
          <w:rFonts w:ascii="TH SarabunPSK" w:hAnsi="TH SarabunPSK" w:cs="TH SarabunPSK"/>
          <w:sz w:val="32"/>
          <w:szCs w:val="32"/>
          <w:cs/>
        </w:rPr>
        <w:tab/>
      </w:r>
    </w:p>
    <w:p w14:paraId="699FD031" w14:textId="77777777" w:rsidR="004D4BA2" w:rsidRPr="00564865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  <w:t>4.1 เรื่องการเปิดเทอมในภาคเรียนที่ 1 ปีการศึกษา 2568 และประชุมผู้ปกครอง พร้อมแจกเงินค่าชุดนักเรียน และอุกรณ์นักเรียน จะแจกเป็นเงินสด  ในวันที่ 14 พ.ค. 2568 และเปิดเรียน                          ในวันที่ 16 พ.ค. 2568</w:t>
      </w:r>
    </w:p>
    <w:p w14:paraId="3302C730" w14:textId="77777777" w:rsidR="004D4BA2" w:rsidRPr="00564865" w:rsidRDefault="004D4BA2" w:rsidP="004D4BA2">
      <w:pPr>
        <w:spacing w:after="120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564865">
        <w:rPr>
          <w:rFonts w:ascii="TH SarabunPSK" w:hAnsi="TH SarabunPSK" w:cs="TH SarabunPSK"/>
          <w:sz w:val="32"/>
          <w:szCs w:val="32"/>
          <w:cs/>
        </w:rPr>
        <w:t xml:space="preserve">    เห็นชอบ</w:t>
      </w:r>
    </w:p>
    <w:p w14:paraId="0CA038AF" w14:textId="77777777" w:rsidR="004D4BA2" w:rsidRPr="00564865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  <w:t xml:space="preserve">4.2 เรื่องการจัดการเรียนการสอนในภาคเรียนที่ 1 ปีการศึกษา 2568 </w:t>
      </w:r>
    </w:p>
    <w:p w14:paraId="79AB468C" w14:textId="77777777" w:rsidR="004D4BA2" w:rsidRPr="00564865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t xml:space="preserve">                            -  มอบให้นายกิตปกรณ์ สาวงค์ และนายจีระศักดิ์  ยิ่งแสวงดี  จัดทำคำสั่ง และ คู่มือการปฏิบัติงาน ปีการศึกษา 2568 (</w:t>
      </w:r>
      <w:r w:rsidRPr="00564865">
        <w:rPr>
          <w:rFonts w:ascii="TH SarabunPSK" w:hAnsi="TH SarabunPSK" w:cs="TH SarabunPSK"/>
          <w:sz w:val="32"/>
          <w:szCs w:val="32"/>
        </w:rPr>
        <w:t xml:space="preserve">ID PLAN </w:t>
      </w:r>
      <w:r w:rsidRPr="00564865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564865">
        <w:rPr>
          <w:rFonts w:ascii="TH SarabunPSK" w:hAnsi="TH SarabunPSK" w:cs="TH SarabunPSK"/>
          <w:sz w:val="32"/>
          <w:szCs w:val="32"/>
        </w:rPr>
        <w:t>INDIVIDUAL DEVELOPMENT PLAN</w:t>
      </w:r>
      <w:r w:rsidRPr="00564865">
        <w:rPr>
          <w:rFonts w:ascii="TH SarabunPSK" w:hAnsi="TH SarabunPSK" w:cs="TH SarabunPSK"/>
          <w:sz w:val="32"/>
          <w:szCs w:val="32"/>
          <w:cs/>
        </w:rPr>
        <w:t>) (ส่วนการสอนรายวิชา           ยังเหมือนเดิม แต่วิชาภาษาอังกฤษของชั้นประถมศึกษาปีที่ 1  นางเยาว์ลักษณ์ มุลเมือง ครูประจำชั้นจะสอนเอง)</w:t>
      </w:r>
    </w:p>
    <w:p w14:paraId="3ABE52CF" w14:textId="77777777" w:rsidR="004D4BA2" w:rsidRPr="00564865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  <w:t xml:space="preserve">       -  รายชื่อครูประจำชั้นในภาคเรียนที่ 1 ปีการศึกษา 2568  ดังนี้ </w:t>
      </w:r>
    </w:p>
    <w:p w14:paraId="327BA30C" w14:textId="77777777" w:rsidR="004D4BA2" w:rsidRPr="00564865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lastRenderedPageBreak/>
        <w:t>1. นางสาวดวงนภา  อินทร์ติยะ</w:t>
      </w:r>
      <w:r w:rsidRPr="00564865">
        <w:rPr>
          <w:rFonts w:ascii="TH SarabunPSK" w:hAnsi="TH SarabunPSK" w:cs="TH SarabunPSK"/>
          <w:sz w:val="32"/>
          <w:szCs w:val="32"/>
          <w:cs/>
        </w:rPr>
        <w:tab/>
        <w:t>ระดับชั้นอนุบาลปีที่ 2</w:t>
      </w:r>
    </w:p>
    <w:p w14:paraId="4C2AC0A6" w14:textId="77777777" w:rsidR="004D4BA2" w:rsidRPr="00564865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  <w:t>2. นางสาววยุรี  ทิพมนต์</w:t>
      </w: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  <w:t>ระดับชั้นอนุบาลปีที่ 3</w:t>
      </w:r>
    </w:p>
    <w:p w14:paraId="1F2D907A" w14:textId="77777777" w:rsidR="004D4BA2" w:rsidRPr="00564865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  <w:t xml:space="preserve"> 3. นางเยาวลักษณ์  มุลเมือง</w:t>
      </w:r>
      <w:r w:rsidRPr="00564865">
        <w:rPr>
          <w:rFonts w:ascii="TH SarabunPSK" w:hAnsi="TH SarabunPSK" w:cs="TH SarabunPSK"/>
          <w:sz w:val="32"/>
          <w:szCs w:val="32"/>
          <w:cs/>
        </w:rPr>
        <w:tab/>
        <w:t>ระดับชั้นประถมศึกษาปีที่ 1</w:t>
      </w:r>
    </w:p>
    <w:p w14:paraId="320C4893" w14:textId="77777777" w:rsidR="004D4BA2" w:rsidRPr="00564865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  <w:t xml:space="preserve"> 4. นางวรางค์รัตน์  แสนพรหม</w:t>
      </w:r>
      <w:r w:rsidRPr="00564865">
        <w:rPr>
          <w:rFonts w:ascii="TH SarabunPSK" w:hAnsi="TH SarabunPSK" w:cs="TH SarabunPSK"/>
          <w:sz w:val="32"/>
          <w:szCs w:val="32"/>
          <w:cs/>
        </w:rPr>
        <w:tab/>
        <w:t>ระดับชั้นประถมศึกษาปีที่ 2</w:t>
      </w:r>
    </w:p>
    <w:p w14:paraId="1C490858" w14:textId="77777777" w:rsidR="004D4BA2" w:rsidRPr="00564865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  <w:t xml:space="preserve"> 5. นายกิตปกรณ์  สาวงค์</w:t>
      </w: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  <w:t>ระดับชั้นประถมศึกษาปีที่ 3</w:t>
      </w:r>
    </w:p>
    <w:p w14:paraId="38D1E2BF" w14:textId="77777777" w:rsidR="004D4BA2" w:rsidRPr="00564865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  <w:t xml:space="preserve"> 6. นางสาวสุดาภรณ์  นากรณ์</w:t>
      </w:r>
      <w:r w:rsidRPr="00564865">
        <w:rPr>
          <w:rFonts w:ascii="TH SarabunPSK" w:hAnsi="TH SarabunPSK" w:cs="TH SarabunPSK"/>
          <w:sz w:val="32"/>
          <w:szCs w:val="32"/>
          <w:cs/>
        </w:rPr>
        <w:tab/>
        <w:t>ระดับชั้นประถมศึกษาปี่ที่ 3</w:t>
      </w:r>
    </w:p>
    <w:p w14:paraId="66F49DDD" w14:textId="77777777" w:rsidR="004D4BA2" w:rsidRPr="00564865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  <w:t xml:space="preserve"> 7. นางอรพิน  วจนะศิริ</w:t>
      </w: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  <w:t>ระดับชั้นประถมศึกษาปีที่ 4</w:t>
      </w:r>
    </w:p>
    <w:p w14:paraId="51591761" w14:textId="77777777" w:rsidR="004D4BA2" w:rsidRPr="00564865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  <w:t xml:space="preserve"> 8. นางวรรณพร  ทองปรีชา</w:t>
      </w:r>
      <w:r w:rsidRPr="00564865">
        <w:rPr>
          <w:rFonts w:ascii="TH SarabunPSK" w:hAnsi="TH SarabunPSK" w:cs="TH SarabunPSK"/>
          <w:sz w:val="32"/>
          <w:szCs w:val="32"/>
          <w:cs/>
        </w:rPr>
        <w:tab/>
        <w:t>ระดับชั้นประถมศึกษาปีที่ 5</w:t>
      </w:r>
    </w:p>
    <w:p w14:paraId="61E2B3E3" w14:textId="77777777" w:rsidR="004D4BA2" w:rsidRPr="00564865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  <w:t xml:space="preserve"> 9. นายนครสวรรค์  นาพินิจ</w:t>
      </w:r>
      <w:r w:rsidRPr="00564865">
        <w:rPr>
          <w:rFonts w:ascii="TH SarabunPSK" w:hAnsi="TH SarabunPSK" w:cs="TH SarabunPSK"/>
          <w:sz w:val="32"/>
          <w:szCs w:val="32"/>
          <w:cs/>
        </w:rPr>
        <w:tab/>
        <w:t>ระดับชั้นประถมศึกษาปีที่ 5</w:t>
      </w:r>
    </w:p>
    <w:p w14:paraId="511BE886" w14:textId="77777777" w:rsidR="004D4BA2" w:rsidRPr="00564865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  <w:t xml:space="preserve"> 10. นางสาวอังคณา  พันธ์พานิชย์</w:t>
      </w:r>
      <w:r w:rsidRPr="00564865">
        <w:rPr>
          <w:rFonts w:ascii="TH SarabunPSK" w:hAnsi="TH SarabunPSK" w:cs="TH SarabunPSK"/>
          <w:sz w:val="32"/>
          <w:szCs w:val="32"/>
          <w:cs/>
        </w:rPr>
        <w:tab/>
        <w:t xml:space="preserve">  ระดับชั้นประถมศึกษาปีที่ 6</w:t>
      </w:r>
    </w:p>
    <w:p w14:paraId="36B44D73" w14:textId="77777777" w:rsidR="004D4BA2" w:rsidRPr="00564865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  <w:t xml:space="preserve"> 11. นายวิทยา  รามฤทธิ์</w:t>
      </w: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  <w:t xml:space="preserve">  ระดับชั้นประถมศึกษาปีที่ 6</w:t>
      </w:r>
    </w:p>
    <w:p w14:paraId="3E0BF66A" w14:textId="77777777" w:rsidR="004D4BA2" w:rsidRPr="00564865" w:rsidRDefault="004D4BA2" w:rsidP="004D4BA2">
      <w:pPr>
        <w:spacing w:after="200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564865">
        <w:rPr>
          <w:rFonts w:ascii="TH SarabunPSK" w:hAnsi="TH SarabunPSK" w:cs="TH SarabunPSK"/>
          <w:sz w:val="32"/>
          <w:szCs w:val="32"/>
          <w:cs/>
        </w:rPr>
        <w:t xml:space="preserve">    เห็นชอบ</w:t>
      </w:r>
    </w:p>
    <w:p w14:paraId="6BF91ED7" w14:textId="77777777" w:rsidR="004D4BA2" w:rsidRPr="00564865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  <w:t xml:space="preserve">4.4.  เรื่องการให้คณะครูส่งรายงาน ประเด็นท้าทาย </w:t>
      </w:r>
      <w:r w:rsidRPr="00564865">
        <w:rPr>
          <w:rFonts w:ascii="TH SarabunPSK" w:hAnsi="TH SarabunPSK" w:cs="TH SarabunPSK"/>
          <w:sz w:val="32"/>
          <w:szCs w:val="32"/>
        </w:rPr>
        <w:t xml:space="preserve">PA </w:t>
      </w:r>
      <w:r w:rsidRPr="00564865">
        <w:rPr>
          <w:rFonts w:ascii="TH SarabunPSK" w:hAnsi="TH SarabunPSK" w:cs="TH SarabunPSK"/>
          <w:sz w:val="32"/>
          <w:szCs w:val="32"/>
          <w:cs/>
        </w:rPr>
        <w:t xml:space="preserve">ส่งข้อตกลงในการปฏิบัติงาน (ประเด็นท้าท้ายของ ผอ. จะมีนวัตกรรม อยากให้คณะครูมีนวัตกรรม 1 คน 1 นวัตกรรม ใน 1 ปีการศึกษา โดยการส่งเป็นคลิปวีดีโอ หรือ เป็นไฟล์ก็ได้ เพื่อลงใน </w:t>
      </w:r>
      <w:r w:rsidRPr="00564865">
        <w:rPr>
          <w:rFonts w:ascii="TH SarabunPSK" w:hAnsi="TH SarabunPSK" w:cs="TH SarabunPSK"/>
          <w:sz w:val="32"/>
          <w:szCs w:val="32"/>
        </w:rPr>
        <w:t xml:space="preserve">Google site </w:t>
      </w:r>
      <w:r w:rsidRPr="00564865">
        <w:rPr>
          <w:rFonts w:ascii="TH SarabunPSK" w:hAnsi="TH SarabunPSK" w:cs="TH SarabunPSK"/>
          <w:sz w:val="32"/>
          <w:szCs w:val="32"/>
          <w:cs/>
        </w:rPr>
        <w:t>ของโรงเรียน) ถ้าครั้งหน้าคณะครูทำได้ทุกคน โรงเรียนจะซื้อ โรงเรียนเว็ปไชด์ ปีละ 2</w:t>
      </w:r>
      <w:r w:rsidRPr="00564865">
        <w:rPr>
          <w:rFonts w:ascii="TH SarabunPSK" w:hAnsi="TH SarabunPSK" w:cs="TH SarabunPSK"/>
          <w:sz w:val="32"/>
          <w:szCs w:val="32"/>
        </w:rPr>
        <w:t xml:space="preserve">,000 </w:t>
      </w:r>
      <w:r w:rsidRPr="00564865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564865">
        <w:rPr>
          <w:rFonts w:ascii="TH SarabunPSK" w:hAnsi="TH SarabunPSK" w:cs="TH SarabunPSK"/>
          <w:sz w:val="32"/>
          <w:szCs w:val="32"/>
        </w:rPr>
        <w:t xml:space="preserve">3,000 </w:t>
      </w:r>
      <w:r w:rsidRPr="00564865">
        <w:rPr>
          <w:rFonts w:ascii="TH SarabunPSK" w:hAnsi="TH SarabunPSK" w:cs="TH SarabunPSK"/>
          <w:sz w:val="32"/>
          <w:szCs w:val="32"/>
          <w:cs/>
        </w:rPr>
        <w:t xml:space="preserve">บ. สามารถใช้ได้ทั้งโรงเรียน โดยการตั้งงบไว้ในแผนการปฏิบัติงาน   ปีการศึกษา 2568 </w:t>
      </w:r>
    </w:p>
    <w:p w14:paraId="4F21123E" w14:textId="77777777" w:rsidR="004D4BA2" w:rsidRPr="00564865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564865">
        <w:rPr>
          <w:rFonts w:ascii="TH SarabunPSK" w:hAnsi="TH SarabunPSK" w:cs="TH SarabunPSK"/>
          <w:sz w:val="32"/>
          <w:szCs w:val="32"/>
          <w:cs/>
        </w:rPr>
        <w:t xml:space="preserve">    เห็นชอบ</w:t>
      </w:r>
    </w:p>
    <w:p w14:paraId="42C5C358" w14:textId="77777777" w:rsidR="004D4BA2" w:rsidRPr="00564865" w:rsidRDefault="004D4BA2" w:rsidP="004D4BA2">
      <w:pPr>
        <w:rPr>
          <w:rFonts w:ascii="TH SarabunPSK" w:hAnsi="TH SarabunPSK" w:cs="TH SarabunPSK"/>
          <w:sz w:val="32"/>
          <w:szCs w:val="32"/>
        </w:rPr>
      </w:pPr>
    </w:p>
    <w:p w14:paraId="37E3D33F" w14:textId="77777777" w:rsidR="004D4BA2" w:rsidRPr="00564865" w:rsidRDefault="004D4BA2" w:rsidP="004D4BA2">
      <w:pPr>
        <w:rPr>
          <w:rFonts w:ascii="TH SarabunPSK" w:hAnsi="TH SarabunPSK" w:cs="TH SarabunPSK"/>
          <w:b/>
          <w:bCs/>
          <w:sz w:val="32"/>
          <w:szCs w:val="32"/>
        </w:rPr>
      </w:pPr>
      <w:r w:rsidRPr="00564865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ระเบียบวาระที่ 5  เรื่องอื่น ๆ </w:t>
      </w:r>
    </w:p>
    <w:p w14:paraId="3A2BEE48" w14:textId="77777777" w:rsidR="004D4BA2" w:rsidRPr="00564865" w:rsidRDefault="004D4BA2" w:rsidP="004D4BA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t xml:space="preserve">5.1  เรื่องช่วงปิดเทอม  เดือนเมษายน  2568  จึงเป็นประเพณีทางโรงเรียน  จะมีการสงน้ำพระ </w:t>
      </w:r>
    </w:p>
    <w:p w14:paraId="42610431" w14:textId="77777777" w:rsidR="004D4BA2" w:rsidRPr="00564865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t>และรดน้ำดำหัวผู้ใหญ่  ในวันที่  12  เม.ย.  2568  เวลา  09.00 น.</w:t>
      </w:r>
    </w:p>
    <w:p w14:paraId="1EEAA2F2" w14:textId="77777777" w:rsidR="004D4BA2" w:rsidRPr="00564865" w:rsidRDefault="004D4BA2" w:rsidP="004D4BA2">
      <w:pPr>
        <w:rPr>
          <w:rFonts w:ascii="TH SarabunPSK" w:hAnsi="TH SarabunPSK" w:cs="TH SarabunPSK"/>
          <w:b/>
          <w:bCs/>
          <w:sz w:val="32"/>
          <w:szCs w:val="32"/>
        </w:rPr>
      </w:pPr>
      <w:r w:rsidRPr="00564865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564865">
        <w:rPr>
          <w:rFonts w:ascii="TH SarabunPSK" w:hAnsi="TH SarabunPSK" w:cs="TH SarabunPSK"/>
          <w:sz w:val="32"/>
          <w:szCs w:val="32"/>
          <w:cs/>
        </w:rPr>
        <w:t xml:space="preserve">    เห็นชอบ</w:t>
      </w:r>
    </w:p>
    <w:p w14:paraId="2A79DAE8" w14:textId="77777777" w:rsidR="004D4BA2" w:rsidRPr="00564865" w:rsidRDefault="004D4BA2" w:rsidP="004D4BA2">
      <w:pPr>
        <w:ind w:right="-630"/>
        <w:jc w:val="thaiDistribute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 xml:space="preserve">5.2 เรื่องการปิดกล่องชอล์ก  ปีการศึกษา 2567  ในวันที่  31  มี.ค.  2568 ที่ร้านอาหารจ๊วดจ๊าด </w:t>
      </w:r>
    </w:p>
    <w:p w14:paraId="1FCFCA94" w14:textId="77777777" w:rsidR="004D4BA2" w:rsidRPr="00564865" w:rsidRDefault="004D4BA2" w:rsidP="004D4BA2">
      <w:pPr>
        <w:ind w:right="-630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564865">
        <w:rPr>
          <w:rFonts w:ascii="TH SarabunPSK" w:hAnsi="TH SarabunPSK" w:cs="TH SarabunPSK"/>
          <w:sz w:val="32"/>
          <w:szCs w:val="32"/>
          <w:cs/>
        </w:rPr>
        <w:t xml:space="preserve">    เห็นชอบ</w:t>
      </w:r>
    </w:p>
    <w:p w14:paraId="019B5082" w14:textId="77777777" w:rsidR="004D4BA2" w:rsidRPr="00564865" w:rsidRDefault="004D4BA2" w:rsidP="004D4BA2">
      <w:pPr>
        <w:ind w:right="-630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sz w:val="32"/>
          <w:szCs w:val="32"/>
          <w:cs/>
        </w:rPr>
        <w:tab/>
        <w:t>5.3  นายกิตปกรณ์  สาวงค์  เสนอเกี่ยวกับการการเปลี่ยนแปลงผู้รับผิดชอบโครงการกีฬา</w:t>
      </w:r>
    </w:p>
    <w:p w14:paraId="3E6C3C4E" w14:textId="77777777" w:rsidR="004D4BA2" w:rsidRPr="00564865" w:rsidRDefault="004D4BA2" w:rsidP="004D4BA2">
      <w:pPr>
        <w:ind w:right="-630"/>
        <w:rPr>
          <w:rFonts w:ascii="TH SarabunPSK" w:hAnsi="TH SarabunPSK" w:cs="TH SarabunPSK"/>
          <w:sz w:val="32"/>
          <w:szCs w:val="32"/>
        </w:rPr>
      </w:pPr>
      <w:r w:rsidRPr="00564865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564865">
        <w:rPr>
          <w:rFonts w:ascii="TH SarabunPSK" w:hAnsi="TH SarabunPSK" w:cs="TH SarabunPSK"/>
          <w:sz w:val="32"/>
          <w:szCs w:val="32"/>
          <w:cs/>
        </w:rPr>
        <w:t xml:space="preserve">    เห็นชอบ</w:t>
      </w:r>
    </w:p>
    <w:p w14:paraId="59525533" w14:textId="01F300AB" w:rsidR="004D4BA2" w:rsidRPr="00564865" w:rsidRDefault="000C2602" w:rsidP="004D4BA2">
      <w:pPr>
        <w:ind w:right="-63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45792" behindDoc="0" locked="0" layoutInCell="1" allowOverlap="1" wp14:anchorId="1EB04554" wp14:editId="6C98F4FC">
            <wp:simplePos x="0" y="0"/>
            <wp:positionH relativeFrom="column">
              <wp:posOffset>2836709</wp:posOffset>
            </wp:positionH>
            <wp:positionV relativeFrom="paragraph">
              <wp:posOffset>228088</wp:posOffset>
            </wp:positionV>
            <wp:extent cx="1522033" cy="981247"/>
            <wp:effectExtent l="0" t="0" r="0" b="0"/>
            <wp:wrapNone/>
            <wp:docPr id="29" name="รูปภาพ 29" descr="รูปภาพประกอบด้วย สีดำ, ความมืด, กราฟิ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 descr="รูปภาพประกอบด้วย สีดำ, ความมืด, กราฟิก&#10;&#10;เนื้อหาที่สร้างโดย AI อาจไม่ถูกต้อง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033" cy="981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B7B2A" w14:textId="1FB1C583" w:rsidR="004D4BA2" w:rsidRPr="00564865" w:rsidRDefault="004D4BA2" w:rsidP="004D4BA2">
      <w:pPr>
        <w:rPr>
          <w:rFonts w:ascii="TH SarabunPSK" w:hAnsi="TH SarabunPSK" w:cs="TH SarabunPSK"/>
          <w:b/>
          <w:bCs/>
          <w:sz w:val="32"/>
          <w:szCs w:val="32"/>
        </w:rPr>
      </w:pPr>
      <w:r w:rsidRPr="00564865">
        <w:rPr>
          <w:rFonts w:ascii="TH SarabunPSK" w:hAnsi="TH SarabunPSK" w:cs="TH SarabunPSK"/>
          <w:b/>
          <w:bCs/>
          <w:sz w:val="32"/>
          <w:szCs w:val="32"/>
          <w:cs/>
        </w:rPr>
        <w:t>เลิกประชุม เวลา  11.30 น.</w:t>
      </w:r>
    </w:p>
    <w:p w14:paraId="55D0DAD7" w14:textId="00E54D50" w:rsidR="004D4BA2" w:rsidRPr="00564865" w:rsidRDefault="004D4BA2" w:rsidP="004D4BA2">
      <w:pPr>
        <w:rPr>
          <w:rFonts w:ascii="TH SarabunPSK" w:hAnsi="TH SarabunPSK" w:cs="TH SarabunPSK"/>
          <w:b/>
          <w:bCs/>
          <w:sz w:val="32"/>
          <w:szCs w:val="32"/>
        </w:rPr>
      </w:pPr>
      <w:r w:rsidRPr="0056486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64865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21A73A2F" w14:textId="08C7CD71" w:rsidR="000C2602" w:rsidRPr="00D33148" w:rsidRDefault="000C2602" w:rsidP="000C2602">
      <w:pPr>
        <w:jc w:val="center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(ลงชื่อ).............................................................ผู้จดบันทึกการประชุม</w:t>
      </w:r>
    </w:p>
    <w:p w14:paraId="276FDCD7" w14:textId="77777777" w:rsidR="000C2602" w:rsidRPr="00D33148" w:rsidRDefault="000C2602" w:rsidP="000C2602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นางสาวอังคณา พันธ์พานิชย์ </w:t>
      </w:r>
      <w:r w:rsidRPr="00D33148">
        <w:rPr>
          <w:rFonts w:ascii="TH SarabunIT๙" w:hAnsi="TH SarabunIT๙" w:cs="TH SarabunIT๙"/>
          <w:sz w:val="32"/>
          <w:szCs w:val="32"/>
          <w:cs/>
        </w:rPr>
        <w:t>)</w:t>
      </w:r>
    </w:p>
    <w:p w14:paraId="0977EDB0" w14:textId="79838C42" w:rsidR="000C2602" w:rsidRPr="00D33148" w:rsidRDefault="000C2602" w:rsidP="000C260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 </w:t>
      </w:r>
      <w:r w:rsidRPr="00D33148">
        <w:rPr>
          <w:rFonts w:ascii="TH SarabunIT๙" w:hAnsi="TH SarabunIT๙" w:cs="TH SarabunIT๙"/>
          <w:sz w:val="32"/>
          <w:szCs w:val="32"/>
          <w:cs/>
        </w:rPr>
        <w:t>ตำแหน่</w:t>
      </w:r>
      <w:r>
        <w:rPr>
          <w:rFonts w:ascii="TH SarabunIT๙" w:hAnsi="TH SarabunIT๙" w:cs="TH SarabunIT๙" w:hint="cs"/>
          <w:sz w:val="32"/>
          <w:szCs w:val="32"/>
          <w:cs/>
        </w:rPr>
        <w:t>ง ครู</w:t>
      </w:r>
    </w:p>
    <w:p w14:paraId="216431BB" w14:textId="39107D26" w:rsidR="004D4BA2" w:rsidRDefault="004D4BA2" w:rsidP="004D4B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D49C97" w14:textId="77777777" w:rsidR="004D4BA2" w:rsidRDefault="004D4BA2" w:rsidP="004D4B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881589" w14:textId="77777777" w:rsidR="004D4BA2" w:rsidRDefault="004D4BA2" w:rsidP="004D4B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AF09F3" w14:textId="77777777" w:rsidR="004D4BA2" w:rsidRDefault="004D4BA2" w:rsidP="004D4B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1D9FAB" w14:textId="77777777" w:rsidR="004D4BA2" w:rsidRDefault="004D4BA2" w:rsidP="004D4B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E834EA4" w14:textId="77777777" w:rsidR="004D4BA2" w:rsidRDefault="004D4BA2" w:rsidP="004D4B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6CDC97" w14:textId="77777777" w:rsidR="004D4BA2" w:rsidRDefault="004D4BA2" w:rsidP="004D4B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578616" w14:textId="77777777" w:rsidR="004D4BA2" w:rsidRDefault="004D4BA2" w:rsidP="004D4B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BFF64C" w14:textId="77777777" w:rsidR="004D4BA2" w:rsidRDefault="004D4BA2" w:rsidP="004D4B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58A88F" w14:textId="77777777" w:rsidR="004D4BA2" w:rsidRDefault="004D4BA2" w:rsidP="004D4B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4765F8" w14:textId="77777777" w:rsidR="004D4BA2" w:rsidRDefault="004D4BA2" w:rsidP="004D4B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1FA3C7" w14:textId="77777777" w:rsidR="004D4BA2" w:rsidRDefault="004D4BA2" w:rsidP="004D4B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2DAC41D" w14:textId="77777777" w:rsidR="004D4BA2" w:rsidRDefault="004D4BA2" w:rsidP="004D4B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A25690" w14:textId="77777777" w:rsidR="004D4BA2" w:rsidRDefault="004D4BA2" w:rsidP="004D4B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DFD4D7" w14:textId="77777777" w:rsidR="004D4BA2" w:rsidRDefault="004D4BA2" w:rsidP="004D4B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F4FFC4" w14:textId="77777777" w:rsidR="004D4BA2" w:rsidRDefault="004D4BA2" w:rsidP="004D4B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04DCDE" w14:textId="77777777" w:rsidR="004D4BA2" w:rsidRDefault="004D4BA2" w:rsidP="004D4B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9A023F" w14:textId="77777777" w:rsidR="004D4BA2" w:rsidRDefault="004D4BA2" w:rsidP="004D4B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54FD4E" w14:textId="77777777" w:rsidR="004D4BA2" w:rsidRDefault="004D4BA2" w:rsidP="004D4B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86920B" w14:textId="77777777" w:rsidR="004D4BA2" w:rsidRDefault="004D4BA2" w:rsidP="004D4B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9DA1BD" w14:textId="77777777" w:rsidR="004D4BA2" w:rsidRDefault="004D4BA2" w:rsidP="004D4B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529F50" w14:textId="77777777" w:rsidR="004D4BA2" w:rsidRDefault="004D4BA2" w:rsidP="004D4B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B676C2" w14:textId="77777777" w:rsidR="004D4BA2" w:rsidRDefault="004D4BA2" w:rsidP="004D4B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F6E13F" w14:textId="77777777" w:rsidR="004D4BA2" w:rsidRDefault="004D4BA2" w:rsidP="004D4B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2BEF99" w14:textId="77777777" w:rsidR="004D4BA2" w:rsidRDefault="004D4BA2" w:rsidP="004D4B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93A5E2" w14:textId="77777777" w:rsidR="004D4BA2" w:rsidRDefault="004D4BA2" w:rsidP="004D4B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F4FBF1F" w14:textId="77777777" w:rsidR="004D4BA2" w:rsidRDefault="004D4BA2" w:rsidP="004D4B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63D0F1" w14:textId="77777777" w:rsidR="004D4BA2" w:rsidRDefault="004D4BA2" w:rsidP="004D4B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D538EBC" w14:textId="77777777" w:rsidR="004D4BA2" w:rsidRDefault="004D4BA2" w:rsidP="004D4B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978C67" w14:textId="77777777" w:rsidR="004D4BA2" w:rsidRPr="00DD3DD8" w:rsidRDefault="004D4BA2" w:rsidP="004D4B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t>บันทึกการประชุม</w:t>
      </w:r>
    </w:p>
    <w:p w14:paraId="35F2178C" w14:textId="77777777" w:rsidR="004D4BA2" w:rsidRPr="00DD3DD8" w:rsidRDefault="004D4BA2" w:rsidP="004D4B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t>ครูและบุคลากรทางการศึกษาโรงเรียนพระกลางวิทยาคาร</w:t>
      </w:r>
    </w:p>
    <w:p w14:paraId="237E1E51" w14:textId="77777777" w:rsidR="004D4BA2" w:rsidRPr="00DD3DD8" w:rsidRDefault="004D4BA2" w:rsidP="004D4B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t>ครั้งที่ 3/2568</w:t>
      </w:r>
    </w:p>
    <w:p w14:paraId="385DD5B4" w14:textId="77777777" w:rsidR="004D4BA2" w:rsidRPr="00DD3DD8" w:rsidRDefault="004D4BA2" w:rsidP="004D4B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t>วันอังคารวันที่27เดือน พฤษภาคม 2568</w:t>
      </w:r>
    </w:p>
    <w:p w14:paraId="02DC30C9" w14:textId="77777777" w:rsidR="004D4BA2" w:rsidRPr="00DD3DD8" w:rsidRDefault="004D4BA2" w:rsidP="004D4BA2">
      <w:pPr>
        <w:tabs>
          <w:tab w:val="center" w:pos="4680"/>
          <w:tab w:val="left" w:pos="67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tab/>
        <w:t>ณห้องประชุมทองกวาว โรงเรียนพระกลางวิทยาคาร</w:t>
      </w: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5448530E" w14:textId="77777777" w:rsidR="004D4BA2" w:rsidRPr="00DD3DD8" w:rsidRDefault="004D4BA2" w:rsidP="004D4BA2">
      <w:pPr>
        <w:jc w:val="center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</w:t>
      </w:r>
    </w:p>
    <w:p w14:paraId="75A7173A" w14:textId="77777777" w:rsidR="004D4BA2" w:rsidRPr="00DD3DD8" w:rsidRDefault="004D4BA2" w:rsidP="004D4BA2">
      <w:pPr>
        <w:spacing w:after="200"/>
        <w:rPr>
          <w:rFonts w:ascii="TH SarabunPSK" w:hAnsi="TH SarabunPSK" w:cs="TH SarabunPSK"/>
          <w:b/>
          <w:bCs/>
          <w:sz w:val="32"/>
          <w:szCs w:val="32"/>
        </w:rPr>
      </w:pP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t>เริ่มประชุม  13.00 น.</w:t>
      </w:r>
    </w:p>
    <w:p w14:paraId="2633066E" w14:textId="77777777" w:rsidR="004D4BA2" w:rsidRPr="00DD3DD8" w:rsidRDefault="004D4BA2" w:rsidP="004D4BA2">
      <w:pPr>
        <w:rPr>
          <w:rFonts w:ascii="TH SarabunPSK" w:hAnsi="TH SarabunPSK" w:cs="TH SarabunPSK"/>
          <w:b/>
          <w:bCs/>
          <w:sz w:val="32"/>
          <w:szCs w:val="32"/>
        </w:rPr>
      </w:pP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ระเบียบวาระที่ 1 เรื่องประธานแจ้งให้ที่ประชุมทราบ</w:t>
      </w:r>
    </w:p>
    <w:p w14:paraId="0E8A7544" w14:textId="77777777" w:rsidR="004D4BA2" w:rsidRPr="00DD3DD8" w:rsidRDefault="004D4BA2" w:rsidP="004D4BA2">
      <w:pPr>
        <w:ind w:right="-360"/>
        <w:jc w:val="thaiDistribute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 xml:space="preserve"> 1.1  นางสาวตรีทิพย์  วิโย  ผู้อำนวยการโรงเรียนพระกลางวิทยาคาร ได้รับนักศึกษาการปฏิบัติการในการสอนสถานศึกษา 4 (หลักสูตร 4 ปี) ของคณะครุศาสตร์ มหาวิทยาลัยนครพนม คือ นางสาวกนกกุล  รังหอม     เอกปฐมวัย ระหว่างการสอน ในภาคเรียนที่ 1/2568 ตั้งแต่วันจันทร์ ที่ 19 พฤษภาคม 2568 ถึงวันศุกร์ ที่ 25 กันยายน 2568และแต่งตั้งคำสั่งให้นางสาววยุรี ทิพมนต์ เป็นครูเลี้ยงในครั้งนี้</w:t>
      </w:r>
    </w:p>
    <w:p w14:paraId="70C17A3B" w14:textId="77777777" w:rsidR="004D4BA2" w:rsidRPr="00DD3DD8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 xml:space="preserve"> 1.2  นางสาวตรีทิพย์  วิโย  ผู้อำนวยการโรงเรียนพระกลางวิทยาคาร ขอขอบคุณ นางเยาวลักษณ์ มุลเมือง ครูประจำชั้นประถมปีที่ 1 ที่ทำให้นักเรียนสอบ </w:t>
      </w:r>
      <w:r w:rsidRPr="00DD3DD8">
        <w:rPr>
          <w:rFonts w:ascii="TH SarabunPSK" w:hAnsi="TH SarabunPSK" w:cs="TH SarabunPSK"/>
          <w:sz w:val="32"/>
          <w:szCs w:val="32"/>
        </w:rPr>
        <w:t xml:space="preserve">RT </w:t>
      </w:r>
      <w:r w:rsidRPr="00DD3DD8">
        <w:rPr>
          <w:rFonts w:ascii="TH SarabunPSK" w:hAnsi="TH SarabunPSK" w:cs="TH SarabunPSK"/>
          <w:sz w:val="32"/>
          <w:szCs w:val="32"/>
          <w:cs/>
        </w:rPr>
        <w:t xml:space="preserve">ได้คะแนนเต็ม 100 คะแนน  </w:t>
      </w:r>
    </w:p>
    <w:p w14:paraId="497B230B" w14:textId="77777777" w:rsidR="004D4BA2" w:rsidRPr="00DD3DD8" w:rsidRDefault="004D4BA2" w:rsidP="004D4BA2">
      <w:pPr>
        <w:spacing w:after="120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DD3DD8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13FC2F58" w14:textId="77777777" w:rsidR="004D4BA2" w:rsidRPr="00DD3DD8" w:rsidRDefault="004D4BA2" w:rsidP="004D4BA2">
      <w:pPr>
        <w:rPr>
          <w:rFonts w:ascii="TH SarabunPSK" w:hAnsi="TH SarabunPSK" w:cs="TH SarabunPSK"/>
          <w:b/>
          <w:bCs/>
          <w:sz w:val="32"/>
          <w:szCs w:val="32"/>
        </w:rPr>
      </w:pP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2เรื่องรับรองรายงานการประชุม ครั้งที่แล้ว</w:t>
      </w:r>
    </w:p>
    <w:p w14:paraId="4CB10E59" w14:textId="77777777" w:rsidR="004D4BA2" w:rsidRPr="00DD3DD8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>-  ครั้งที่ 2  วันที่  28เดือน มีนาคม  2568</w:t>
      </w:r>
    </w:p>
    <w:p w14:paraId="3F803BD5" w14:textId="77777777" w:rsidR="004D4BA2" w:rsidRPr="00DD3DD8" w:rsidRDefault="004D4BA2" w:rsidP="004D4BA2">
      <w:pPr>
        <w:spacing w:after="120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DD3DD8">
        <w:rPr>
          <w:rFonts w:ascii="TH SarabunPSK" w:hAnsi="TH SarabunPSK" w:cs="TH SarabunPSK"/>
          <w:sz w:val="32"/>
          <w:szCs w:val="32"/>
          <w:cs/>
        </w:rPr>
        <w:t>รับรองรายงานการประชุมครั้งที่2/</w:t>
      </w:r>
      <w:r w:rsidRPr="00DD3DD8">
        <w:rPr>
          <w:rFonts w:ascii="TH SarabunPSK" w:hAnsi="TH SarabunPSK" w:cs="TH SarabunPSK"/>
          <w:sz w:val="32"/>
          <w:szCs w:val="32"/>
        </w:rPr>
        <w:t>256</w:t>
      </w:r>
      <w:r w:rsidRPr="00DD3DD8">
        <w:rPr>
          <w:rFonts w:ascii="TH SarabunPSK" w:hAnsi="TH SarabunPSK" w:cs="TH SarabunPSK"/>
          <w:sz w:val="32"/>
          <w:szCs w:val="32"/>
          <w:cs/>
        </w:rPr>
        <w:t>8</w:t>
      </w:r>
    </w:p>
    <w:p w14:paraId="35842981" w14:textId="77777777" w:rsidR="004D4BA2" w:rsidRPr="00DD3DD8" w:rsidRDefault="004D4BA2" w:rsidP="004D4BA2">
      <w:pPr>
        <w:rPr>
          <w:rFonts w:ascii="TH SarabunPSK" w:hAnsi="TH SarabunPSK" w:cs="TH SarabunPSK"/>
          <w:b/>
          <w:bCs/>
          <w:sz w:val="32"/>
          <w:szCs w:val="32"/>
        </w:rPr>
      </w:pP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3  เรื่องเสนอเพื่อทราบ</w:t>
      </w:r>
    </w:p>
    <w:p w14:paraId="2A390C83" w14:textId="77777777" w:rsidR="004D4BA2" w:rsidRPr="00DD3DD8" w:rsidRDefault="004D4BA2" w:rsidP="004D4BA2">
      <w:pPr>
        <w:ind w:right="-540"/>
        <w:jc w:val="thaiDistribute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  <w:t xml:space="preserve">3.1จะแจ้งหัวข้อราชการจากการประชุมผู้บริหารก่อนเปิดภาคเรียน ในวันที่ 13 พฤษภาคม 2568       ที่ผ่านมา ท่านกฤติยา โพธิ์เสนา ผอ.สพป.นพ.1 ได้มอบเกียรติบัตรให้กับโรงเรียนที่มีผลโอเน็ตสูงกว่าระดับประเทศ ผล </w:t>
      </w:r>
      <w:r w:rsidRPr="00DD3DD8">
        <w:rPr>
          <w:rFonts w:ascii="TH SarabunPSK" w:hAnsi="TH SarabunPSK" w:cs="TH SarabunPSK"/>
          <w:sz w:val="32"/>
          <w:szCs w:val="32"/>
        </w:rPr>
        <w:t xml:space="preserve">NT </w:t>
      </w:r>
      <w:r w:rsidRPr="00DD3DD8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D3DD8">
        <w:rPr>
          <w:rFonts w:ascii="TH SarabunPSK" w:hAnsi="TH SarabunPSK" w:cs="TH SarabunPSK"/>
          <w:sz w:val="32"/>
          <w:szCs w:val="32"/>
        </w:rPr>
        <w:t xml:space="preserve">RT </w:t>
      </w:r>
      <w:r w:rsidRPr="00DD3DD8">
        <w:rPr>
          <w:rFonts w:ascii="TH SarabunPSK" w:hAnsi="TH SarabunPSK" w:cs="TH SarabunPSK"/>
          <w:sz w:val="32"/>
          <w:szCs w:val="32"/>
          <w:cs/>
        </w:rPr>
        <w:t xml:space="preserve">และได้แจ้งนโยบายเน้นย้ำนโยบายการเปิดภาคเรียนของท่านรัฐมนตรีกระทรวงศึกษาจึงเรื่องนโยบาย       ลดภาระนักเรียนและผู้ปกครองเรียนได้ทุกทีทุกเวลา ที่รัฐมนตรีสัญจรมา เพื่อให้ผู้เรียนเป็นศูนย์กลางเป็น 1 อำเภอ        1 โรงเรียน มีการแนะแนวแบบ </w:t>
      </w:r>
      <w:r w:rsidRPr="00DD3DD8">
        <w:rPr>
          <w:rFonts w:ascii="TH SarabunPSK" w:hAnsi="TH SarabunPSK" w:cs="TH SarabunPSK"/>
          <w:sz w:val="32"/>
          <w:szCs w:val="32"/>
        </w:rPr>
        <w:t xml:space="preserve">Coaching </w:t>
      </w:r>
      <w:r w:rsidRPr="00DD3DD8">
        <w:rPr>
          <w:rFonts w:ascii="TH SarabunPSK" w:hAnsi="TH SarabunPSK" w:cs="TH SarabunPSK"/>
          <w:sz w:val="32"/>
          <w:szCs w:val="32"/>
          <w:cs/>
        </w:rPr>
        <w:t xml:space="preserve">มีการรับรองมาตรฐานวิชาชีพ การทำการวัดผลเทียบระดับการศึกษาและการนำอาหารกลางวันโรงเรียนขยายโอกาส การนำ </w:t>
      </w:r>
      <w:r w:rsidRPr="00DD3DD8">
        <w:rPr>
          <w:rFonts w:ascii="TH SarabunPSK" w:hAnsi="TH SarabunPSK" w:cs="TH SarabunPSK"/>
          <w:sz w:val="32"/>
          <w:szCs w:val="32"/>
        </w:rPr>
        <w:t xml:space="preserve">AI </w:t>
      </w:r>
      <w:r w:rsidRPr="00DD3DD8">
        <w:rPr>
          <w:rFonts w:ascii="TH SarabunPSK" w:hAnsi="TH SarabunPSK" w:cs="TH SarabunPSK"/>
          <w:sz w:val="32"/>
          <w:szCs w:val="32"/>
          <w:cs/>
        </w:rPr>
        <w:t>มาช่วยในการเรียนการสอน เรื่องที่เน้นย้ำเด็กหล่นในระบบการศึกษา และการปรับวิทยของครู ศค1 ศค2 ศค3 เชี่ยวชาญ กับ การต่อวิชาชีพครู พร้อมกับเน้นย้ำความสำคัญของการพัฒนาและส่งเสริมความฉลาดรู้ ฉลาดคิด และฉลาดทำ ให้คณะครูนำไปใช้ในการเรียนการสอน  และเรื่องยกเลิกชุดบังคับลูกเสือของสถานศึกษา ท่าน ผอ. สพป. นพ.1 พูดชัดเจนว่าให้โรงเรียนเป็นนคนกำหนดว่า จะให้ใส่แบบไหนแต่ต้องภายใต้ของผู้ปกครองนักเรียนที่ถือปฏิบัติ</w:t>
      </w:r>
      <w:r>
        <w:rPr>
          <w:rFonts w:ascii="TH SarabunPSK" w:hAnsi="TH SarabunPSK" w:cs="TH SarabunPSK"/>
          <w:sz w:val="32"/>
          <w:szCs w:val="32"/>
          <w:cs/>
        </w:rPr>
        <w:t xml:space="preserve"> ว่าถ้าจะใส่ชุดที่ใส่ผ้า</w:t>
      </w:r>
      <w:r>
        <w:rPr>
          <w:rFonts w:ascii="TH SarabunPSK" w:hAnsi="TH SarabunPSK" w:cs="TH SarabunPSK" w:hint="cs"/>
          <w:sz w:val="32"/>
          <w:szCs w:val="32"/>
          <w:cs/>
        </w:rPr>
        <w:t>พั</w:t>
      </w:r>
      <w:r w:rsidRPr="00DD3DD8">
        <w:rPr>
          <w:rFonts w:ascii="TH SarabunPSK" w:hAnsi="TH SarabunPSK" w:cs="TH SarabunPSK"/>
          <w:sz w:val="32"/>
          <w:szCs w:val="32"/>
          <w:cs/>
        </w:rPr>
        <w:t>นคอ ผอ.สพป.นพ.1 บอกว่าในพิธีการนั้น ต้องมีชุดลูกเสือเหมือนเดิม</w:t>
      </w: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</w:r>
    </w:p>
    <w:p w14:paraId="69A1BE7A" w14:textId="77777777" w:rsidR="004D4BA2" w:rsidRPr="00DD3DD8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DD3DD8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7D1533B2" w14:textId="77777777" w:rsidR="004D4BA2" w:rsidRPr="00DD3DD8" w:rsidRDefault="004D4BA2" w:rsidP="004D4BA2">
      <w:pPr>
        <w:rPr>
          <w:rFonts w:ascii="TH SarabunPSK" w:hAnsi="TH SarabunPSK" w:cs="TH SarabunPSK"/>
          <w:sz w:val="32"/>
          <w:szCs w:val="32"/>
        </w:rPr>
      </w:pPr>
    </w:p>
    <w:p w14:paraId="316D2AA7" w14:textId="77777777" w:rsidR="004D4BA2" w:rsidRPr="00DD3DD8" w:rsidRDefault="004D4BA2" w:rsidP="004D4BA2">
      <w:pPr>
        <w:ind w:left="90" w:right="-54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 xml:space="preserve">          3.2 เรื่องบุหรี่ไฟฟ้า ให้ครูเวรประจำวัน ถ้ามีนักเรียนที่ต้องสงสัยให้ตรวจให้เรียบร้อย หรือถ้าเล็ดรอดจากครูเวร ให้ครูประจำชั้นให้ดูในกระเป่านักเรียน ลองสุ่มตรวจอาทิตย์ละครั้ง เช่น ป.4 – ป.6 เป็นเรื่องที่เน้นย้ำ</w:t>
      </w:r>
      <w:r w:rsidRPr="00DD3DD8">
        <w:rPr>
          <w:rFonts w:ascii="TH SarabunPSK" w:hAnsi="TH SarabunPSK" w:cs="TH SarabunPSK"/>
          <w:sz w:val="32"/>
          <w:szCs w:val="32"/>
          <w:cs/>
        </w:rPr>
        <w:tab/>
      </w:r>
    </w:p>
    <w:p w14:paraId="440A0D3A" w14:textId="77777777" w:rsidR="004D4BA2" w:rsidRPr="00DD3DD8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DD3DD8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50AA4BA0" w14:textId="77777777" w:rsidR="004D4BA2" w:rsidRPr="00DD3DD8" w:rsidRDefault="004D4BA2" w:rsidP="004D4BA2">
      <w:pPr>
        <w:ind w:left="90" w:right="-45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>3.3  เรื่องการพร้อมเปิดภาคเรียนที่เน้นย้ำ มี 10 ข้อ</w:t>
      </w:r>
    </w:p>
    <w:p w14:paraId="302425FF" w14:textId="77777777" w:rsidR="004D4BA2" w:rsidRPr="00DD3DD8" w:rsidRDefault="004D4BA2" w:rsidP="004D4BA2">
      <w:pPr>
        <w:ind w:left="90" w:right="-45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>1. สภาพแวดล้อมพร้อม</w:t>
      </w:r>
    </w:p>
    <w:p w14:paraId="75D27E8D" w14:textId="77777777" w:rsidR="004D4BA2" w:rsidRPr="00DD3DD8" w:rsidRDefault="004D4BA2" w:rsidP="004D4BA2">
      <w:pPr>
        <w:ind w:left="90" w:right="-45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>2. ห้องเรียนพร้อม</w:t>
      </w:r>
    </w:p>
    <w:p w14:paraId="274DDC0A" w14:textId="77777777" w:rsidR="004D4BA2" w:rsidRPr="00DD3DD8" w:rsidRDefault="004D4BA2" w:rsidP="004D4BA2">
      <w:pPr>
        <w:ind w:left="90" w:right="-45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>3. สุขาพ พร้อม</w:t>
      </w:r>
    </w:p>
    <w:p w14:paraId="70FF2600" w14:textId="77777777" w:rsidR="004D4BA2" w:rsidRPr="00DD3DD8" w:rsidRDefault="004D4BA2" w:rsidP="004D4BA2">
      <w:pPr>
        <w:ind w:left="90" w:right="-45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>4. อุปกรณ์การเรียนพร้อม</w:t>
      </w:r>
    </w:p>
    <w:p w14:paraId="0761BAF3" w14:textId="77777777" w:rsidR="004D4BA2" w:rsidRPr="00DD3DD8" w:rsidRDefault="004D4BA2" w:rsidP="004D4BA2">
      <w:pPr>
        <w:ind w:left="90" w:right="-45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>5. เครื่องแต่งกาย พร้อม</w:t>
      </w:r>
    </w:p>
    <w:p w14:paraId="4B4DB3F3" w14:textId="77777777" w:rsidR="004D4BA2" w:rsidRPr="00DD3DD8" w:rsidRDefault="004D4BA2" w:rsidP="004D4BA2">
      <w:pPr>
        <w:ind w:left="90" w:right="-45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>6. อาหาร น้ำดื่ม พร้อม</w:t>
      </w:r>
    </w:p>
    <w:p w14:paraId="7EFD498A" w14:textId="77777777" w:rsidR="004D4BA2" w:rsidRPr="00DD3DD8" w:rsidRDefault="004D4BA2" w:rsidP="004D4BA2">
      <w:pPr>
        <w:ind w:left="90" w:right="-45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 xml:space="preserve">7. ผู้อำนวยการ พร้อม </w:t>
      </w:r>
    </w:p>
    <w:p w14:paraId="55FB3249" w14:textId="77777777" w:rsidR="004D4BA2" w:rsidRPr="00DD3DD8" w:rsidRDefault="004D4BA2" w:rsidP="004D4BA2">
      <w:pPr>
        <w:ind w:left="90" w:right="-45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>8. ครู พร้อม</w:t>
      </w:r>
    </w:p>
    <w:p w14:paraId="20C4FDCD" w14:textId="77777777" w:rsidR="004D4BA2" w:rsidRPr="00DD3DD8" w:rsidRDefault="004D4BA2" w:rsidP="004D4BA2">
      <w:pPr>
        <w:ind w:left="90" w:right="-45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>9. นักการภาคโรง พร้อม</w:t>
      </w:r>
    </w:p>
    <w:p w14:paraId="40496ECD" w14:textId="77777777" w:rsidR="004D4BA2" w:rsidRPr="00DD3DD8" w:rsidRDefault="004D4BA2" w:rsidP="004D4BA2">
      <w:pPr>
        <w:ind w:left="90" w:right="-45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>10. กิจกรรมการเรียนการสอน พร้อม</w:t>
      </w:r>
    </w:p>
    <w:p w14:paraId="5C2C7355" w14:textId="77777777" w:rsidR="004D4BA2" w:rsidRPr="00DD3DD8" w:rsidRDefault="004D4BA2" w:rsidP="004D4BA2">
      <w:pPr>
        <w:spacing w:after="120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DD3DD8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30515AF2" w14:textId="77777777" w:rsidR="004D4BA2" w:rsidRPr="00DD3DD8" w:rsidRDefault="004D4BA2" w:rsidP="004D4BA2">
      <w:pPr>
        <w:ind w:right="-270"/>
        <w:jc w:val="thaiDistribute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 xml:space="preserve">3.4 เรื่อง ผอ.สพป.นพ.1เชิญชวนผู้มีจิตศรัทราทอดผ้าป่าสามัคคี “เพื่อจัดซื้อครุภัณฑ์ พัฒนาระบบการให้บริการด้านการศึกษา” และจะทอดถวาย ณ สพป.นพ.1 ตำบลหนองแสง อำเภอเมืองนครพนม จังหวัดนครพนม ระหว่างวันที่ 26 – 27 มิถุนายน 2568 </w:t>
      </w:r>
    </w:p>
    <w:p w14:paraId="3C1AD24D" w14:textId="77777777" w:rsidR="004D4BA2" w:rsidRPr="00DD3DD8" w:rsidRDefault="004D4BA2" w:rsidP="004D4BA2">
      <w:pPr>
        <w:rPr>
          <w:rFonts w:ascii="TH SarabunPSK" w:hAnsi="TH SarabunPSK" w:cs="TH SarabunPSK"/>
          <w:sz w:val="32"/>
          <w:szCs w:val="32"/>
          <w:cs/>
        </w:rPr>
      </w:pP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DD3DD8">
        <w:rPr>
          <w:rFonts w:ascii="TH SarabunPSK" w:hAnsi="TH SarabunPSK" w:cs="TH SarabunPSK"/>
          <w:sz w:val="32"/>
          <w:szCs w:val="32"/>
          <w:cs/>
        </w:rPr>
        <w:t xml:space="preserve">    ทราบ</w:t>
      </w:r>
      <w:r w:rsidRPr="00DD3DD8">
        <w:rPr>
          <w:rFonts w:ascii="TH SarabunPSK" w:hAnsi="TH SarabunPSK" w:cs="TH SarabunPSK"/>
          <w:sz w:val="32"/>
          <w:szCs w:val="32"/>
          <w:cs/>
        </w:rPr>
        <w:tab/>
      </w:r>
    </w:p>
    <w:p w14:paraId="6C02AC63" w14:textId="77777777" w:rsidR="004D4BA2" w:rsidRPr="00DD3DD8" w:rsidRDefault="004D4BA2" w:rsidP="004D4BA2">
      <w:pPr>
        <w:ind w:right="-270"/>
        <w:jc w:val="thaiDistribute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 xml:space="preserve">                     3.5 กลุ่มนโยบายและแผน แจ้งเรื่องระบบบัญชีการศึกษาขั้นพื้นฐาน โรงเรียนได้ดำเนิน        การเรียบร้อยแล้ว (นางสาววยุรี  ทิพมนต์  ดำเนินการ)</w:t>
      </w:r>
    </w:p>
    <w:p w14:paraId="3D9C38B1" w14:textId="77777777" w:rsidR="004D4BA2" w:rsidRPr="00DD3DD8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DD3DD8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2D37B957" w14:textId="77777777" w:rsidR="004D4BA2" w:rsidRPr="00DD3DD8" w:rsidRDefault="004D4BA2" w:rsidP="004D4BA2">
      <w:pPr>
        <w:ind w:right="-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>3.6  เรื่องระบบข้อมูลนักเรียน รายบุคคลเรียนฟรี (ระบบ</w:t>
      </w:r>
      <w:r w:rsidRPr="00DD3DD8">
        <w:rPr>
          <w:rFonts w:ascii="TH SarabunPSK" w:hAnsi="TH SarabunPSK" w:cs="TH SarabunPSK"/>
          <w:sz w:val="32"/>
          <w:szCs w:val="32"/>
        </w:rPr>
        <w:t xml:space="preserve"> DMC</w:t>
      </w:r>
      <w:r w:rsidRPr="00DD3DD8">
        <w:rPr>
          <w:rFonts w:ascii="TH SarabunPSK" w:hAnsi="TH SarabunPSK" w:cs="TH SarabunPSK"/>
          <w:sz w:val="32"/>
          <w:szCs w:val="32"/>
          <w:cs/>
        </w:rPr>
        <w:t>) ได้ทำการอบรมเรียบร้อยแล้ว    (นายจีระศักดิ์  ยิ่งแสวงดี ดำเนินการ)</w:t>
      </w:r>
    </w:p>
    <w:p w14:paraId="4DCE0CAE" w14:textId="77777777" w:rsidR="004D4BA2" w:rsidRPr="00DD3DD8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DD3DD8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74C95363" w14:textId="77777777" w:rsidR="004D4BA2" w:rsidRPr="00DD3DD8" w:rsidRDefault="004D4BA2" w:rsidP="004D4BA2">
      <w:pPr>
        <w:rPr>
          <w:rFonts w:ascii="TH SarabunPSK" w:hAnsi="TH SarabunPSK" w:cs="TH SarabunPSK"/>
          <w:sz w:val="32"/>
          <w:szCs w:val="32"/>
        </w:rPr>
      </w:pPr>
    </w:p>
    <w:p w14:paraId="6A90F78C" w14:textId="77777777" w:rsidR="004D4BA2" w:rsidRPr="00DD3DD8" w:rsidRDefault="004D4BA2" w:rsidP="004D4BA2">
      <w:pPr>
        <w:ind w:right="-360"/>
        <w:jc w:val="thaiDistribute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 xml:space="preserve"> 3.7  กลุ่มส่งเสริม เรื่องการเตรียมความพร้อมในการเปิดภาคเรียน ในเรื่องแผนเผชิญเหตุ                ได้ทำดำเนินการเรียบร้อยแล้ว(นายกิตปกรณ์  สาวงค์  ดำเนินการ)</w:t>
      </w:r>
    </w:p>
    <w:p w14:paraId="567595FE" w14:textId="77777777" w:rsidR="004D4BA2" w:rsidRDefault="004D4BA2" w:rsidP="004D4BA2">
      <w:pPr>
        <w:spacing w:after="120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DD3DD8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78080CD5" w14:textId="77777777" w:rsidR="004D4BA2" w:rsidRPr="00DD3DD8" w:rsidRDefault="004D4BA2" w:rsidP="004D4BA2">
      <w:pPr>
        <w:spacing w:after="120"/>
        <w:rPr>
          <w:rFonts w:ascii="TH SarabunPSK" w:hAnsi="TH SarabunPSK" w:cs="TH SarabunPSK"/>
          <w:sz w:val="32"/>
          <w:szCs w:val="32"/>
        </w:rPr>
      </w:pPr>
    </w:p>
    <w:p w14:paraId="67E1463B" w14:textId="77777777" w:rsidR="004D4BA2" w:rsidRPr="00DD3DD8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 xml:space="preserve">3.8  เรื่องเน้นย้ำความปลอดภัยหาไกลบุหรี่ บุหรี่ไฟฟ้า และยาเสพติด  </w:t>
      </w:r>
    </w:p>
    <w:p w14:paraId="48503334" w14:textId="77777777" w:rsidR="004D4BA2" w:rsidRPr="00DD3DD8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DD3DD8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47C92FB3" w14:textId="77777777" w:rsidR="004D4BA2" w:rsidRPr="00DD3DD8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 xml:space="preserve"> 3.9  เรื่องโรงเรียนอุ่นใจไซเบอร์ ส่งเสริมการเรียนรู้ หน้าที่พลเมืองดิจิตอล หลักสูตรอุ่นใจ       ไซเบอร์ สมัครภายในวันที่ 31 กรกฎาคม 2568  อบรมแล้วครั้งหนึ่ง ในช่วงวันที่ 20 พฤษภาคม 2568  จะได้เกียรติบัตรจาก สพฐ. </w:t>
      </w:r>
    </w:p>
    <w:p w14:paraId="0C37CFC1" w14:textId="77777777" w:rsidR="004D4BA2" w:rsidRPr="00DD3DD8" w:rsidRDefault="004D4BA2" w:rsidP="004D4BA2">
      <w:pPr>
        <w:spacing w:after="120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DD3DD8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5429DDE7" w14:textId="77777777" w:rsidR="004D4BA2" w:rsidRPr="00DD3DD8" w:rsidRDefault="004D4BA2" w:rsidP="004D4BA2">
      <w:pPr>
        <w:ind w:right="-450"/>
        <w:jc w:val="thaiDistribute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 xml:space="preserve"> 3.10เรื่องการอบรมปัญญาประดิษฐ์ และการยกระดับในการเรียนรู้ ได้มีการเลื่อนการอบรมออกไป</w:t>
      </w:r>
    </w:p>
    <w:p w14:paraId="6532C8FF" w14:textId="77777777" w:rsidR="004D4BA2" w:rsidRPr="00DD3DD8" w:rsidRDefault="004D4BA2" w:rsidP="004D4BA2">
      <w:pPr>
        <w:spacing w:after="120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DD3DD8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6855D5EC" w14:textId="77777777" w:rsidR="004D4BA2" w:rsidRPr="00DD3DD8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 xml:space="preserve"> 3.11  เรื่องการคัดเลือกผลงานวิธีการปฏิบัติที่เป็นเลิศ ระบบทางสื่อเทคโนโลยีดิจิตอล ปี 2568 ผู้สร้างสื่อเทคโนโลยี ผู้ใช้สื่อ และผู้ขับเคลื่อนสื่อ ระดับสถานศึกษา ประมาณเดือน มิถุนายน และจะส่งรายละเอียดมาให้อีกที</w:t>
      </w:r>
    </w:p>
    <w:p w14:paraId="3FFC9F2B" w14:textId="77777777" w:rsidR="004D4BA2" w:rsidRPr="00DD3DD8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DD3DD8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597305B1" w14:textId="77777777" w:rsidR="004D4BA2" w:rsidRPr="00DD3DD8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 xml:space="preserve"> 3.12  เรื่องการคัดเลือกครูต้นแบบส่งเสริมการอ่าน ปี 2568  มี  4  ประเภท </w:t>
      </w:r>
    </w:p>
    <w:p w14:paraId="2CAE45AC" w14:textId="77777777" w:rsidR="004D4BA2" w:rsidRPr="00DD3DD8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>1. ครูโรงเรียนขนาดเล็ก</w:t>
      </w:r>
    </w:p>
    <w:p w14:paraId="34B3A051" w14:textId="77777777" w:rsidR="004D4BA2" w:rsidRPr="00DD3DD8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>2. ครูโรงเรียนขนาดกลาง</w:t>
      </w:r>
    </w:p>
    <w:p w14:paraId="6A1A0C2E" w14:textId="77777777" w:rsidR="004D4BA2" w:rsidRPr="00DD3DD8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>3. ครูโรงเรียนขนาดใหญ่</w:t>
      </w:r>
    </w:p>
    <w:p w14:paraId="045228DD" w14:textId="77777777" w:rsidR="004D4BA2" w:rsidRPr="00DD3DD8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>4. ครูโรงเรียนขนาดใหญ่พิเศษ</w:t>
      </w:r>
    </w:p>
    <w:p w14:paraId="5EF66C31" w14:textId="77777777" w:rsidR="004D4BA2" w:rsidRPr="00DD3DD8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 xml:space="preserve">และให้ส่งรายชื่อครูที่จะคัดเลือก ภายในวันที่ 18 กรกฎาคม 2568 </w:t>
      </w:r>
    </w:p>
    <w:p w14:paraId="2EA17FB3" w14:textId="77777777" w:rsidR="004D4BA2" w:rsidRPr="00DD3DD8" w:rsidRDefault="004D4BA2" w:rsidP="004D4BA2">
      <w:pPr>
        <w:spacing w:after="120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DD3DD8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04ACBF16" w14:textId="77777777" w:rsidR="004D4BA2" w:rsidRPr="00DD3DD8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 xml:space="preserve"> 3.13  เรื่องการประกวดสื่อในวัตกรรมในการเรียนรู้ ปี 2568  มี บอร์ดเกมส์ สื่อออนไลน์      สื่ออนิเมชั่น  และข้อมูลสารสนเทศ  ประมาณ เดือน กรกฎาคม 2568  ทาง ผอ.อาจให้ทางคณะครูส่งเข้า   ประกวดด้วย</w:t>
      </w:r>
    </w:p>
    <w:p w14:paraId="722B6649" w14:textId="77777777" w:rsidR="004D4BA2" w:rsidRPr="00DD3DD8" w:rsidRDefault="004D4BA2" w:rsidP="004D4BA2">
      <w:pPr>
        <w:spacing w:after="120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DD3DD8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060000AD" w14:textId="77777777" w:rsidR="004D4BA2" w:rsidRPr="00DD3DD8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 xml:space="preserve"> 3.14  เรื่องการพัฒนาหลักสูตร แต่โรงเรียนพระกลางวิทยาคาร ไม่ได้เป็นโรงเรียนนำร่องทางโรงเรียนเลยไม่ได้สมัคร</w:t>
      </w:r>
    </w:p>
    <w:p w14:paraId="49268D97" w14:textId="77777777" w:rsidR="004D4BA2" w:rsidRPr="00DD3DD8" w:rsidRDefault="004D4BA2" w:rsidP="004D4BA2">
      <w:pPr>
        <w:spacing w:after="120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DD3DD8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6712C227" w14:textId="77777777" w:rsidR="004D4BA2" w:rsidRPr="00DD3DD8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 xml:space="preserve">3.15  เรื่องสรุปการพิจารณาข้อเสนอแนะมาตรการและแนวทางที่เหมาะสม ในการป้องกันและแก้ไขการละเมิดสิทธิชน  เรื่องเสรีภาพในการปฏิบัติตามหลักศาสนา </w:t>
      </w:r>
      <w:r w:rsidRPr="00DD3DD8">
        <w:rPr>
          <w:rFonts w:ascii="TH SarabunPSK" w:hAnsi="TH SarabunPSK" w:cs="TH SarabunPSK"/>
          <w:sz w:val="32"/>
          <w:szCs w:val="32"/>
          <w:cs/>
        </w:rPr>
        <w:tab/>
      </w:r>
    </w:p>
    <w:p w14:paraId="55AF4C60" w14:textId="77777777" w:rsidR="004D4BA2" w:rsidRPr="00DD3DD8" w:rsidRDefault="004D4BA2" w:rsidP="004D4BA2">
      <w:pPr>
        <w:spacing w:after="120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DD3DD8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4111E288" w14:textId="77777777" w:rsidR="004D4BA2" w:rsidRPr="00DD3DD8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 xml:space="preserve"> 3.16  เรื่อง สพป.นพ.1  แจ้งเจตนารมนโยบายไม่รับของขวัญและของกำนัลทุกชนิด</w:t>
      </w:r>
    </w:p>
    <w:p w14:paraId="662C4535" w14:textId="77777777" w:rsidR="004D4BA2" w:rsidRPr="00DD3DD8" w:rsidRDefault="004D4BA2" w:rsidP="004D4BA2">
      <w:pPr>
        <w:spacing w:after="120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DD3DD8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4B67FF3C" w14:textId="77777777" w:rsidR="004D4BA2" w:rsidRPr="00DD3DD8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 xml:space="preserve"> 3.17  เรื่อง ประชาสัมพันธ์โครงการโรงเรียนรักษาศีล 5 เชิงคุณภาพ ครอบครัวอบอุ่น         ด้วย 7 กิจวัตร ดังนี้ </w:t>
      </w:r>
    </w:p>
    <w:p w14:paraId="6FB779BC" w14:textId="77777777" w:rsidR="004D4BA2" w:rsidRPr="00DD3DD8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>1. รักษาศีล 5</w:t>
      </w:r>
    </w:p>
    <w:p w14:paraId="6CC61270" w14:textId="77777777" w:rsidR="004D4BA2" w:rsidRPr="00DD3DD8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>2. สวดมนต์นั่งสมาธิ</w:t>
      </w:r>
    </w:p>
    <w:p w14:paraId="05BE3752" w14:textId="77777777" w:rsidR="004D4BA2" w:rsidRPr="00DD3DD8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>3. จัดเก็บห้องนอน ห้องน้ำให้สะอาด เป็นระเบียบ</w:t>
      </w:r>
    </w:p>
    <w:p w14:paraId="6D5CF62A" w14:textId="77777777" w:rsidR="004D4BA2" w:rsidRPr="00DD3DD8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>4. การจับดีคนรอบข้าง (คิดดี)</w:t>
      </w:r>
    </w:p>
    <w:p w14:paraId="225C9E00" w14:textId="77777777" w:rsidR="004D4BA2" w:rsidRPr="00DD3DD8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>5. พูดจาไพเราะ (พูดดี)</w:t>
      </w:r>
    </w:p>
    <w:p w14:paraId="5626197A" w14:textId="77777777" w:rsidR="004D4BA2" w:rsidRPr="00DD3DD8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>6. บำเพ็ญตนให้เป็นประโยชน์/ออมบุญ (ทำดี)</w:t>
      </w:r>
    </w:p>
    <w:p w14:paraId="0EAC2EFF" w14:textId="77777777" w:rsidR="004D4BA2" w:rsidRPr="00DD3DD8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>7. ร่วมกิจกรรมชั่วโมงสุขจริงหนอ</w:t>
      </w:r>
    </w:p>
    <w:p w14:paraId="7E939FA9" w14:textId="77777777" w:rsidR="004D4BA2" w:rsidRPr="00DD3DD8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DD3DD8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00610AFD" w14:textId="77777777" w:rsidR="004D4BA2" w:rsidRPr="00DD3DD8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 xml:space="preserve"> 3.18  เรื่องโรงเรียนทุจริต ในวันพุธ ที่ 28 พฤษภาคม 2568</w:t>
      </w:r>
      <w:r w:rsidRPr="00DD3DD8">
        <w:rPr>
          <w:rFonts w:ascii="TH SarabunPSK" w:hAnsi="TH SarabunPSK" w:cs="TH SarabunPSK"/>
          <w:sz w:val="32"/>
          <w:szCs w:val="32"/>
          <w:cs/>
        </w:rPr>
        <w:tab/>
        <w:t xml:space="preserve">จะประชุมผู้บริหารในเครือข่าย   พระธาตุพนมจะมาประชุมที่โรงเรียนพระกลางวิทยาคาร จะให้แต่ละโรงเรียนเลือกเองว่าโรงเรียนไหนจะส่งเข้าประกวด โดยให้ นายกิตปกรณ์  สาวงค์ เข้าการอบรมออนไลน์  สรุปกิจกรรม มีอยู่  6  กิจกรรม  ดังนี้ </w:t>
      </w:r>
    </w:p>
    <w:p w14:paraId="25EF314D" w14:textId="77777777" w:rsidR="004D4BA2" w:rsidRPr="00DD3DD8" w:rsidRDefault="004D4BA2" w:rsidP="004D4BA2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Pr="00DD3DD8">
        <w:rPr>
          <w:rFonts w:ascii="TH SarabunPSK" w:hAnsi="TH SarabunPSK" w:cs="TH SarabunPSK"/>
          <w:sz w:val="32"/>
          <w:szCs w:val="32"/>
        </w:rPr>
        <w:t xml:space="preserve">Best </w:t>
      </w:r>
      <w:r w:rsidRPr="00DD3DD8">
        <w:rPr>
          <w:rFonts w:ascii="TH SarabunPSK" w:hAnsi="TH SarabunPSK" w:cs="TH SarabunPSK"/>
          <w:sz w:val="32"/>
          <w:szCs w:val="32"/>
          <w:cs/>
        </w:rPr>
        <w:t xml:space="preserve">ผู้บริหาร </w:t>
      </w:r>
    </w:p>
    <w:p w14:paraId="644322F3" w14:textId="77777777" w:rsidR="004D4BA2" w:rsidRPr="00DD3DD8" w:rsidRDefault="004D4BA2" w:rsidP="004D4BA2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DD3DD8">
        <w:rPr>
          <w:rFonts w:ascii="TH SarabunPSK" w:hAnsi="TH SarabunPSK" w:cs="TH SarabunPSK"/>
          <w:sz w:val="32"/>
          <w:szCs w:val="32"/>
        </w:rPr>
        <w:t xml:space="preserve">Best </w:t>
      </w:r>
      <w:r w:rsidRPr="00DD3DD8">
        <w:rPr>
          <w:rFonts w:ascii="TH SarabunPSK" w:hAnsi="TH SarabunPSK" w:cs="TH SarabunPSK"/>
          <w:sz w:val="32"/>
          <w:szCs w:val="32"/>
          <w:cs/>
        </w:rPr>
        <w:t>ครู</w:t>
      </w:r>
    </w:p>
    <w:p w14:paraId="7EA0B38B" w14:textId="77777777" w:rsidR="004D4BA2" w:rsidRPr="00DD3DD8" w:rsidRDefault="004D4BA2" w:rsidP="004D4BA2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>3. กิจกรรมแข่งขันแนวทางการใช้ประเมินผลหลักสูตรต้านทุจริต</w:t>
      </w:r>
    </w:p>
    <w:p w14:paraId="7614D195" w14:textId="77777777" w:rsidR="004D4BA2" w:rsidRPr="00DD3DD8" w:rsidRDefault="004D4BA2" w:rsidP="004D4BA2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>4. ภาพยนตร์สั้นต่อต้านทุจริต</w:t>
      </w:r>
    </w:p>
    <w:p w14:paraId="17B92529" w14:textId="77777777" w:rsidR="004D4BA2" w:rsidRPr="00DD3DD8" w:rsidRDefault="004D4BA2" w:rsidP="004D4BA2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>5. สมุดเล่มเล็ก</w:t>
      </w:r>
    </w:p>
    <w:p w14:paraId="34D35C41" w14:textId="77777777" w:rsidR="004D4BA2" w:rsidRPr="00DD3DD8" w:rsidRDefault="004D4BA2" w:rsidP="004D4BA2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>6. บริษัทสร้างการดี</w:t>
      </w:r>
    </w:p>
    <w:p w14:paraId="2B86F298" w14:textId="77777777" w:rsidR="004D4BA2" w:rsidRPr="00DD3DD8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>แต่กิจกรรม ที่ 4 และ 5 สามารถส่งได้ทุกโรงเรียน แต่ถ้ากิจกรรม ที่ 6 ให้เครือข่ายเลือกเอง  ส่งผลงาน             ในวันที่ 3 กรกฎาคม 2568  แต่เข้าประกวด ประมาณ วันที่ 4 – 6 กรกฎาคม 2568  สรุปทางโรงเรียนพระกลางวิทยาคาร ส่งกิจกรรมที่ 5 สมุดเล็กเล็ก (2 ช่วงชั้น)</w:t>
      </w:r>
    </w:p>
    <w:p w14:paraId="731587E8" w14:textId="77777777" w:rsidR="004D4BA2" w:rsidRPr="00DD3DD8" w:rsidRDefault="004D4BA2" w:rsidP="004D4BA2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 xml:space="preserve">-ช่วงชั้นที่ 1 มอบให้นายกิตปกณ์  สาวงค์  ดำเนินการ          </w:t>
      </w:r>
    </w:p>
    <w:p w14:paraId="1C0BD58E" w14:textId="77777777" w:rsidR="004D4BA2" w:rsidRPr="00DD3DD8" w:rsidRDefault="004D4BA2" w:rsidP="004D4BA2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>-  ช่วงชั้นที่ 2  มอบให้นางสาวอังคณา  พันธ์พานิชย์  ดำเนินการ</w:t>
      </w:r>
    </w:p>
    <w:p w14:paraId="0D0C6F3F" w14:textId="77777777" w:rsidR="004D4BA2" w:rsidRPr="00DD3DD8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DD3DD8">
        <w:rPr>
          <w:rFonts w:ascii="TH SarabunPSK" w:hAnsi="TH SarabunPSK" w:cs="TH SarabunPSK"/>
          <w:sz w:val="32"/>
          <w:szCs w:val="32"/>
          <w:cs/>
        </w:rPr>
        <w:t xml:space="preserve">    ทราบ</w:t>
      </w:r>
    </w:p>
    <w:p w14:paraId="31148261" w14:textId="77777777" w:rsidR="004D4BA2" w:rsidRPr="00DD3DD8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>3.19  ช่วงบ่ายวันนี้  วันที่ 27 พฤษภาคม 2568  ประมาณ 14.00 น. จะมีการประเมิน          สุขขาดี มีความสุข ในโรงเรียนพระกลางวิทยาคาร</w:t>
      </w:r>
    </w:p>
    <w:p w14:paraId="7ADA8971" w14:textId="77777777" w:rsidR="004D4BA2" w:rsidRPr="00DD3DD8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DD3DD8">
        <w:rPr>
          <w:rFonts w:ascii="TH SarabunPSK" w:hAnsi="TH SarabunPSK" w:cs="TH SarabunPSK"/>
          <w:sz w:val="32"/>
          <w:szCs w:val="32"/>
          <w:cs/>
        </w:rPr>
        <w:t xml:space="preserve">    ทราบ.</w:t>
      </w: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</w:r>
    </w:p>
    <w:p w14:paraId="0E8BD7DF" w14:textId="6573591F" w:rsidR="004D4BA2" w:rsidRPr="00DD3DD8" w:rsidRDefault="004D4BA2" w:rsidP="004D4BA2">
      <w:pPr>
        <w:rPr>
          <w:rFonts w:ascii="TH SarabunPSK" w:hAnsi="TH SarabunPSK" w:cs="TH SarabunPSK"/>
          <w:sz w:val="32"/>
          <w:szCs w:val="32"/>
        </w:rPr>
      </w:pPr>
    </w:p>
    <w:p w14:paraId="25E52D80" w14:textId="77777777" w:rsidR="004D4BA2" w:rsidRPr="00DD3DD8" w:rsidRDefault="004D4BA2" w:rsidP="004D4BA2">
      <w:pPr>
        <w:rPr>
          <w:rFonts w:ascii="TH SarabunPSK" w:hAnsi="TH SarabunPSK" w:cs="TH SarabunPSK"/>
          <w:b/>
          <w:bCs/>
          <w:sz w:val="32"/>
          <w:szCs w:val="32"/>
        </w:rPr>
      </w:pP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4  เรื่องเสนอเพื่อพิจารณา</w:t>
      </w:r>
      <w:r w:rsidRPr="00DD3DD8">
        <w:rPr>
          <w:rFonts w:ascii="TH SarabunPSK" w:hAnsi="TH SarabunPSK" w:cs="TH SarabunPSK"/>
          <w:sz w:val="32"/>
          <w:szCs w:val="32"/>
          <w:cs/>
        </w:rPr>
        <w:tab/>
      </w:r>
    </w:p>
    <w:p w14:paraId="640F56C6" w14:textId="77777777" w:rsidR="004D4BA2" w:rsidRPr="00DD3DD8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>4.1 เรื่องประตูห้องน้ำที่ชำรุดของครู พิจารณาให้ซื้อใหม่มาเปลี่ยน โดยมอบหมายให้                      นายศิริพล  บ้งชมโพธิ์  ดำเนินการเลย</w:t>
      </w:r>
    </w:p>
    <w:p w14:paraId="3B80CA83" w14:textId="77777777" w:rsidR="004D4BA2" w:rsidRPr="00DD3DD8" w:rsidRDefault="004D4BA2" w:rsidP="004D4BA2">
      <w:pPr>
        <w:spacing w:after="120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DD3DD8">
        <w:rPr>
          <w:rFonts w:ascii="TH SarabunPSK" w:hAnsi="TH SarabunPSK" w:cs="TH SarabunPSK"/>
          <w:sz w:val="32"/>
          <w:szCs w:val="32"/>
          <w:cs/>
        </w:rPr>
        <w:t xml:space="preserve">    เห็นชอบ</w:t>
      </w:r>
    </w:p>
    <w:p w14:paraId="56E5E299" w14:textId="77777777" w:rsidR="004D4BA2" w:rsidRPr="00DD3DD8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 xml:space="preserve">4.2 เรื่องครูเวรประจำวัน เน้นย้ำว่า  ให้ครูเวรประจำวันมารับนักเรียนตอนเช้าไม่เกิน 07.30 น.                      (ให้ถ่ายรูปไว้ และลงในอัลบั้มในไลน์โรงเรียน)                </w:t>
      </w:r>
    </w:p>
    <w:p w14:paraId="4C32EDB5" w14:textId="77777777" w:rsidR="004D4BA2" w:rsidRPr="00DD3DD8" w:rsidRDefault="004D4BA2" w:rsidP="004D4BA2">
      <w:pPr>
        <w:spacing w:after="200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DD3DD8">
        <w:rPr>
          <w:rFonts w:ascii="TH SarabunPSK" w:hAnsi="TH SarabunPSK" w:cs="TH SarabunPSK"/>
          <w:sz w:val="32"/>
          <w:szCs w:val="32"/>
          <w:cs/>
        </w:rPr>
        <w:t xml:space="preserve">    เห็นชอบ</w:t>
      </w:r>
    </w:p>
    <w:p w14:paraId="58D628B2" w14:textId="77777777" w:rsidR="004D4BA2" w:rsidRPr="00DD3DD8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>4.3   เรื่องขอให้คณะครูช่วยกันดูกล้องวงจรปิดด้วย เพื่อมีน้ำท่วมหรือมีเหตุอะไร                 สามารถแจ้งทราบด้วย</w:t>
      </w:r>
    </w:p>
    <w:p w14:paraId="2AE41CBE" w14:textId="77777777" w:rsidR="004D4BA2" w:rsidRPr="00DD3DD8" w:rsidRDefault="004D4BA2" w:rsidP="004D4BA2">
      <w:pPr>
        <w:spacing w:after="200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DD3DD8">
        <w:rPr>
          <w:rFonts w:ascii="TH SarabunPSK" w:hAnsi="TH SarabunPSK" w:cs="TH SarabunPSK"/>
          <w:sz w:val="32"/>
          <w:szCs w:val="32"/>
          <w:cs/>
        </w:rPr>
        <w:t xml:space="preserve">    เห็นชอบ</w:t>
      </w:r>
    </w:p>
    <w:p w14:paraId="0C2F63F7" w14:textId="77777777" w:rsidR="004D4BA2" w:rsidRPr="00DD3DD8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 xml:space="preserve">4.4.  เรื่องหลังเลิกเรียน เข้าแถว ทำกิจกรรม แต่กิจกรรมไม่ค่อยมีรูปภาพ และทุกกิจกรรมขอให้ถ่ายรูป และถ่ายคลิปให้ด้วย เพื่อเก็บไว้ใช้กับกิจกรรมต่างๆ </w:t>
      </w:r>
    </w:p>
    <w:p w14:paraId="111AC463" w14:textId="77777777" w:rsidR="004D4BA2" w:rsidRPr="00DD3DD8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 xml:space="preserve">4.5   เรื่องการแต่งกายประจำวันของคณะครู </w:t>
      </w:r>
    </w:p>
    <w:p w14:paraId="4AECD2A5" w14:textId="77777777" w:rsidR="004D4BA2" w:rsidRPr="00DD3DD8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>1. วันจันทร์</w:t>
      </w: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>ชุดตรวจการ</w:t>
      </w:r>
    </w:p>
    <w:p w14:paraId="7A59E51F" w14:textId="77777777" w:rsidR="004D4BA2" w:rsidRPr="00DD3DD8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>2. วันอังคาร</w:t>
      </w: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>ชุดผ้ามุข (สรุปซื้อชุดใหม่)</w:t>
      </w:r>
    </w:p>
    <w:p w14:paraId="65B7C6A7" w14:textId="0937C250" w:rsidR="004D4BA2" w:rsidRPr="00DD3DD8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>3. วันพุธ</w:t>
      </w: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>ชุดพละ</w:t>
      </w:r>
    </w:p>
    <w:p w14:paraId="564CE030" w14:textId="2E214745" w:rsidR="004D4BA2" w:rsidRPr="00DD3DD8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>4. วันพฤหัสบดี</w:t>
      </w: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>ชุดลูกเสือ – เนตรนารี</w:t>
      </w:r>
    </w:p>
    <w:p w14:paraId="5E418460" w14:textId="69D3CA3E" w:rsidR="004D4BA2" w:rsidRPr="00DD3DD8" w:rsidRDefault="004D4BA2" w:rsidP="004D4BA2">
      <w:pPr>
        <w:ind w:right="-720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>5. วันศุกร์</w:t>
      </w: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>ชุดเสื้อศรีโคตรบูรณ์ (แต่ถ้าเกี่ยวกับกิจกรรมการไปวัด ให้ชุดสีขาว)</w:t>
      </w:r>
    </w:p>
    <w:p w14:paraId="12804925" w14:textId="09E5E36A" w:rsidR="004D4BA2" w:rsidRPr="00DD3DD8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DD3DD8">
        <w:rPr>
          <w:rFonts w:ascii="TH SarabunPSK" w:hAnsi="TH SarabunPSK" w:cs="TH SarabunPSK"/>
          <w:sz w:val="32"/>
          <w:szCs w:val="32"/>
          <w:cs/>
        </w:rPr>
        <w:t xml:space="preserve">    เห็นชอบ</w:t>
      </w:r>
    </w:p>
    <w:p w14:paraId="5E82C3FE" w14:textId="083388D8" w:rsidR="004D4BA2" w:rsidRPr="00DD3DD8" w:rsidRDefault="004D4BA2" w:rsidP="004D4BA2">
      <w:pPr>
        <w:rPr>
          <w:rFonts w:ascii="TH SarabunPSK" w:hAnsi="TH SarabunPSK" w:cs="TH SarabunPSK"/>
          <w:sz w:val="32"/>
          <w:szCs w:val="32"/>
        </w:rPr>
      </w:pPr>
    </w:p>
    <w:p w14:paraId="59A5BFEA" w14:textId="506BA27B" w:rsidR="004D4BA2" w:rsidRPr="00DD3DD8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 xml:space="preserve"> 4.6  เรื่อง คู่มือการปฏิบัติงาน ปีการศึกษา 2568  (</w:t>
      </w:r>
      <w:r w:rsidRPr="00DD3DD8">
        <w:rPr>
          <w:rFonts w:ascii="TH SarabunPSK" w:hAnsi="TH SarabunPSK" w:cs="TH SarabunPSK"/>
          <w:sz w:val="32"/>
          <w:szCs w:val="32"/>
        </w:rPr>
        <w:t>ID PLAN</w:t>
      </w:r>
      <w:r w:rsidRPr="00DD3DD8">
        <w:rPr>
          <w:rFonts w:ascii="TH SarabunPSK" w:hAnsi="TH SarabunPSK" w:cs="TH SarabunPSK"/>
          <w:sz w:val="32"/>
          <w:szCs w:val="32"/>
          <w:cs/>
        </w:rPr>
        <w:t>)  นายกิตปกณ์ สาวงค์            กำลังดำเนินการ และ เอกสารธุรการชั้นเรียน ปี 2567 ใช้ ปพ.5 ที่เป็นเล่ม แต่ใช้กับครูที่สอนหลายวิชา และหลายชั้น ทางหัวหน้าวิชาการขอความคิดเห็นกับคณะครูที่สอนหลายวิชา สรุปคณะครูขอใช้สรุป ปพ.5 เล่มยาวเหมือนเดิม (ผอ. ฝากนางสาวอังคณา  พันธ์พานิชย์ จะอบรมการใช้เทคโนโลยีนำมาใช้ในการรายงาน โดยที่ไม่ต้องใช้รูปเล่มเหมือนในการรายงานให้ ผอ.)  ผอ.มอบหมายให้ นายวิทยา  รามฤทธิ์ ศึกษาซื้อโดเมนมาทำในโรงเรียนพระกลางวิทยาคาร  ส่วน ปพ.6 ปพ.7 ปพ.8 ยังใช้เหมือนเดิม ทำให้เฉพาะ ป.1 เท่านั้น            กับนักเรียนที่ย้ายมาเข้าโรงเรียนใหม่</w:t>
      </w:r>
    </w:p>
    <w:p w14:paraId="46C04947" w14:textId="77777777" w:rsidR="004D4BA2" w:rsidRPr="00DD3DD8" w:rsidRDefault="004D4BA2" w:rsidP="004D4BA2">
      <w:pPr>
        <w:spacing w:after="120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DD3DD8">
        <w:rPr>
          <w:rFonts w:ascii="TH SarabunPSK" w:hAnsi="TH SarabunPSK" w:cs="TH SarabunPSK"/>
          <w:sz w:val="32"/>
          <w:szCs w:val="32"/>
          <w:cs/>
        </w:rPr>
        <w:t xml:space="preserve">    เห็นชอบ</w:t>
      </w:r>
    </w:p>
    <w:p w14:paraId="59C7F764" w14:textId="7D10653C" w:rsidR="004D4BA2" w:rsidRPr="00DD3DD8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 xml:space="preserve">  4.7  เรื่องการขับเคลื่อนการดำเนินงานหลักสูตรต้านทุจริตศึกษาในสถานศึกษา ประจำปีการศึกษา 2568</w:t>
      </w:r>
    </w:p>
    <w:p w14:paraId="676AA5EC" w14:textId="094D543F" w:rsidR="004D4BA2" w:rsidRPr="00DD3DD8" w:rsidRDefault="004D4BA2" w:rsidP="004D4BA2">
      <w:pPr>
        <w:spacing w:after="120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DD3DD8">
        <w:rPr>
          <w:rFonts w:ascii="TH SarabunPSK" w:hAnsi="TH SarabunPSK" w:cs="TH SarabunPSK"/>
          <w:sz w:val="32"/>
          <w:szCs w:val="32"/>
          <w:cs/>
        </w:rPr>
        <w:t xml:space="preserve">    เห็นชอบ</w:t>
      </w:r>
    </w:p>
    <w:p w14:paraId="016C2C79" w14:textId="77777777" w:rsidR="004D4BA2" w:rsidRPr="00DD3DD8" w:rsidRDefault="004D4BA2" w:rsidP="004D4BA2">
      <w:pPr>
        <w:rPr>
          <w:rFonts w:ascii="TH SarabunPSK" w:hAnsi="TH SarabunPSK" w:cs="TH SarabunPSK"/>
          <w:b/>
          <w:bCs/>
          <w:sz w:val="32"/>
          <w:szCs w:val="32"/>
        </w:rPr>
      </w:pP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ระเบียบวาระที่ 5  เรื่องอื่น ๆ </w:t>
      </w:r>
    </w:p>
    <w:p w14:paraId="2DF2DA5A" w14:textId="362D8DAA" w:rsidR="004D4BA2" w:rsidRPr="00DD3DD8" w:rsidRDefault="004D4BA2" w:rsidP="004D4BA2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 xml:space="preserve">          5.1  เรื่องการส่งสถานศึกษาปลอดภัยของ สพฐ. โดยมอบหมายให้นางสาวอังคณา  พันธ์พานิชย์ </w:t>
      </w:r>
    </w:p>
    <w:p w14:paraId="58AF719B" w14:textId="698303F7" w:rsidR="004D4BA2" w:rsidRPr="00DD3DD8" w:rsidRDefault="004D4BA2" w:rsidP="004D4B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>ดำเนินการในการรายงาน ประมาณ เดือน มิถุนายน 2568 และช่วงเวลา เดือน กรกฎาคม – สิงหาคม 2568  ทางเขตจะมาประเมิน ถ้าโรงเรียนจะปรับปรุงรายละเอียดจะต้องเสร็จประมาณเดือนสิงหาคม 2568 นี้</w:t>
      </w:r>
    </w:p>
    <w:p w14:paraId="5DA63484" w14:textId="3CA4D3FB" w:rsidR="004D4BA2" w:rsidRPr="00DD3DD8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DD3DD8">
        <w:rPr>
          <w:rFonts w:ascii="TH SarabunPSK" w:hAnsi="TH SarabunPSK" w:cs="TH SarabunPSK"/>
          <w:sz w:val="32"/>
          <w:szCs w:val="32"/>
          <w:cs/>
        </w:rPr>
        <w:t xml:space="preserve">    เห็นชอบ</w:t>
      </w:r>
    </w:p>
    <w:p w14:paraId="4C398F02" w14:textId="1DF6519A" w:rsidR="004D4BA2" w:rsidRPr="00DD3DD8" w:rsidRDefault="004D4BA2" w:rsidP="004D4BA2">
      <w:pPr>
        <w:rPr>
          <w:rFonts w:ascii="TH SarabunPSK" w:hAnsi="TH SarabunPSK" w:cs="TH SarabunPSK"/>
          <w:b/>
          <w:bCs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>5.2  เรื่องกิจกรรมพิธีไหว้ครู ประจำปี 2568 ในวันพฤหัสบดี  ที่ 12 มิถุนายน 2568</w:t>
      </w:r>
    </w:p>
    <w:p w14:paraId="57301E82" w14:textId="757D40C7" w:rsidR="004D4BA2" w:rsidRPr="00DD3DD8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DD3DD8">
        <w:rPr>
          <w:rFonts w:ascii="TH SarabunPSK" w:hAnsi="TH SarabunPSK" w:cs="TH SarabunPSK"/>
          <w:sz w:val="32"/>
          <w:szCs w:val="32"/>
          <w:cs/>
        </w:rPr>
        <w:t xml:space="preserve">    เห็นชอบ</w:t>
      </w:r>
    </w:p>
    <w:p w14:paraId="6C0F58CF" w14:textId="19FCFFEF" w:rsidR="004D4BA2" w:rsidRPr="00DD3DD8" w:rsidRDefault="004D4BA2" w:rsidP="004D4BA2">
      <w:pPr>
        <w:rPr>
          <w:rFonts w:ascii="TH SarabunPSK" w:hAnsi="TH SarabunPSK" w:cs="TH SarabunPSK"/>
          <w:sz w:val="32"/>
          <w:szCs w:val="32"/>
        </w:rPr>
      </w:pPr>
      <w:r w:rsidRPr="00DD3DD8">
        <w:rPr>
          <w:rFonts w:ascii="TH SarabunPSK" w:hAnsi="TH SarabunPSK" w:cs="TH SarabunPSK"/>
          <w:sz w:val="32"/>
          <w:szCs w:val="32"/>
          <w:cs/>
        </w:rPr>
        <w:tab/>
      </w:r>
      <w:r w:rsidRPr="00DD3DD8">
        <w:rPr>
          <w:rFonts w:ascii="TH SarabunPSK" w:hAnsi="TH SarabunPSK" w:cs="TH SarabunPSK"/>
          <w:sz w:val="32"/>
          <w:szCs w:val="32"/>
          <w:cs/>
        </w:rPr>
        <w:tab/>
        <w:t xml:space="preserve">5.3  เรื่องการออกเยี่ยมบ้านนักเรียน ประจำปี 2568 ในวันพุธ ที่ 13 มิถุนายน 2568 </w:t>
      </w:r>
    </w:p>
    <w:p w14:paraId="23CEF982" w14:textId="4C4530E9" w:rsidR="004D4BA2" w:rsidRPr="00DD3DD8" w:rsidRDefault="000C2602" w:rsidP="004D4BA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anchor distT="0" distB="0" distL="114300" distR="114300" simplePos="0" relativeHeight="251747840" behindDoc="0" locked="0" layoutInCell="1" allowOverlap="1" wp14:anchorId="28901C6F" wp14:editId="3A91454E">
            <wp:simplePos x="0" y="0"/>
            <wp:positionH relativeFrom="column">
              <wp:posOffset>2494771</wp:posOffset>
            </wp:positionH>
            <wp:positionV relativeFrom="paragraph">
              <wp:posOffset>170078</wp:posOffset>
            </wp:positionV>
            <wp:extent cx="2225655" cy="1434868"/>
            <wp:effectExtent l="0" t="0" r="0" b="0"/>
            <wp:wrapNone/>
            <wp:docPr id="35" name="รูปภาพ 35" descr="รูปภาพประกอบด้วย สีดำ, ความมืด, กราฟิ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 descr="รูปภาพประกอบด้วย สีดำ, ความมืด, กราฟิก&#10;&#10;เนื้อหาที่สร้างโดย AI อาจไม่ถูกต้อง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655" cy="1434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BA2" w:rsidRPr="00DD3DD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="004D4BA2" w:rsidRPr="00DD3DD8">
        <w:rPr>
          <w:rFonts w:ascii="TH SarabunPSK" w:hAnsi="TH SarabunPSK" w:cs="TH SarabunPSK"/>
          <w:sz w:val="32"/>
          <w:szCs w:val="32"/>
          <w:cs/>
        </w:rPr>
        <w:t xml:space="preserve">    เห็นชอบ</w:t>
      </w:r>
    </w:p>
    <w:p w14:paraId="5646B0E3" w14:textId="3B9401CD" w:rsidR="004D4BA2" w:rsidRPr="00DD3DD8" w:rsidRDefault="004D4BA2" w:rsidP="004D4BA2">
      <w:pPr>
        <w:ind w:right="-630"/>
        <w:rPr>
          <w:rFonts w:ascii="TH SarabunPSK" w:hAnsi="TH SarabunPSK" w:cs="TH SarabunPSK"/>
          <w:sz w:val="32"/>
          <w:szCs w:val="32"/>
        </w:rPr>
      </w:pPr>
    </w:p>
    <w:p w14:paraId="70FCEB4C" w14:textId="77777777" w:rsidR="004D4BA2" w:rsidRPr="00DD3DD8" w:rsidRDefault="004D4BA2" w:rsidP="004D4BA2">
      <w:pPr>
        <w:rPr>
          <w:rFonts w:ascii="TH SarabunPSK" w:hAnsi="TH SarabunPSK" w:cs="TH SarabunPSK"/>
          <w:b/>
          <w:bCs/>
          <w:sz w:val="32"/>
          <w:szCs w:val="32"/>
        </w:rPr>
      </w:pP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t>เลิกประชุม เวลา  14.30 น.</w:t>
      </w:r>
    </w:p>
    <w:p w14:paraId="31DBC5F6" w14:textId="77777777" w:rsidR="004D4BA2" w:rsidRPr="00DD3DD8" w:rsidRDefault="004D4BA2" w:rsidP="004D4BA2">
      <w:pPr>
        <w:rPr>
          <w:rFonts w:ascii="TH SarabunPSK" w:hAnsi="TH SarabunPSK" w:cs="TH SarabunPSK"/>
          <w:b/>
          <w:bCs/>
          <w:sz w:val="32"/>
          <w:szCs w:val="32"/>
        </w:rPr>
      </w:pP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DD3DD8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52EEF01" w14:textId="77777777" w:rsidR="000C2602" w:rsidRPr="00D33148" w:rsidRDefault="000C2602" w:rsidP="000C2602">
      <w:pPr>
        <w:jc w:val="center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(ลงชื่อ).............................................................ผู้จดบันทึกการประชุม</w:t>
      </w:r>
    </w:p>
    <w:p w14:paraId="4493ACB0" w14:textId="77777777" w:rsidR="000C2602" w:rsidRPr="00D33148" w:rsidRDefault="000C2602" w:rsidP="000C2602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นางสาวอังคณา พันธ์พานิชย์ </w:t>
      </w:r>
      <w:r w:rsidRPr="00D33148">
        <w:rPr>
          <w:rFonts w:ascii="TH SarabunIT๙" w:hAnsi="TH SarabunIT๙" w:cs="TH SarabunIT๙"/>
          <w:sz w:val="32"/>
          <w:szCs w:val="32"/>
          <w:cs/>
        </w:rPr>
        <w:t>)</w:t>
      </w:r>
    </w:p>
    <w:p w14:paraId="7054C609" w14:textId="77777777" w:rsidR="000C2602" w:rsidRPr="00D33148" w:rsidRDefault="000C2602" w:rsidP="000C260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 </w:t>
      </w:r>
      <w:r w:rsidRPr="00D33148">
        <w:rPr>
          <w:rFonts w:ascii="TH SarabunIT๙" w:hAnsi="TH SarabunIT๙" w:cs="TH SarabunIT๙"/>
          <w:sz w:val="32"/>
          <w:szCs w:val="32"/>
          <w:cs/>
        </w:rPr>
        <w:t>ตำแหน่</w:t>
      </w:r>
      <w:r>
        <w:rPr>
          <w:rFonts w:ascii="TH SarabunIT๙" w:hAnsi="TH SarabunIT๙" w:cs="TH SarabunIT๙" w:hint="cs"/>
          <w:sz w:val="32"/>
          <w:szCs w:val="32"/>
          <w:cs/>
        </w:rPr>
        <w:t>ง ครู</w:t>
      </w:r>
    </w:p>
    <w:p w14:paraId="09A7E103" w14:textId="08EBA0D9" w:rsidR="004D4BA2" w:rsidRDefault="004D4BA2" w:rsidP="004D4BA2">
      <w:pPr>
        <w:rPr>
          <w:rFonts w:ascii="TH SarabunIT๙" w:hAnsi="TH SarabunIT๙" w:cs="TH SarabunIT๙"/>
          <w:sz w:val="32"/>
          <w:szCs w:val="32"/>
        </w:rPr>
      </w:pPr>
    </w:p>
    <w:p w14:paraId="086FD7F5" w14:textId="77777777" w:rsidR="004D4BA2" w:rsidRDefault="004D4BA2" w:rsidP="004D4BA2">
      <w:pPr>
        <w:rPr>
          <w:rFonts w:ascii="TH SarabunIT๙" w:hAnsi="TH SarabunIT๙" w:cs="TH SarabunIT๙"/>
          <w:sz w:val="32"/>
          <w:szCs w:val="32"/>
        </w:rPr>
      </w:pPr>
    </w:p>
    <w:p w14:paraId="45BC7765" w14:textId="77777777" w:rsidR="004D4BA2" w:rsidRDefault="004D4BA2" w:rsidP="004D4BA2">
      <w:pPr>
        <w:rPr>
          <w:rFonts w:ascii="TH SarabunIT๙" w:hAnsi="TH SarabunIT๙" w:cs="TH SarabunIT๙"/>
          <w:sz w:val="32"/>
          <w:szCs w:val="32"/>
        </w:rPr>
      </w:pPr>
    </w:p>
    <w:p w14:paraId="6A3D29AB" w14:textId="77777777" w:rsidR="004D4BA2" w:rsidRDefault="004D4BA2" w:rsidP="004D4BA2">
      <w:pPr>
        <w:rPr>
          <w:rFonts w:ascii="TH SarabunIT๙" w:hAnsi="TH SarabunIT๙" w:cs="TH SarabunIT๙"/>
          <w:sz w:val="32"/>
          <w:szCs w:val="32"/>
        </w:rPr>
      </w:pPr>
    </w:p>
    <w:p w14:paraId="47746601" w14:textId="77777777" w:rsidR="004D4BA2" w:rsidRDefault="004D4BA2" w:rsidP="004D4BA2">
      <w:pPr>
        <w:rPr>
          <w:rFonts w:ascii="TH SarabunIT๙" w:hAnsi="TH SarabunIT๙" w:cs="TH SarabunIT๙"/>
          <w:sz w:val="32"/>
          <w:szCs w:val="32"/>
        </w:rPr>
      </w:pPr>
    </w:p>
    <w:p w14:paraId="577A08E2" w14:textId="77777777" w:rsidR="004D4BA2" w:rsidRDefault="004D4BA2" w:rsidP="004D4BA2">
      <w:pPr>
        <w:rPr>
          <w:rFonts w:ascii="TH SarabunIT๙" w:hAnsi="TH SarabunIT๙" w:cs="TH SarabunIT๙"/>
          <w:sz w:val="32"/>
          <w:szCs w:val="32"/>
        </w:rPr>
      </w:pPr>
    </w:p>
    <w:p w14:paraId="039F8025" w14:textId="77777777" w:rsidR="00716E43" w:rsidRPr="00D33148" w:rsidRDefault="00716E43" w:rsidP="000E2B71">
      <w:pPr>
        <w:suppressAutoHyphens w:val="0"/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บันทึกการประชุมประจำเดือน</w:t>
      </w:r>
    </w:p>
    <w:p w14:paraId="1903CF08" w14:textId="1E2B91BF" w:rsidR="00716E43" w:rsidRPr="00D33148" w:rsidRDefault="00716E43" w:rsidP="000E2B7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ครูและบุคลากรทางการศึกษา </w:t>
      </w:r>
      <w:r w:rsidR="005A6A34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โรงเรียนพระกลางวิทยาคาร</w:t>
      </w:r>
    </w:p>
    <w:p w14:paraId="422A133D" w14:textId="015CF819" w:rsidR="00716E43" w:rsidRPr="001D05A4" w:rsidRDefault="00716E43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ครั้งที่………………… วันที่ …………….เดือน………………..ปี </w:t>
      </w:r>
      <w:r w:rsidR="00B25312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b/>
          <w:bCs/>
          <w:sz w:val="32"/>
          <w:szCs w:val="32"/>
          <w:cs/>
        </w:rPr>
        <w:t>๘</w:t>
      </w:r>
    </w:p>
    <w:p w14:paraId="6330E0E0" w14:textId="2719D661" w:rsidR="00716E43" w:rsidRPr="00D33148" w:rsidRDefault="00716E43" w:rsidP="00716E43">
      <w:pPr>
        <w:jc w:val="center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ณ ห้องประชุม</w:t>
      </w:r>
      <w:r w:rsidR="005A6A34">
        <w:rPr>
          <w:rFonts w:ascii="TH SarabunIT๙" w:hAnsi="TH SarabunIT๙" w:cs="TH SarabunIT๙"/>
          <w:sz w:val="32"/>
          <w:szCs w:val="32"/>
          <w:cs/>
        </w:rPr>
        <w:t>โรงเรียนพระกลางวิทยาคาร</w:t>
      </w:r>
    </w:p>
    <w:p w14:paraId="652FE9C8" w14:textId="77777777" w:rsidR="00716E43" w:rsidRPr="00D33148" w:rsidRDefault="00716E43" w:rsidP="00716E43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          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A2899E2" w14:textId="77777777" w:rsidR="00716E43" w:rsidRPr="00D33148" w:rsidRDefault="00716E43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A47974" w14:textId="77777777" w:rsidR="00716E43" w:rsidRPr="00D33148" w:rsidRDefault="00716E43" w:rsidP="00716E43">
      <w:pPr>
        <w:jc w:val="center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(ลงชื่อ).............................................................ผู้จดบันทึกการประชุม</w:t>
      </w:r>
    </w:p>
    <w:p w14:paraId="7AD3FE7A" w14:textId="77777777" w:rsidR="00716E43" w:rsidRPr="00D33148" w:rsidRDefault="00716E43" w:rsidP="00716E43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(                                      )</w:t>
      </w:r>
    </w:p>
    <w:p w14:paraId="31D67606" w14:textId="77777777" w:rsidR="00716E43" w:rsidRPr="00D33148" w:rsidRDefault="00716E43" w:rsidP="00716E43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7306F">
        <w:rPr>
          <w:rFonts w:ascii="TH SarabunIT๙" w:hAnsi="TH SarabunIT๙" w:cs="TH SarabunIT๙" w:hint="cs"/>
          <w:sz w:val="32"/>
          <w:szCs w:val="32"/>
          <w:cs/>
        </w:rPr>
        <w:tab/>
      </w:r>
      <w:r w:rsidR="00A7306F">
        <w:rPr>
          <w:rFonts w:ascii="TH SarabunIT๙" w:hAnsi="TH SarabunIT๙" w:cs="TH SarabunIT๙" w:hint="cs"/>
          <w:sz w:val="32"/>
          <w:szCs w:val="32"/>
          <w:cs/>
        </w:rPr>
        <w:tab/>
      </w:r>
      <w:r w:rsidR="00A7306F">
        <w:rPr>
          <w:rFonts w:ascii="TH SarabunIT๙" w:hAnsi="TH SarabunIT๙" w:cs="TH SarabunIT๙" w:hint="cs"/>
          <w:sz w:val="32"/>
          <w:szCs w:val="32"/>
          <w:cs/>
        </w:rPr>
        <w:tab/>
      </w:r>
      <w:r w:rsidR="00A7306F">
        <w:rPr>
          <w:rFonts w:ascii="TH SarabunIT๙" w:hAnsi="TH SarabunIT๙" w:cs="TH SarabunIT๙" w:hint="cs"/>
          <w:sz w:val="32"/>
          <w:szCs w:val="32"/>
          <w:cs/>
        </w:rPr>
        <w:tab/>
      </w:r>
      <w:r w:rsidR="00A7306F"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Pr="00D33148">
        <w:rPr>
          <w:rFonts w:ascii="TH SarabunIT๙" w:hAnsi="TH SarabunIT๙" w:cs="TH SarabunIT๙"/>
          <w:sz w:val="32"/>
          <w:szCs w:val="32"/>
          <w:cs/>
        </w:rPr>
        <w:t>ตำแหน่ง………………………………..……………………..</w:t>
      </w:r>
    </w:p>
    <w:p w14:paraId="0B7A9DB9" w14:textId="77777777" w:rsidR="00716E43" w:rsidRPr="00D33148" w:rsidRDefault="00716E43" w:rsidP="00716E43">
      <w:pPr>
        <w:rPr>
          <w:rFonts w:ascii="TH SarabunIT๙" w:hAnsi="TH SarabunIT๙" w:cs="TH SarabunIT๙"/>
        </w:rPr>
      </w:pPr>
    </w:p>
    <w:p w14:paraId="7A017801" w14:textId="77777777" w:rsidR="00716E43" w:rsidRDefault="00716E43" w:rsidP="00716E43"/>
    <w:p w14:paraId="47F3F8F6" w14:textId="77777777" w:rsidR="00716E43" w:rsidRPr="00D33148" w:rsidRDefault="00716E43" w:rsidP="000E2B71">
      <w:pPr>
        <w:suppressAutoHyphens w:val="0"/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บันทึกการประชุมประจำเดือน</w:t>
      </w:r>
    </w:p>
    <w:p w14:paraId="75A2D62C" w14:textId="70A91FBA" w:rsidR="00716E43" w:rsidRPr="00D33148" w:rsidRDefault="00716E43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ครูและบุคลากรทางการศึกษา </w:t>
      </w:r>
      <w:r w:rsidR="005A6A34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โรงเรียนพระกลางวิทยาคาร</w:t>
      </w:r>
    </w:p>
    <w:p w14:paraId="02FF49E7" w14:textId="1E801D3A" w:rsidR="00716E43" w:rsidRPr="00F62DCC" w:rsidRDefault="00716E43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ครั้งที่………………… วันที่ …………….เดือน………………..ปี </w:t>
      </w:r>
      <w:r w:rsidR="00B25312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b/>
          <w:bCs/>
          <w:sz w:val="32"/>
          <w:szCs w:val="32"/>
          <w:cs/>
        </w:rPr>
        <w:t>๘</w:t>
      </w:r>
    </w:p>
    <w:p w14:paraId="16C2D666" w14:textId="7806E2EC" w:rsidR="00716E43" w:rsidRPr="00D33148" w:rsidRDefault="00716E43" w:rsidP="00716E43">
      <w:pPr>
        <w:jc w:val="center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ณ ห้องประชุม</w:t>
      </w:r>
      <w:r w:rsidR="005A6A34">
        <w:rPr>
          <w:rFonts w:ascii="TH SarabunIT๙" w:hAnsi="TH SarabunIT๙" w:cs="TH SarabunIT๙"/>
          <w:sz w:val="32"/>
          <w:szCs w:val="32"/>
          <w:cs/>
        </w:rPr>
        <w:t>โรงเรียนพระกลางวิทยาคาร</w:t>
      </w:r>
    </w:p>
    <w:p w14:paraId="4BA7B25D" w14:textId="77777777" w:rsidR="00716E43" w:rsidRPr="00D33148" w:rsidRDefault="00716E43" w:rsidP="00716E43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          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B728A2D" w14:textId="77777777" w:rsidR="00716E43" w:rsidRPr="00D33148" w:rsidRDefault="00716E43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2BCBDE" w14:textId="77777777" w:rsidR="00716E43" w:rsidRPr="00D33148" w:rsidRDefault="00716E43" w:rsidP="00716E43">
      <w:pPr>
        <w:jc w:val="center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(ลงชื่อ).............................................................ผู้จดบันทึกการประชุม</w:t>
      </w:r>
    </w:p>
    <w:p w14:paraId="4F38F6AA" w14:textId="77777777" w:rsidR="00716E43" w:rsidRPr="00D33148" w:rsidRDefault="00716E43" w:rsidP="00716E43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(                                      )</w:t>
      </w:r>
    </w:p>
    <w:p w14:paraId="575BAAB4" w14:textId="77777777" w:rsidR="00716E43" w:rsidRPr="00D33148" w:rsidRDefault="00716E43" w:rsidP="00716E43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E3E87">
        <w:rPr>
          <w:rFonts w:ascii="TH SarabunIT๙" w:hAnsi="TH SarabunIT๙" w:cs="TH SarabunIT๙" w:hint="cs"/>
          <w:sz w:val="32"/>
          <w:szCs w:val="32"/>
          <w:cs/>
        </w:rPr>
        <w:tab/>
      </w:r>
      <w:r w:rsidR="000E3E87">
        <w:rPr>
          <w:rFonts w:ascii="TH SarabunIT๙" w:hAnsi="TH SarabunIT๙" w:cs="TH SarabunIT๙" w:hint="cs"/>
          <w:sz w:val="32"/>
          <w:szCs w:val="32"/>
          <w:cs/>
        </w:rPr>
        <w:tab/>
      </w:r>
      <w:r w:rsidR="000E3E87">
        <w:rPr>
          <w:rFonts w:ascii="TH SarabunIT๙" w:hAnsi="TH SarabunIT๙" w:cs="TH SarabunIT๙" w:hint="cs"/>
          <w:sz w:val="32"/>
          <w:szCs w:val="32"/>
          <w:cs/>
        </w:rPr>
        <w:tab/>
      </w:r>
      <w:r w:rsidR="000E3E87">
        <w:rPr>
          <w:rFonts w:ascii="TH SarabunIT๙" w:hAnsi="TH SarabunIT๙" w:cs="TH SarabunIT๙" w:hint="cs"/>
          <w:sz w:val="32"/>
          <w:szCs w:val="32"/>
          <w:cs/>
        </w:rPr>
        <w:tab/>
      </w:r>
      <w:r w:rsidR="000E3E87">
        <w:rPr>
          <w:rFonts w:ascii="TH SarabunIT๙" w:hAnsi="TH SarabunIT๙" w:cs="TH SarabunIT๙" w:hint="cs"/>
          <w:sz w:val="32"/>
          <w:szCs w:val="32"/>
          <w:cs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 xml:space="preserve"> ตำแหน่ง………………………………..……………………..</w:t>
      </w:r>
    </w:p>
    <w:p w14:paraId="72B09826" w14:textId="77777777" w:rsidR="00716E43" w:rsidRPr="00D33148" w:rsidRDefault="00716E43" w:rsidP="00716E43">
      <w:pPr>
        <w:rPr>
          <w:rFonts w:ascii="TH SarabunIT๙" w:hAnsi="TH SarabunIT๙" w:cs="TH SarabunIT๙"/>
        </w:rPr>
      </w:pPr>
    </w:p>
    <w:p w14:paraId="7BC9E50F" w14:textId="2299DD3A" w:rsidR="001553A0" w:rsidRDefault="001553A0" w:rsidP="00A24E6B"/>
    <w:p w14:paraId="03C8AD66" w14:textId="77777777" w:rsidR="00BD1C88" w:rsidRDefault="00BD1C88" w:rsidP="00A24E6B"/>
    <w:p w14:paraId="77D64870" w14:textId="77777777" w:rsidR="00AE23CC" w:rsidRDefault="00AE23CC">
      <w:pPr>
        <w:suppressAutoHyphens w:val="0"/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4C7A559B" w14:textId="5A7C9112" w:rsidR="00716E43" w:rsidRPr="00D33148" w:rsidRDefault="00716E43" w:rsidP="00A24E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บันทึกการประชุมประจำเดือน</w:t>
      </w:r>
    </w:p>
    <w:p w14:paraId="0C32FA05" w14:textId="19ACA5B1" w:rsidR="00716E43" w:rsidRPr="00D33148" w:rsidRDefault="00716E43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ครูและบุคลากรทางการศึกษา </w:t>
      </w:r>
      <w:r w:rsidR="005A6A34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โรงเรียนพระกลางวิทยาคาร</w:t>
      </w:r>
    </w:p>
    <w:p w14:paraId="1AAE5C13" w14:textId="4D651B80" w:rsidR="00716E43" w:rsidRPr="00F62DCC" w:rsidRDefault="00716E43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ครั้งที่………………… วันที่ …………….เดือน………………..ปี </w:t>
      </w:r>
      <w:r w:rsidR="00B25312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b/>
          <w:bCs/>
          <w:sz w:val="32"/>
          <w:szCs w:val="32"/>
          <w:cs/>
        </w:rPr>
        <w:t>๘</w:t>
      </w:r>
    </w:p>
    <w:p w14:paraId="2E0EF89B" w14:textId="088BD470" w:rsidR="00716E43" w:rsidRPr="00D33148" w:rsidRDefault="00716E43" w:rsidP="00716E43">
      <w:pPr>
        <w:jc w:val="center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ณ ห้องประชุม</w:t>
      </w:r>
      <w:r w:rsidR="005A6A34">
        <w:rPr>
          <w:rFonts w:ascii="TH SarabunIT๙" w:hAnsi="TH SarabunIT๙" w:cs="TH SarabunIT๙"/>
          <w:sz w:val="32"/>
          <w:szCs w:val="32"/>
          <w:cs/>
        </w:rPr>
        <w:t>โรงเรียนพระกลางวิทยาคาร</w:t>
      </w:r>
    </w:p>
    <w:p w14:paraId="0F641287" w14:textId="77777777" w:rsidR="00716E43" w:rsidRPr="00D33148" w:rsidRDefault="00716E43" w:rsidP="00716E43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          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D276BB6" w14:textId="77777777" w:rsidR="00716E43" w:rsidRPr="00D33148" w:rsidRDefault="00716E43" w:rsidP="00716E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C5BCE1B" w14:textId="77777777" w:rsidR="00716E43" w:rsidRPr="00D33148" w:rsidRDefault="00716E43" w:rsidP="00716E43">
      <w:pPr>
        <w:jc w:val="center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(ลงชื่อ).............................................................ผู้จดบันทึกการประชุม</w:t>
      </w:r>
    </w:p>
    <w:p w14:paraId="28FEA2FF" w14:textId="77777777" w:rsidR="00716E43" w:rsidRPr="00D33148" w:rsidRDefault="00716E43" w:rsidP="00716E43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(                                      )</w:t>
      </w:r>
    </w:p>
    <w:p w14:paraId="4BBFEB86" w14:textId="67E4A787" w:rsidR="00716E43" w:rsidRDefault="00716E43" w:rsidP="00716E43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928AE">
        <w:rPr>
          <w:rFonts w:ascii="TH SarabunIT๙" w:hAnsi="TH SarabunIT๙" w:cs="TH SarabunIT๙" w:hint="cs"/>
          <w:sz w:val="32"/>
          <w:szCs w:val="32"/>
          <w:cs/>
        </w:rPr>
        <w:tab/>
      </w:r>
      <w:r w:rsidR="00C928AE">
        <w:rPr>
          <w:rFonts w:ascii="TH SarabunIT๙" w:hAnsi="TH SarabunIT๙" w:cs="TH SarabunIT๙" w:hint="cs"/>
          <w:sz w:val="32"/>
          <w:szCs w:val="32"/>
          <w:cs/>
        </w:rPr>
        <w:tab/>
      </w:r>
      <w:r w:rsidR="00C928AE">
        <w:rPr>
          <w:rFonts w:ascii="TH SarabunIT๙" w:hAnsi="TH SarabunIT๙" w:cs="TH SarabunIT๙" w:hint="cs"/>
          <w:sz w:val="32"/>
          <w:szCs w:val="32"/>
          <w:cs/>
        </w:rPr>
        <w:tab/>
      </w:r>
      <w:r w:rsidR="00C928AE">
        <w:rPr>
          <w:rFonts w:ascii="TH SarabunIT๙" w:hAnsi="TH SarabunIT๙" w:cs="TH SarabunIT๙" w:hint="cs"/>
          <w:sz w:val="32"/>
          <w:szCs w:val="32"/>
          <w:cs/>
        </w:rPr>
        <w:tab/>
      </w:r>
      <w:r w:rsidR="00C928AE">
        <w:rPr>
          <w:rFonts w:ascii="TH SarabunIT๙" w:hAnsi="TH SarabunIT๙" w:cs="TH SarabunIT๙" w:hint="cs"/>
          <w:sz w:val="32"/>
          <w:szCs w:val="32"/>
          <w:cs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>ตำแหน่ง………………………………..……………………..</w:t>
      </w:r>
    </w:p>
    <w:p w14:paraId="49FBE45F" w14:textId="5F74F3CA" w:rsidR="00702A74" w:rsidRDefault="00702A74" w:rsidP="00716E43">
      <w:pPr>
        <w:rPr>
          <w:rFonts w:ascii="TH SarabunIT๙" w:hAnsi="TH SarabunIT๙" w:cs="TH SarabunIT๙"/>
          <w:sz w:val="32"/>
          <w:szCs w:val="32"/>
        </w:rPr>
      </w:pPr>
    </w:p>
    <w:p w14:paraId="24B98013" w14:textId="1ADE91BC" w:rsidR="00702A74" w:rsidRDefault="00702A74" w:rsidP="00716E43">
      <w:pPr>
        <w:rPr>
          <w:rFonts w:ascii="TH SarabunIT๙" w:hAnsi="TH SarabunIT๙" w:cs="TH SarabunIT๙"/>
          <w:sz w:val="32"/>
          <w:szCs w:val="32"/>
        </w:rPr>
      </w:pPr>
    </w:p>
    <w:p w14:paraId="67898AAC" w14:textId="77777777" w:rsidR="00BD1C88" w:rsidRDefault="00BD1C88" w:rsidP="00716E43">
      <w:pPr>
        <w:rPr>
          <w:rFonts w:ascii="TH SarabunIT๙" w:hAnsi="TH SarabunIT๙" w:cs="TH SarabunIT๙"/>
          <w:sz w:val="32"/>
          <w:szCs w:val="32"/>
        </w:rPr>
      </w:pPr>
    </w:p>
    <w:p w14:paraId="5F0C5B21" w14:textId="77777777" w:rsidR="00AE23CC" w:rsidRDefault="00AE23CC">
      <w:pPr>
        <w:suppressAutoHyphens w:val="0"/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662C7247" w14:textId="72A5D5EA" w:rsidR="00702A74" w:rsidRPr="00D33148" w:rsidRDefault="00702A74" w:rsidP="00702A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บันทึกการประชุมประจำเดือน</w:t>
      </w:r>
    </w:p>
    <w:p w14:paraId="5228E981" w14:textId="77777777" w:rsidR="00702A74" w:rsidRPr="00D33148" w:rsidRDefault="00702A74" w:rsidP="00702A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ครูและบุคลากรทางการศึกษา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โรงเรียนพระกลางวิทยาคาร</w:t>
      </w:r>
    </w:p>
    <w:p w14:paraId="0692E04B" w14:textId="45AE113C" w:rsidR="00702A74" w:rsidRPr="00F62DCC" w:rsidRDefault="00702A74" w:rsidP="00702A74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ครั้งที่………………… วันที่ …………….เดือน………………..ปี </w:t>
      </w:r>
      <w:r w:rsidR="00B25312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b/>
          <w:bCs/>
          <w:sz w:val="32"/>
          <w:szCs w:val="32"/>
          <w:cs/>
        </w:rPr>
        <w:t>๘</w:t>
      </w:r>
    </w:p>
    <w:p w14:paraId="4BB35C56" w14:textId="77777777" w:rsidR="00702A74" w:rsidRPr="00D33148" w:rsidRDefault="00702A74" w:rsidP="00702A74">
      <w:pPr>
        <w:jc w:val="center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ณ ห้องประชุม</w:t>
      </w:r>
      <w:r>
        <w:rPr>
          <w:rFonts w:ascii="TH SarabunIT๙" w:hAnsi="TH SarabunIT๙" w:cs="TH SarabunIT๙"/>
          <w:sz w:val="32"/>
          <w:szCs w:val="32"/>
          <w:cs/>
        </w:rPr>
        <w:t>โรงเรียนพระกลางวิทยาคาร</w:t>
      </w:r>
    </w:p>
    <w:p w14:paraId="3AEA26D6" w14:textId="77777777" w:rsidR="00702A74" w:rsidRPr="00D33148" w:rsidRDefault="00702A74" w:rsidP="00702A74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          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3E0A02E" w14:textId="77777777" w:rsidR="00702A74" w:rsidRPr="00D33148" w:rsidRDefault="00702A74" w:rsidP="00702A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6DE6A5" w14:textId="77777777" w:rsidR="00702A74" w:rsidRPr="00D33148" w:rsidRDefault="00702A74" w:rsidP="00702A74">
      <w:pPr>
        <w:jc w:val="center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(ลงชื่อ).............................................................ผู้จดบันทึกการประชุม</w:t>
      </w:r>
    </w:p>
    <w:p w14:paraId="62360AED" w14:textId="77777777" w:rsidR="00702A74" w:rsidRPr="00D33148" w:rsidRDefault="00702A74" w:rsidP="00702A74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(                                      )</w:t>
      </w:r>
    </w:p>
    <w:p w14:paraId="4E4E0EC6" w14:textId="77777777" w:rsidR="00702A74" w:rsidRPr="00D33148" w:rsidRDefault="00702A74" w:rsidP="00702A74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>ตำแหน่ง………………………………..……………………..</w:t>
      </w:r>
    </w:p>
    <w:p w14:paraId="719FAB92" w14:textId="77777777" w:rsidR="00A374DD" w:rsidRDefault="00A374DD" w:rsidP="00702A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7CED9E" w14:textId="77777777" w:rsidR="00A374DD" w:rsidRDefault="00A374DD" w:rsidP="00702A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0F2358" w14:textId="77777777" w:rsidR="00A374DD" w:rsidRDefault="00A374DD" w:rsidP="00702A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8190D2" w14:textId="77777777" w:rsidR="00AE23CC" w:rsidRDefault="00AE23CC">
      <w:pPr>
        <w:suppressAutoHyphens w:val="0"/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23999241" w14:textId="7810FB31" w:rsidR="00702A74" w:rsidRPr="00D33148" w:rsidRDefault="00702A74" w:rsidP="00702A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บันทึกการประชุมประจำเดือน</w:t>
      </w:r>
    </w:p>
    <w:p w14:paraId="558C96A9" w14:textId="77777777" w:rsidR="00702A74" w:rsidRPr="00D33148" w:rsidRDefault="00702A74" w:rsidP="00702A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ครูและบุคลากรทางการศึกษา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โรงเรียนพระกลางวิทยาคาร</w:t>
      </w:r>
    </w:p>
    <w:p w14:paraId="0D7CC370" w14:textId="160EA036" w:rsidR="00702A74" w:rsidRPr="00F62DCC" w:rsidRDefault="00702A74" w:rsidP="00702A74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ครั้งที่………………… วันที่ …………….เดือน………………..ปี </w:t>
      </w:r>
      <w:r w:rsidR="00B25312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b/>
          <w:bCs/>
          <w:sz w:val="32"/>
          <w:szCs w:val="32"/>
          <w:cs/>
        </w:rPr>
        <w:t>๘</w:t>
      </w:r>
    </w:p>
    <w:p w14:paraId="066264B3" w14:textId="77777777" w:rsidR="00702A74" w:rsidRPr="00D33148" w:rsidRDefault="00702A74" w:rsidP="00702A74">
      <w:pPr>
        <w:jc w:val="center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ณ ห้องประชุม</w:t>
      </w:r>
      <w:r>
        <w:rPr>
          <w:rFonts w:ascii="TH SarabunIT๙" w:hAnsi="TH SarabunIT๙" w:cs="TH SarabunIT๙"/>
          <w:sz w:val="32"/>
          <w:szCs w:val="32"/>
          <w:cs/>
        </w:rPr>
        <w:t>โรงเรียนพระกลางวิทยาคาร</w:t>
      </w:r>
    </w:p>
    <w:p w14:paraId="07BDE5AC" w14:textId="77777777" w:rsidR="00702A74" w:rsidRPr="00D33148" w:rsidRDefault="00702A74" w:rsidP="00702A74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          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B20A545" w14:textId="77777777" w:rsidR="00702A74" w:rsidRPr="00D33148" w:rsidRDefault="00702A74" w:rsidP="00702A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70FADE" w14:textId="77777777" w:rsidR="00702A74" w:rsidRPr="00D33148" w:rsidRDefault="00702A74" w:rsidP="00702A74">
      <w:pPr>
        <w:jc w:val="center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(ลงชื่อ).............................................................ผู้จดบันทึกการประชุม</w:t>
      </w:r>
    </w:p>
    <w:p w14:paraId="5F54F655" w14:textId="77777777" w:rsidR="00702A74" w:rsidRPr="00D33148" w:rsidRDefault="00702A74" w:rsidP="00702A74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(                                      )</w:t>
      </w:r>
    </w:p>
    <w:p w14:paraId="597AF2FE" w14:textId="77777777" w:rsidR="00702A74" w:rsidRPr="00D33148" w:rsidRDefault="00702A74" w:rsidP="00702A74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>ตำแหน่ง………………………………..……………………..</w:t>
      </w:r>
    </w:p>
    <w:p w14:paraId="67CEB1A8" w14:textId="77777777" w:rsidR="00A374DD" w:rsidRDefault="00A374DD" w:rsidP="00702A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DA9584" w14:textId="77777777" w:rsidR="00A374DD" w:rsidRDefault="00A374DD" w:rsidP="00702A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7ACF37" w14:textId="77777777" w:rsidR="00A374DD" w:rsidRDefault="00A374DD" w:rsidP="00702A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003914" w14:textId="77777777" w:rsidR="00AE23CC" w:rsidRDefault="00AE23CC">
      <w:pPr>
        <w:suppressAutoHyphens w:val="0"/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5CC8EB7D" w14:textId="0B9D923F" w:rsidR="00702A74" w:rsidRPr="00D33148" w:rsidRDefault="00702A74" w:rsidP="00702A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บันทึกการประชุมประจำเดือน</w:t>
      </w:r>
    </w:p>
    <w:p w14:paraId="22FF05DC" w14:textId="77777777" w:rsidR="00702A74" w:rsidRPr="00D33148" w:rsidRDefault="00702A74" w:rsidP="00702A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ครูและบุคลากรทางการศึกษา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โรงเรียนพระกลางวิทยาคาร</w:t>
      </w:r>
    </w:p>
    <w:p w14:paraId="2C908E88" w14:textId="05A965E7" w:rsidR="00702A74" w:rsidRPr="00F62DCC" w:rsidRDefault="00702A74" w:rsidP="00702A74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331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ครั้งที่………………… วันที่ …………….เดือน………………..ปี </w:t>
      </w:r>
      <w:r w:rsidR="00B25312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 w:rsidR="004A5B4D">
        <w:rPr>
          <w:rFonts w:ascii="TH SarabunIT๙" w:hAnsi="TH SarabunIT๙" w:cs="TH SarabunIT๙"/>
          <w:b/>
          <w:bCs/>
          <w:sz w:val="32"/>
          <w:szCs w:val="32"/>
          <w:cs/>
        </w:rPr>
        <w:t>๘</w:t>
      </w:r>
    </w:p>
    <w:p w14:paraId="40B8C76E" w14:textId="77777777" w:rsidR="00702A74" w:rsidRPr="00D33148" w:rsidRDefault="00702A74" w:rsidP="00702A74">
      <w:pPr>
        <w:jc w:val="center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>ณ ห้องประชุม</w:t>
      </w:r>
      <w:r>
        <w:rPr>
          <w:rFonts w:ascii="TH SarabunIT๙" w:hAnsi="TH SarabunIT๙" w:cs="TH SarabunIT๙"/>
          <w:sz w:val="32"/>
          <w:szCs w:val="32"/>
          <w:cs/>
        </w:rPr>
        <w:t>โรงเรียนพระกลางวิทยาคาร</w:t>
      </w:r>
    </w:p>
    <w:p w14:paraId="0BC7A081" w14:textId="77777777" w:rsidR="00702A74" w:rsidRPr="00D33148" w:rsidRDefault="00702A74" w:rsidP="00702A74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          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4652AAA" w14:textId="77777777" w:rsidR="00702A74" w:rsidRPr="00D33148" w:rsidRDefault="00702A74" w:rsidP="00702A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227F45" w14:textId="77777777" w:rsidR="00702A74" w:rsidRPr="00D33148" w:rsidRDefault="00702A74" w:rsidP="00702A74">
      <w:pPr>
        <w:jc w:val="center"/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(ลงชื่อ).............................................................ผู้จดบันทึกการประชุม</w:t>
      </w:r>
    </w:p>
    <w:p w14:paraId="1E7946CC" w14:textId="77777777" w:rsidR="00702A74" w:rsidRPr="00D33148" w:rsidRDefault="00702A74" w:rsidP="00702A74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(                                      )</w:t>
      </w:r>
    </w:p>
    <w:p w14:paraId="2D9DB396" w14:textId="77777777" w:rsidR="00702A74" w:rsidRPr="00D33148" w:rsidRDefault="00702A74" w:rsidP="00702A74">
      <w:pPr>
        <w:rPr>
          <w:rFonts w:ascii="TH SarabunIT๙" w:hAnsi="TH SarabunIT๙" w:cs="TH SarabunIT๙"/>
          <w:sz w:val="32"/>
          <w:szCs w:val="32"/>
        </w:rPr>
      </w:pPr>
      <w:r w:rsidRPr="00D33148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33148">
        <w:rPr>
          <w:rFonts w:ascii="TH SarabunIT๙" w:hAnsi="TH SarabunIT๙" w:cs="TH SarabunIT๙"/>
          <w:sz w:val="32"/>
          <w:szCs w:val="32"/>
          <w:cs/>
        </w:rPr>
        <w:t>ตำแหน่ง………………………………..……………………..</w:t>
      </w:r>
    </w:p>
    <w:p w14:paraId="3914FC42" w14:textId="77777777" w:rsidR="00A374DD" w:rsidRDefault="00A374DD" w:rsidP="00702A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454828" w14:textId="77777777" w:rsidR="00A374DD" w:rsidRDefault="00A374DD" w:rsidP="00702A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FC42F3" w14:textId="32D75D2B" w:rsidR="00A374DD" w:rsidRDefault="00A374DD" w:rsidP="00702A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03CBDD" w14:textId="08816596" w:rsidR="000C2602" w:rsidRDefault="000C2602">
      <w:pPr>
        <w:suppressAutoHyphens w:val="0"/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6722D513" w14:textId="30D657CB" w:rsidR="00A374DD" w:rsidRDefault="00F343D4" w:rsidP="00702A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49888" behindDoc="0" locked="0" layoutInCell="1" allowOverlap="1" wp14:anchorId="29F2DCB1" wp14:editId="12925E68">
            <wp:simplePos x="0" y="0"/>
            <wp:positionH relativeFrom="page">
              <wp:align>left</wp:align>
            </wp:positionH>
            <wp:positionV relativeFrom="paragraph">
              <wp:posOffset>-740621</wp:posOffset>
            </wp:positionV>
            <wp:extent cx="7613751" cy="10769600"/>
            <wp:effectExtent l="0" t="0" r="6350" b="0"/>
            <wp:wrapNone/>
            <wp:docPr id="42" name="รูปภาพ 42" descr="รูปภาพประกอบด้วย ข้อความ, ภาพหน้าจอ, นามบัตร, เครื่องหม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 descr="รูปภาพประกอบด้วย ข้อความ, ภาพหน้าจอ, นามบัตร, เครื่องหมาย&#10;&#10;เนื้อหาที่สร้างโดย AI อาจไม่ถูกต้อง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773" cy="10779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74DD" w:rsidSect="00BD49CF">
      <w:pgSz w:w="11906" w:h="16838"/>
      <w:pgMar w:top="1134" w:right="849" w:bottom="567" w:left="1701" w:header="720" w:footer="720" w:gutter="0"/>
      <w:pgNumType w:fmt="thaiNumbers" w:start="6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9DC781" w14:textId="77777777" w:rsidR="009E56FF" w:rsidRDefault="009E56FF" w:rsidP="00F171B3">
      <w:r>
        <w:separator/>
      </w:r>
    </w:p>
  </w:endnote>
  <w:endnote w:type="continuationSeparator" w:id="0">
    <w:p w14:paraId="5B7D7ABE" w14:textId="77777777" w:rsidR="009E56FF" w:rsidRDefault="009E56FF" w:rsidP="00F17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2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027D64" w14:textId="77777777" w:rsidR="00705E45" w:rsidRPr="00BD09A0" w:rsidRDefault="00705E45">
    <w:pPr>
      <w:pStyle w:val="af3"/>
      <w:pBdr>
        <w:top w:val="thinThickSmallGap" w:sz="24" w:space="1" w:color="622423" w:themeColor="accent2" w:themeShade="7F"/>
      </w:pBdr>
      <w:rPr>
        <w:rFonts w:ascii="TH SarabunIT๙" w:eastAsiaTheme="majorEastAsia" w:hAnsi="TH SarabunIT๙" w:cs="TH SarabunIT๙"/>
        <w:szCs w:val="28"/>
      </w:rPr>
    </w:pPr>
    <w:r w:rsidRPr="00BD09A0">
      <w:rPr>
        <w:rFonts w:ascii="TH SarabunIT๙" w:eastAsiaTheme="majorEastAsia" w:hAnsi="TH SarabunIT๙" w:cs="TH SarabunIT๙"/>
        <w:szCs w:val="28"/>
        <w:cs/>
      </w:rPr>
      <w:t>ค</w:t>
    </w:r>
    <w:r>
      <w:rPr>
        <w:rFonts w:ascii="TH SarabunIT๙" w:eastAsiaTheme="majorEastAsia" w:hAnsi="TH SarabunIT๙" w:cs="TH SarabunIT๙"/>
        <w:szCs w:val="28"/>
        <w:cs/>
      </w:rPr>
      <w:t xml:space="preserve">ู่มือปฏิบัติงาน  ปีการศึกษา </w:t>
    </w:r>
    <w:r>
      <w:rPr>
        <w:rFonts w:ascii="TH SarabunIT๙" w:eastAsiaTheme="majorEastAsia" w:hAnsi="TH SarabunIT๙" w:cs="TH SarabunIT๙" w:hint="cs"/>
        <w:szCs w:val="28"/>
        <w:cs/>
      </w:rPr>
      <w:t>๒๕๖๕ โรงเรียนบ้านธาตุน้อยศรีบุญเรืองฯ     สพป. นครพนม  เขต ๑</w:t>
    </w:r>
    <w:r w:rsidRPr="00BD09A0">
      <w:rPr>
        <w:rFonts w:ascii="TH SarabunIT๙" w:eastAsiaTheme="majorEastAsia" w:hAnsi="TH SarabunIT๙" w:cs="TH SarabunIT๙"/>
        <w:szCs w:val="28"/>
      </w:rPr>
      <w:ptab w:relativeTo="margin" w:alignment="right" w:leader="none"/>
    </w:r>
  </w:p>
  <w:p w14:paraId="66914A54" w14:textId="77777777" w:rsidR="00705E45" w:rsidRPr="00BD09A0" w:rsidRDefault="00705E45">
    <w:pPr>
      <w:pStyle w:val="af3"/>
      <w:rPr>
        <w:rFonts w:ascii="TH SarabunPSK" w:hAnsi="TH SarabunPSK" w:cs="TH SarabunPSK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252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962"/>
      <w:gridCol w:w="4463"/>
    </w:tblGrid>
    <w:tr w:rsidR="00705E45" w14:paraId="2BD64787" w14:textId="77777777" w:rsidTr="00BD49CF">
      <w:trPr>
        <w:trHeight w:hRule="exact" w:val="115"/>
        <w:jc w:val="center"/>
      </w:trPr>
      <w:tc>
        <w:tcPr>
          <w:tcW w:w="4962" w:type="dxa"/>
          <w:shd w:val="clear" w:color="auto" w:fill="4F81BD" w:themeFill="accent1"/>
          <w:tcMar>
            <w:top w:w="0" w:type="dxa"/>
            <w:bottom w:w="0" w:type="dxa"/>
          </w:tcMar>
        </w:tcPr>
        <w:p w14:paraId="40928658" w14:textId="77777777" w:rsidR="00705E45" w:rsidRDefault="00705E45">
          <w:pPr>
            <w:pStyle w:val="af1"/>
            <w:rPr>
              <w:caps/>
              <w:sz w:val="22"/>
              <w:szCs w:val="22"/>
            </w:rPr>
          </w:pPr>
        </w:p>
      </w:tc>
      <w:tc>
        <w:tcPr>
          <w:tcW w:w="4463" w:type="dxa"/>
          <w:shd w:val="clear" w:color="auto" w:fill="4F81BD" w:themeFill="accent1"/>
          <w:tcMar>
            <w:top w:w="0" w:type="dxa"/>
            <w:bottom w:w="0" w:type="dxa"/>
          </w:tcMar>
        </w:tcPr>
        <w:p w14:paraId="5038BDCD" w14:textId="77777777" w:rsidR="00705E45" w:rsidRDefault="00705E45">
          <w:pPr>
            <w:pStyle w:val="af1"/>
            <w:jc w:val="right"/>
            <w:rPr>
              <w:caps/>
              <w:sz w:val="22"/>
              <w:szCs w:val="22"/>
            </w:rPr>
          </w:pPr>
        </w:p>
      </w:tc>
    </w:tr>
    <w:tr w:rsidR="00705E45" w:rsidRPr="00BD49CF" w14:paraId="4C39F537" w14:textId="77777777" w:rsidTr="00BD49CF">
      <w:trPr>
        <w:jc w:val="center"/>
      </w:trPr>
      <w:sdt>
        <w:sdtPr>
          <w:rPr>
            <w:rFonts w:ascii="TH SarabunIT๙" w:eastAsiaTheme="majorEastAsia" w:hAnsi="TH SarabunIT๙" w:cs="TH SarabunIT๙"/>
            <w:szCs w:val="28"/>
          </w:rPr>
          <w:alias w:val="ผู้เขียน"/>
          <w:tag w:val=""/>
          <w:id w:val="1534151868"/>
          <w:placeholder>
            <w:docPart w:val="DE11AC39CCE84620A2C18377018CC7A9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962" w:type="dxa"/>
              <w:shd w:val="clear" w:color="auto" w:fill="auto"/>
              <w:vAlign w:val="center"/>
            </w:tcPr>
            <w:p w14:paraId="5682C8A7" w14:textId="5CA2DA50" w:rsidR="00705E45" w:rsidRDefault="00705E45" w:rsidP="00BD49CF">
              <w:pPr>
                <w:pStyle w:val="af3"/>
                <w:tabs>
                  <w:tab w:val="clear" w:pos="4513"/>
                  <w:tab w:val="center" w:pos="4425"/>
                </w:tabs>
                <w:ind w:right="-139"/>
                <w:rPr>
                  <w:caps/>
                  <w:color w:val="808080" w:themeColor="background1" w:themeShade="80"/>
                  <w:sz w:val="22"/>
                  <w:szCs w:val="22"/>
                </w:rPr>
              </w:pPr>
              <w:r>
                <w:rPr>
                  <w:rFonts w:ascii="TH SarabunIT๙" w:eastAsiaTheme="majorEastAsia" w:hAnsi="TH SarabunIT๙" w:cs="TH SarabunIT๙"/>
                  <w:szCs w:val="28"/>
                  <w:cs/>
                </w:rPr>
                <w:t>คู่มือการปฏิบัติงานปีการศึกษา ๒๕๖๘  โรงเรียนพระกลางวิทยาคาร สพป.นครพนม เขต ๑</w:t>
              </w:r>
            </w:p>
          </w:tc>
        </w:sdtContent>
      </w:sdt>
      <w:tc>
        <w:tcPr>
          <w:tcW w:w="4463" w:type="dxa"/>
          <w:shd w:val="clear" w:color="auto" w:fill="auto"/>
          <w:vAlign w:val="center"/>
        </w:tcPr>
        <w:p w14:paraId="72589ADD" w14:textId="030AA0E5" w:rsidR="00705E45" w:rsidRPr="00BD49CF" w:rsidRDefault="00705E45">
          <w:pPr>
            <w:pStyle w:val="af3"/>
            <w:jc w:val="right"/>
            <w:rPr>
              <w:rFonts w:ascii="TH SarabunIT๙" w:hAnsi="TH SarabunIT๙" w:cs="TH SarabunIT๙"/>
              <w:caps/>
              <w:color w:val="808080" w:themeColor="background1" w:themeShade="80"/>
              <w:szCs w:val="28"/>
            </w:rPr>
          </w:pPr>
          <w:r w:rsidRPr="00BD49CF">
            <w:rPr>
              <w:rFonts w:ascii="TH SarabunIT๙" w:hAnsi="TH SarabunIT๙" w:cs="TH SarabunIT๙"/>
              <w:caps/>
              <w:color w:val="808080" w:themeColor="background1" w:themeShade="80"/>
              <w:szCs w:val="28"/>
            </w:rPr>
            <w:fldChar w:fldCharType="begin"/>
          </w:r>
          <w:r w:rsidRPr="00BD49CF">
            <w:rPr>
              <w:rFonts w:ascii="TH SarabunIT๙" w:hAnsi="TH SarabunIT๙" w:cs="TH SarabunIT๙"/>
              <w:caps/>
              <w:color w:val="808080" w:themeColor="background1" w:themeShade="80"/>
              <w:szCs w:val="28"/>
            </w:rPr>
            <w:instrText>PAGE   \</w:instrText>
          </w:r>
          <w:r w:rsidRPr="00BD49CF">
            <w:rPr>
              <w:rFonts w:ascii="TH SarabunIT๙" w:hAnsi="TH SarabunIT๙" w:cs="TH SarabunIT๙"/>
              <w:caps/>
              <w:color w:val="808080" w:themeColor="background1" w:themeShade="80"/>
              <w:szCs w:val="28"/>
              <w:cs/>
            </w:rPr>
            <w:instrText xml:space="preserve">* </w:instrText>
          </w:r>
          <w:r w:rsidRPr="00BD49CF">
            <w:rPr>
              <w:rFonts w:ascii="TH SarabunIT๙" w:hAnsi="TH SarabunIT๙" w:cs="TH SarabunIT๙"/>
              <w:caps/>
              <w:color w:val="808080" w:themeColor="background1" w:themeShade="80"/>
              <w:szCs w:val="28"/>
            </w:rPr>
            <w:instrText>MERGEFORMAT</w:instrText>
          </w:r>
          <w:r w:rsidRPr="00BD49CF">
            <w:rPr>
              <w:rFonts w:ascii="TH SarabunIT๙" w:hAnsi="TH SarabunIT๙" w:cs="TH SarabunIT๙"/>
              <w:caps/>
              <w:color w:val="808080" w:themeColor="background1" w:themeShade="80"/>
              <w:szCs w:val="28"/>
            </w:rPr>
            <w:fldChar w:fldCharType="separate"/>
          </w:r>
          <w:r w:rsidR="00CC0438" w:rsidRPr="00CC0438">
            <w:rPr>
              <w:rFonts w:ascii="TH SarabunIT๙" w:hAnsi="TH SarabunIT๙" w:cs="TH SarabunIT๙"/>
              <w:caps/>
              <w:noProof/>
              <w:color w:val="808080" w:themeColor="background1" w:themeShade="80"/>
              <w:szCs w:val="28"/>
              <w:cs/>
              <w:lang w:val="th-TH"/>
            </w:rPr>
            <w:t>๔</w:t>
          </w:r>
          <w:r w:rsidRPr="00BD49CF">
            <w:rPr>
              <w:rFonts w:ascii="TH SarabunIT๙" w:hAnsi="TH SarabunIT๙" w:cs="TH SarabunIT๙"/>
              <w:caps/>
              <w:color w:val="808080" w:themeColor="background1" w:themeShade="80"/>
              <w:szCs w:val="28"/>
            </w:rPr>
            <w:fldChar w:fldCharType="end"/>
          </w:r>
        </w:p>
      </w:tc>
    </w:tr>
  </w:tbl>
  <w:p w14:paraId="66810C3B" w14:textId="77777777" w:rsidR="00705E45" w:rsidRPr="00BD09A0" w:rsidRDefault="00705E45" w:rsidP="00BD49CF">
    <w:pPr>
      <w:pStyle w:val="af3"/>
      <w:tabs>
        <w:tab w:val="clear" w:pos="4513"/>
        <w:tab w:val="clear" w:pos="9026"/>
        <w:tab w:val="left" w:pos="6192"/>
      </w:tabs>
      <w:rPr>
        <w:rFonts w:ascii="TH SarabunIT๙" w:eastAsiaTheme="majorEastAsia" w:hAnsi="TH SarabunIT๙" w:cs="TH SarabunIT๙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07"/>
      <w:gridCol w:w="4466"/>
    </w:tblGrid>
    <w:tr w:rsidR="00705E45" w:rsidRPr="00BD49CF" w14:paraId="688760EB" w14:textId="77777777">
      <w:trPr>
        <w:trHeight w:hRule="exact" w:val="115"/>
        <w:jc w:val="center"/>
      </w:trPr>
      <w:tc>
        <w:tcPr>
          <w:tcW w:w="4686" w:type="dxa"/>
          <w:shd w:val="clear" w:color="auto" w:fill="4F81BD" w:themeFill="accent1"/>
          <w:tcMar>
            <w:top w:w="0" w:type="dxa"/>
            <w:bottom w:w="0" w:type="dxa"/>
          </w:tcMar>
        </w:tcPr>
        <w:p w14:paraId="2D00A907" w14:textId="77777777" w:rsidR="00705E45" w:rsidRPr="00BD49CF" w:rsidRDefault="00705E45">
          <w:pPr>
            <w:pStyle w:val="af1"/>
            <w:rPr>
              <w:rFonts w:ascii="TH SarabunIT๙" w:hAnsi="TH SarabunIT๙" w:cs="TH SarabunIT๙"/>
              <w:caps/>
              <w:szCs w:val="28"/>
            </w:rPr>
          </w:pPr>
        </w:p>
      </w:tc>
      <w:tc>
        <w:tcPr>
          <w:tcW w:w="4674" w:type="dxa"/>
          <w:shd w:val="clear" w:color="auto" w:fill="4F81BD" w:themeFill="accent1"/>
          <w:tcMar>
            <w:top w:w="0" w:type="dxa"/>
            <w:bottom w:w="0" w:type="dxa"/>
          </w:tcMar>
        </w:tcPr>
        <w:p w14:paraId="0D614B03" w14:textId="77777777" w:rsidR="00705E45" w:rsidRPr="00BD49CF" w:rsidRDefault="00705E45">
          <w:pPr>
            <w:pStyle w:val="af1"/>
            <w:jc w:val="right"/>
            <w:rPr>
              <w:rFonts w:ascii="TH SarabunIT๙" w:hAnsi="TH SarabunIT๙" w:cs="TH SarabunIT๙"/>
              <w:caps/>
              <w:szCs w:val="28"/>
            </w:rPr>
          </w:pPr>
        </w:p>
      </w:tc>
    </w:tr>
    <w:tr w:rsidR="00705E45" w:rsidRPr="00BD49CF" w14:paraId="5E3312DC" w14:textId="77777777">
      <w:trPr>
        <w:jc w:val="center"/>
      </w:trPr>
      <w:sdt>
        <w:sdtPr>
          <w:rPr>
            <w:rFonts w:ascii="TH SarabunIT๙" w:hAnsi="TH SarabunIT๙" w:cs="TH SarabunIT๙"/>
            <w:caps/>
            <w:color w:val="808080" w:themeColor="background1" w:themeShade="80"/>
            <w:szCs w:val="28"/>
          </w:rPr>
          <w:alias w:val="ผู้เขียน"/>
          <w:tag w:val=""/>
          <w:id w:val="596371578"/>
          <w:placeholder>
            <w:docPart w:val="D01FF1F7E6394F849A7CB4CFAC86CAD0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2C9E055E" w14:textId="247999A9" w:rsidR="00705E45" w:rsidRPr="00BD49CF" w:rsidRDefault="00705E45">
              <w:pPr>
                <w:pStyle w:val="af3"/>
                <w:rPr>
                  <w:rFonts w:ascii="TH SarabunIT๙" w:hAnsi="TH SarabunIT๙" w:cs="TH SarabunIT๙"/>
                  <w:caps/>
                  <w:color w:val="808080" w:themeColor="background1" w:themeShade="80"/>
                  <w:szCs w:val="28"/>
                </w:rPr>
              </w:pPr>
              <w:r>
                <w:rPr>
                  <w:rFonts w:ascii="TH SarabunIT๙" w:hAnsi="TH SarabunIT๙" w:cs="TH SarabunIT๙"/>
                  <w:caps/>
                  <w:color w:val="808080" w:themeColor="background1" w:themeShade="80"/>
                  <w:szCs w:val="28"/>
                  <w:cs/>
                </w:rPr>
                <w:t>คู่มือการปฏิบัติงานปีการศึกษา ๒๕๖๘  โรงเรียนพระกลางวิทยาคาร สพป.นครพนม เขต ๑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4540B380" w14:textId="0A55035D" w:rsidR="00705E45" w:rsidRPr="00BD49CF" w:rsidRDefault="00705E45">
          <w:pPr>
            <w:pStyle w:val="af3"/>
            <w:jc w:val="right"/>
            <w:rPr>
              <w:rFonts w:ascii="TH SarabunIT๙" w:hAnsi="TH SarabunIT๙" w:cs="TH SarabunIT๙"/>
              <w:caps/>
              <w:color w:val="808080" w:themeColor="background1" w:themeShade="80"/>
              <w:szCs w:val="28"/>
            </w:rPr>
          </w:pPr>
          <w:r w:rsidRPr="00BD49CF">
            <w:rPr>
              <w:rFonts w:ascii="TH SarabunIT๙" w:hAnsi="TH SarabunIT๙" w:cs="TH SarabunIT๙"/>
              <w:caps/>
              <w:color w:val="808080" w:themeColor="background1" w:themeShade="80"/>
              <w:szCs w:val="28"/>
            </w:rPr>
            <w:fldChar w:fldCharType="begin"/>
          </w:r>
          <w:r w:rsidRPr="00BD49CF">
            <w:rPr>
              <w:rFonts w:ascii="TH SarabunIT๙" w:hAnsi="TH SarabunIT๙" w:cs="TH SarabunIT๙"/>
              <w:caps/>
              <w:color w:val="808080" w:themeColor="background1" w:themeShade="80"/>
              <w:szCs w:val="28"/>
            </w:rPr>
            <w:instrText>PAGE   \</w:instrText>
          </w:r>
          <w:r w:rsidRPr="00BD49CF">
            <w:rPr>
              <w:rFonts w:ascii="TH SarabunIT๙" w:hAnsi="TH SarabunIT๙" w:cs="TH SarabunIT๙"/>
              <w:caps/>
              <w:color w:val="808080" w:themeColor="background1" w:themeShade="80"/>
              <w:szCs w:val="28"/>
              <w:cs/>
            </w:rPr>
            <w:instrText xml:space="preserve">* </w:instrText>
          </w:r>
          <w:r w:rsidRPr="00BD49CF">
            <w:rPr>
              <w:rFonts w:ascii="TH SarabunIT๙" w:hAnsi="TH SarabunIT๙" w:cs="TH SarabunIT๙"/>
              <w:caps/>
              <w:color w:val="808080" w:themeColor="background1" w:themeShade="80"/>
              <w:szCs w:val="28"/>
            </w:rPr>
            <w:instrText>MERGEFORMAT</w:instrText>
          </w:r>
          <w:r w:rsidRPr="00BD49CF">
            <w:rPr>
              <w:rFonts w:ascii="TH SarabunIT๙" w:hAnsi="TH SarabunIT๙" w:cs="TH SarabunIT๙"/>
              <w:caps/>
              <w:color w:val="808080" w:themeColor="background1" w:themeShade="80"/>
              <w:szCs w:val="28"/>
            </w:rPr>
            <w:fldChar w:fldCharType="separate"/>
          </w:r>
          <w:r w:rsidR="00CC0438" w:rsidRPr="00CC0438">
            <w:rPr>
              <w:rFonts w:ascii="TH SarabunIT๙" w:hAnsi="TH SarabunIT๙" w:cs="TH SarabunIT๙"/>
              <w:caps/>
              <w:noProof/>
              <w:color w:val="808080" w:themeColor="background1" w:themeShade="80"/>
              <w:szCs w:val="28"/>
              <w:cs/>
              <w:lang w:val="th-TH"/>
            </w:rPr>
            <w:t>๔</w:t>
          </w:r>
          <w:r w:rsidRPr="00BD49CF">
            <w:rPr>
              <w:rFonts w:ascii="TH SarabunIT๙" w:hAnsi="TH SarabunIT๙" w:cs="TH SarabunIT๙"/>
              <w:caps/>
              <w:color w:val="808080" w:themeColor="background1" w:themeShade="80"/>
              <w:szCs w:val="28"/>
            </w:rPr>
            <w:fldChar w:fldCharType="end"/>
          </w:r>
        </w:p>
      </w:tc>
    </w:tr>
  </w:tbl>
  <w:p w14:paraId="68676832" w14:textId="77777777" w:rsidR="00705E45" w:rsidRPr="00BD49CF" w:rsidRDefault="00705E45" w:rsidP="00BD49CF">
    <w:pPr>
      <w:pStyle w:val="af3"/>
      <w:jc w:val="center"/>
      <w:rPr>
        <w:rFonts w:ascii="TH SarabunIT๙" w:hAnsi="TH SarabunIT๙" w:cs="TH SarabunIT๙"/>
        <w:szCs w:val="2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252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7719"/>
      <w:gridCol w:w="6942"/>
    </w:tblGrid>
    <w:tr w:rsidR="00705E45" w14:paraId="60CD5526" w14:textId="77777777" w:rsidTr="00BD49CF">
      <w:trPr>
        <w:trHeight w:hRule="exact" w:val="115"/>
        <w:jc w:val="center"/>
      </w:trPr>
      <w:tc>
        <w:tcPr>
          <w:tcW w:w="4962" w:type="dxa"/>
          <w:shd w:val="clear" w:color="auto" w:fill="4F81BD" w:themeFill="accent1"/>
          <w:tcMar>
            <w:top w:w="0" w:type="dxa"/>
            <w:bottom w:w="0" w:type="dxa"/>
          </w:tcMar>
        </w:tcPr>
        <w:p w14:paraId="64E039D4" w14:textId="77777777" w:rsidR="00705E45" w:rsidRDefault="00705E45">
          <w:pPr>
            <w:pStyle w:val="af1"/>
            <w:rPr>
              <w:caps/>
              <w:sz w:val="22"/>
              <w:szCs w:val="22"/>
            </w:rPr>
          </w:pPr>
        </w:p>
      </w:tc>
      <w:tc>
        <w:tcPr>
          <w:tcW w:w="4463" w:type="dxa"/>
          <w:shd w:val="clear" w:color="auto" w:fill="4F81BD" w:themeFill="accent1"/>
          <w:tcMar>
            <w:top w:w="0" w:type="dxa"/>
            <w:bottom w:w="0" w:type="dxa"/>
          </w:tcMar>
        </w:tcPr>
        <w:p w14:paraId="09176012" w14:textId="77777777" w:rsidR="00705E45" w:rsidRDefault="00705E45">
          <w:pPr>
            <w:pStyle w:val="af1"/>
            <w:jc w:val="right"/>
            <w:rPr>
              <w:caps/>
              <w:sz w:val="22"/>
              <w:szCs w:val="22"/>
            </w:rPr>
          </w:pPr>
        </w:p>
      </w:tc>
    </w:tr>
    <w:tr w:rsidR="00705E45" w:rsidRPr="00BD49CF" w14:paraId="186602A4" w14:textId="77777777" w:rsidTr="00BD49CF">
      <w:trPr>
        <w:jc w:val="center"/>
      </w:trPr>
      <w:sdt>
        <w:sdtPr>
          <w:rPr>
            <w:rFonts w:ascii="TH SarabunIT๙" w:eastAsiaTheme="majorEastAsia" w:hAnsi="TH SarabunIT๙" w:cs="TH SarabunIT๙"/>
            <w:szCs w:val="28"/>
          </w:rPr>
          <w:alias w:val="ผู้เขียน"/>
          <w:tag w:val=""/>
          <w:id w:val="-11544177"/>
          <w:placeholder>
            <w:docPart w:val="9882F972E39D4DBD945F5E321AE2FF43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962" w:type="dxa"/>
              <w:shd w:val="clear" w:color="auto" w:fill="auto"/>
              <w:vAlign w:val="center"/>
            </w:tcPr>
            <w:p w14:paraId="40487F00" w14:textId="4ACE4B1F" w:rsidR="00705E45" w:rsidRDefault="00705E45" w:rsidP="00BD49CF">
              <w:pPr>
                <w:pStyle w:val="af3"/>
                <w:tabs>
                  <w:tab w:val="clear" w:pos="4513"/>
                  <w:tab w:val="center" w:pos="4425"/>
                </w:tabs>
                <w:ind w:right="-139"/>
                <w:rPr>
                  <w:caps/>
                  <w:color w:val="808080" w:themeColor="background1" w:themeShade="80"/>
                  <w:sz w:val="22"/>
                  <w:szCs w:val="22"/>
                </w:rPr>
              </w:pPr>
              <w:r>
                <w:rPr>
                  <w:rFonts w:ascii="TH SarabunIT๙" w:eastAsiaTheme="majorEastAsia" w:hAnsi="TH SarabunIT๙" w:cs="TH SarabunIT๙"/>
                  <w:szCs w:val="28"/>
                  <w:cs/>
                </w:rPr>
                <w:t>คู่มือการปฏิบัติงานปีการศึกษา ๒๕๖๘  โรงเรียนพระกลางวิทยาคาร สพป.นครพนม เขต ๑</w:t>
              </w:r>
            </w:p>
          </w:tc>
        </w:sdtContent>
      </w:sdt>
      <w:tc>
        <w:tcPr>
          <w:tcW w:w="4463" w:type="dxa"/>
          <w:shd w:val="clear" w:color="auto" w:fill="auto"/>
          <w:vAlign w:val="center"/>
        </w:tcPr>
        <w:p w14:paraId="383D07EE" w14:textId="2FC7BAD7" w:rsidR="00705E45" w:rsidRPr="00BD49CF" w:rsidRDefault="00705E45">
          <w:pPr>
            <w:pStyle w:val="af3"/>
            <w:jc w:val="right"/>
            <w:rPr>
              <w:rFonts w:ascii="TH SarabunIT๙" w:hAnsi="TH SarabunIT๙" w:cs="TH SarabunIT๙"/>
              <w:caps/>
              <w:color w:val="808080" w:themeColor="background1" w:themeShade="80"/>
              <w:szCs w:val="28"/>
            </w:rPr>
          </w:pPr>
          <w:r w:rsidRPr="00BD49CF">
            <w:rPr>
              <w:rFonts w:ascii="TH SarabunIT๙" w:hAnsi="TH SarabunIT๙" w:cs="TH SarabunIT๙"/>
              <w:caps/>
              <w:color w:val="808080" w:themeColor="background1" w:themeShade="80"/>
              <w:szCs w:val="28"/>
            </w:rPr>
            <w:fldChar w:fldCharType="begin"/>
          </w:r>
          <w:r w:rsidRPr="00BD49CF">
            <w:rPr>
              <w:rFonts w:ascii="TH SarabunIT๙" w:hAnsi="TH SarabunIT๙" w:cs="TH SarabunIT๙"/>
              <w:caps/>
              <w:color w:val="808080" w:themeColor="background1" w:themeShade="80"/>
              <w:szCs w:val="28"/>
            </w:rPr>
            <w:instrText>PAGE   \</w:instrText>
          </w:r>
          <w:r w:rsidRPr="00BD49CF">
            <w:rPr>
              <w:rFonts w:ascii="TH SarabunIT๙" w:hAnsi="TH SarabunIT๙" w:cs="TH SarabunIT๙"/>
              <w:caps/>
              <w:color w:val="808080" w:themeColor="background1" w:themeShade="80"/>
              <w:szCs w:val="28"/>
              <w:cs/>
            </w:rPr>
            <w:instrText xml:space="preserve">* </w:instrText>
          </w:r>
          <w:r w:rsidRPr="00BD49CF">
            <w:rPr>
              <w:rFonts w:ascii="TH SarabunIT๙" w:hAnsi="TH SarabunIT๙" w:cs="TH SarabunIT๙"/>
              <w:caps/>
              <w:color w:val="808080" w:themeColor="background1" w:themeShade="80"/>
              <w:szCs w:val="28"/>
            </w:rPr>
            <w:instrText>MERGEFORMAT</w:instrText>
          </w:r>
          <w:r w:rsidRPr="00BD49CF">
            <w:rPr>
              <w:rFonts w:ascii="TH SarabunIT๙" w:hAnsi="TH SarabunIT๙" w:cs="TH SarabunIT๙"/>
              <w:caps/>
              <w:color w:val="808080" w:themeColor="background1" w:themeShade="80"/>
              <w:szCs w:val="28"/>
            </w:rPr>
            <w:fldChar w:fldCharType="separate"/>
          </w:r>
          <w:r w:rsidR="006E3338" w:rsidRPr="006E3338">
            <w:rPr>
              <w:rFonts w:ascii="TH SarabunIT๙" w:hAnsi="TH SarabunIT๙" w:cs="TH SarabunIT๙"/>
              <w:caps/>
              <w:noProof/>
              <w:color w:val="808080" w:themeColor="background1" w:themeShade="80"/>
              <w:szCs w:val="28"/>
              <w:cs/>
              <w:lang w:val="th-TH"/>
            </w:rPr>
            <w:t>๗</w:t>
          </w:r>
          <w:r w:rsidRPr="00BD49CF">
            <w:rPr>
              <w:rFonts w:ascii="TH SarabunIT๙" w:hAnsi="TH SarabunIT๙" w:cs="TH SarabunIT๙"/>
              <w:caps/>
              <w:color w:val="808080" w:themeColor="background1" w:themeShade="80"/>
              <w:szCs w:val="28"/>
            </w:rPr>
            <w:fldChar w:fldCharType="end"/>
          </w:r>
        </w:p>
      </w:tc>
    </w:tr>
  </w:tbl>
  <w:p w14:paraId="1C800481" w14:textId="77777777" w:rsidR="00705E45" w:rsidRPr="00BD09A0" w:rsidRDefault="00705E45" w:rsidP="00BD49CF">
    <w:pPr>
      <w:pStyle w:val="af3"/>
      <w:tabs>
        <w:tab w:val="clear" w:pos="4513"/>
        <w:tab w:val="clear" w:pos="9026"/>
        <w:tab w:val="left" w:pos="6192"/>
      </w:tabs>
      <w:rPr>
        <w:rFonts w:ascii="TH SarabunIT๙" w:eastAsiaTheme="majorEastAsia" w:hAnsi="TH SarabunIT๙" w:cs="TH SarabunIT๙"/>
        <w:szCs w:val="2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6054" w:type="pct"/>
      <w:tblInd w:w="-1445" w:type="dxa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0188"/>
      <w:gridCol w:w="624"/>
    </w:tblGrid>
    <w:tr w:rsidR="002167F6" w14:paraId="09BDC5A9" w14:textId="77777777" w:rsidTr="002167F6">
      <w:trPr>
        <w:trHeight w:hRule="exact" w:val="84"/>
      </w:trPr>
      <w:tc>
        <w:tcPr>
          <w:tcW w:w="10189" w:type="dxa"/>
          <w:shd w:val="clear" w:color="auto" w:fill="4F81BD" w:themeFill="accent1"/>
          <w:tcMar>
            <w:top w:w="0" w:type="dxa"/>
            <w:bottom w:w="0" w:type="dxa"/>
          </w:tcMar>
        </w:tcPr>
        <w:p w14:paraId="179C2C18" w14:textId="784C9387" w:rsidR="002167F6" w:rsidRPr="002167F6" w:rsidRDefault="002167F6" w:rsidP="001F5CBE">
          <w:pPr>
            <w:pStyle w:val="af1"/>
            <w:jc w:val="center"/>
            <w:rPr>
              <w:caps/>
              <w:sz w:val="32"/>
              <w:szCs w:val="32"/>
            </w:rPr>
          </w:pPr>
        </w:p>
      </w:tc>
      <w:tc>
        <w:tcPr>
          <w:tcW w:w="624" w:type="dxa"/>
          <w:shd w:val="clear" w:color="auto" w:fill="4F81BD" w:themeFill="accent1"/>
          <w:tcMar>
            <w:top w:w="0" w:type="dxa"/>
            <w:bottom w:w="0" w:type="dxa"/>
          </w:tcMar>
        </w:tcPr>
        <w:p w14:paraId="5D546544" w14:textId="77777777" w:rsidR="002167F6" w:rsidRDefault="002167F6">
          <w:pPr>
            <w:pStyle w:val="af1"/>
            <w:jc w:val="right"/>
            <w:rPr>
              <w:caps/>
              <w:sz w:val="22"/>
              <w:szCs w:val="22"/>
            </w:rPr>
          </w:pPr>
        </w:p>
      </w:tc>
    </w:tr>
    <w:tr w:rsidR="002167F6" w:rsidRPr="00BD49CF" w14:paraId="1635C8B1" w14:textId="77777777" w:rsidTr="002167F6">
      <w:trPr>
        <w:trHeight w:val="234"/>
      </w:trPr>
      <w:sdt>
        <w:sdtPr>
          <w:rPr>
            <w:rFonts w:ascii="TH SarabunIT๙" w:eastAsiaTheme="majorEastAsia" w:hAnsi="TH SarabunIT๙" w:cs="TH SarabunIT๙"/>
            <w:color w:val="0099FF"/>
            <w:sz w:val="22"/>
            <w:szCs w:val="28"/>
          </w:rPr>
          <w:alias w:val="ผู้เขียน"/>
          <w:tag w:val=""/>
          <w:id w:val="53667556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10189" w:type="dxa"/>
              <w:shd w:val="clear" w:color="auto" w:fill="auto"/>
              <w:vAlign w:val="center"/>
            </w:tcPr>
            <w:p w14:paraId="5054A3B5" w14:textId="73583DC3" w:rsidR="002167F6" w:rsidRDefault="002167F6" w:rsidP="001F5CBE">
              <w:pPr>
                <w:pStyle w:val="af3"/>
                <w:tabs>
                  <w:tab w:val="clear" w:pos="4513"/>
                  <w:tab w:val="center" w:pos="4425"/>
                </w:tabs>
                <w:ind w:right="-139"/>
                <w:jc w:val="center"/>
                <w:rPr>
                  <w:caps/>
                  <w:color w:val="808080" w:themeColor="background1" w:themeShade="80"/>
                  <w:sz w:val="22"/>
                  <w:szCs w:val="22"/>
                </w:rPr>
              </w:pPr>
              <w:r w:rsidRPr="002167F6">
                <w:rPr>
                  <w:rFonts w:ascii="TH SarabunIT๙" w:eastAsiaTheme="majorEastAsia" w:hAnsi="TH SarabunIT๙" w:cs="TH SarabunIT๙"/>
                  <w:color w:val="0099FF"/>
                  <w:sz w:val="22"/>
                  <w:szCs w:val="28"/>
                  <w:cs/>
                </w:rPr>
                <w:t>คู่มือการปฏิบัติงานปีการศึกษา ๒๕๖๘  โรงเรีย</w:t>
              </w:r>
              <w:r w:rsidR="001F5CBE">
                <w:rPr>
                  <w:rFonts w:ascii="TH SarabunIT๙" w:eastAsiaTheme="majorEastAsia" w:hAnsi="TH SarabunIT๙" w:cs="TH SarabunIT๙"/>
                  <w:color w:val="0099FF"/>
                  <w:sz w:val="22"/>
                  <w:szCs w:val="28"/>
                  <w:cs/>
                </w:rPr>
                <w:t>นพระกลางวิทยาคาร สพป.นครพนม เขต</w:t>
              </w:r>
              <w:r w:rsidR="001F5CBE">
                <w:rPr>
                  <w:rFonts w:ascii="TH SarabunIT๙" w:eastAsiaTheme="majorEastAsia" w:hAnsi="TH SarabunIT๙" w:cs="TH SarabunIT๙" w:hint="cs"/>
                  <w:color w:val="0099FF"/>
                  <w:sz w:val="22"/>
                  <w:szCs w:val="28"/>
                  <w:cs/>
                </w:rPr>
                <w:t xml:space="preserve"> </w:t>
              </w:r>
              <w:r w:rsidRPr="002167F6">
                <w:rPr>
                  <w:rFonts w:ascii="TH SarabunIT๙" w:eastAsiaTheme="majorEastAsia" w:hAnsi="TH SarabunIT๙" w:cs="TH SarabunIT๙"/>
                  <w:color w:val="0099FF"/>
                  <w:sz w:val="22"/>
                  <w:szCs w:val="28"/>
                  <w:cs/>
                </w:rPr>
                <w:t>๑</w:t>
              </w:r>
            </w:p>
          </w:tc>
        </w:sdtContent>
      </w:sdt>
      <w:tc>
        <w:tcPr>
          <w:tcW w:w="624" w:type="dxa"/>
          <w:shd w:val="clear" w:color="auto" w:fill="auto"/>
          <w:vAlign w:val="center"/>
        </w:tcPr>
        <w:p w14:paraId="5A194340" w14:textId="7582E166" w:rsidR="002167F6" w:rsidRPr="00BD49CF" w:rsidRDefault="002167F6" w:rsidP="001F5CBE">
          <w:pPr>
            <w:pStyle w:val="af3"/>
            <w:jc w:val="center"/>
            <w:rPr>
              <w:rFonts w:ascii="TH SarabunIT๙" w:hAnsi="TH SarabunIT๙" w:cs="TH SarabunIT๙"/>
              <w:caps/>
              <w:color w:val="808080" w:themeColor="background1" w:themeShade="80"/>
              <w:szCs w:val="28"/>
              <w:cs/>
            </w:rPr>
          </w:pPr>
          <w:r w:rsidRPr="00BD49CF">
            <w:rPr>
              <w:rFonts w:ascii="TH SarabunIT๙" w:hAnsi="TH SarabunIT๙" w:cs="TH SarabunIT๙"/>
              <w:caps/>
              <w:color w:val="808080" w:themeColor="background1" w:themeShade="80"/>
              <w:szCs w:val="28"/>
            </w:rPr>
            <w:fldChar w:fldCharType="begin"/>
          </w:r>
          <w:r w:rsidRPr="00BD49CF">
            <w:rPr>
              <w:rFonts w:ascii="TH SarabunIT๙" w:hAnsi="TH SarabunIT๙" w:cs="TH SarabunIT๙"/>
              <w:caps/>
              <w:color w:val="808080" w:themeColor="background1" w:themeShade="80"/>
              <w:szCs w:val="28"/>
            </w:rPr>
            <w:instrText>PAGE   \</w:instrText>
          </w:r>
          <w:r w:rsidRPr="00BD49CF">
            <w:rPr>
              <w:rFonts w:ascii="TH SarabunIT๙" w:hAnsi="TH SarabunIT๙" w:cs="TH SarabunIT๙"/>
              <w:caps/>
              <w:color w:val="808080" w:themeColor="background1" w:themeShade="80"/>
              <w:szCs w:val="28"/>
              <w:cs/>
            </w:rPr>
            <w:instrText xml:space="preserve">* </w:instrText>
          </w:r>
          <w:r w:rsidRPr="00BD49CF">
            <w:rPr>
              <w:rFonts w:ascii="TH SarabunIT๙" w:hAnsi="TH SarabunIT๙" w:cs="TH SarabunIT๙"/>
              <w:caps/>
              <w:color w:val="808080" w:themeColor="background1" w:themeShade="80"/>
              <w:szCs w:val="28"/>
            </w:rPr>
            <w:instrText>MERGEFORMAT</w:instrText>
          </w:r>
          <w:r w:rsidRPr="00BD49CF">
            <w:rPr>
              <w:rFonts w:ascii="TH SarabunIT๙" w:hAnsi="TH SarabunIT๙" w:cs="TH SarabunIT๙"/>
              <w:caps/>
              <w:color w:val="808080" w:themeColor="background1" w:themeShade="80"/>
              <w:szCs w:val="28"/>
            </w:rPr>
            <w:fldChar w:fldCharType="separate"/>
          </w:r>
          <w:r w:rsidR="00CC0438" w:rsidRPr="00CC0438">
            <w:rPr>
              <w:rFonts w:ascii="TH SarabunIT๙" w:hAnsi="TH SarabunIT๙" w:cs="TH SarabunIT๙"/>
              <w:caps/>
              <w:noProof/>
              <w:color w:val="808080" w:themeColor="background1" w:themeShade="80"/>
              <w:szCs w:val="28"/>
              <w:cs/>
              <w:lang w:val="th-TH"/>
            </w:rPr>
            <w:t>๗</w:t>
          </w:r>
          <w:r w:rsidRPr="00BD49CF">
            <w:rPr>
              <w:rFonts w:ascii="TH SarabunIT๙" w:hAnsi="TH SarabunIT๙" w:cs="TH SarabunIT๙"/>
              <w:caps/>
              <w:color w:val="808080" w:themeColor="background1" w:themeShade="80"/>
              <w:szCs w:val="28"/>
            </w:rPr>
            <w:fldChar w:fldCharType="end"/>
          </w:r>
        </w:p>
      </w:tc>
    </w:tr>
  </w:tbl>
  <w:p w14:paraId="2860EAFF" w14:textId="77777777" w:rsidR="002167F6" w:rsidRPr="00BD09A0" w:rsidRDefault="002167F6" w:rsidP="001F5CBE">
    <w:pPr>
      <w:pStyle w:val="af3"/>
      <w:tabs>
        <w:tab w:val="clear" w:pos="4513"/>
        <w:tab w:val="clear" w:pos="9026"/>
        <w:tab w:val="left" w:pos="6192"/>
      </w:tabs>
      <w:rPr>
        <w:rFonts w:ascii="TH SarabunIT๙" w:eastAsiaTheme="majorEastAsia" w:hAnsi="TH SarabunIT๙" w:cs="TH SarabunIT๙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3CEBCD" w14:textId="77777777" w:rsidR="009E56FF" w:rsidRDefault="009E56FF" w:rsidP="00F171B3">
      <w:r>
        <w:separator/>
      </w:r>
    </w:p>
  </w:footnote>
  <w:footnote w:type="continuationSeparator" w:id="0">
    <w:p w14:paraId="5339F83E" w14:textId="77777777" w:rsidR="009E56FF" w:rsidRDefault="009E56FF" w:rsidP="00F171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D91AD7" w14:textId="77777777" w:rsidR="00705E45" w:rsidRDefault="00705E45" w:rsidP="00BE086D">
    <w:pPr>
      <w:pStyle w:val="af1"/>
      <w:jc w:val="both"/>
      <w:rPr>
        <w: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05ACC" w14:textId="77777777" w:rsidR="00705E45" w:rsidRDefault="00705E45" w:rsidP="007F6869">
    <w:pPr>
      <w:pStyle w:val="af1"/>
      <w:jc w:val="right"/>
      <w:rPr>
        <w: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5354840"/>
      <w:docPartObj>
        <w:docPartGallery w:val="Page Numbers (Top of Page)"/>
        <w:docPartUnique/>
      </w:docPartObj>
    </w:sdtPr>
    <w:sdtEndPr/>
    <w:sdtContent>
      <w:p w14:paraId="60FC9620" w14:textId="69428A9A" w:rsidR="00705E45" w:rsidRDefault="00705E45">
        <w:pPr>
          <w:pStyle w:val="af1"/>
          <w:jc w:val="right"/>
        </w:pPr>
        <w:r>
          <w:fldChar w:fldCharType="begin"/>
        </w:r>
        <w:r>
          <w:instrText>PAGE   \</w:instrText>
        </w:r>
        <w:r>
          <w:rPr>
            <w:rFonts w:cs="Cordia New"/>
            <w:szCs w:val="28"/>
            <w:cs/>
          </w:rPr>
          <w:instrText xml:space="preserve">* </w:instrText>
        </w:r>
        <w:r>
          <w:instrText>MERGEFORMAT</w:instrText>
        </w:r>
        <w:r>
          <w:fldChar w:fldCharType="separate"/>
        </w:r>
        <w:r w:rsidR="00CC0438" w:rsidRPr="00CC0438">
          <w:rPr>
            <w:noProof/>
            <w:cs/>
            <w:lang w:val="th-TH"/>
          </w:rPr>
          <w:t>๔</w:t>
        </w:r>
        <w:r>
          <w:fldChar w:fldCharType="end"/>
        </w:r>
      </w:p>
    </w:sdtContent>
  </w:sdt>
  <w:p w14:paraId="551825B6" w14:textId="77777777" w:rsidR="00705E45" w:rsidRDefault="00705E45" w:rsidP="00E565DC">
    <w:pPr>
      <w:pStyle w:val="af1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0E6F0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2"/>
    <w:multiLevelType w:val="multilevel"/>
    <w:tmpl w:val="00000002"/>
    <w:name w:val="WW8Num1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ngsana New" w:hAnsi="Angsana New" w:cs="Angsana New" w:hint="default"/>
        <w:sz w:val="36"/>
        <w:szCs w:val="36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ascii="Angsana New" w:hAnsi="Angsana New" w:cs="Angsana New" w:hint="default"/>
        <w:sz w:val="36"/>
        <w:szCs w:val="36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ascii="Angsana New" w:hAnsi="Angsana New" w:cs="Angsana New" w:hint="default"/>
        <w:sz w:val="36"/>
        <w:szCs w:val="36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ascii="Angsana New" w:hAnsi="Angsana New" w:cs="Angsana New" w:hint="default"/>
        <w:sz w:val="36"/>
        <w:szCs w:val="36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ascii="Angsana New" w:hAnsi="Angsana New" w:cs="Angsana New" w:hint="default"/>
        <w:sz w:val="36"/>
        <w:szCs w:val="36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ascii="Angsana New" w:hAnsi="Angsana New" w:cs="Angsana New" w:hint="default"/>
        <w:sz w:val="36"/>
        <w:szCs w:val="36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ascii="Angsana New" w:hAnsi="Angsana New" w:cs="Angsana New" w:hint="default"/>
        <w:sz w:val="36"/>
        <w:szCs w:val="36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ascii="Angsana New" w:hAnsi="Angsana New" w:cs="Angsana New" w:hint="default"/>
        <w:sz w:val="36"/>
        <w:szCs w:val="36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ascii="Angsana New" w:hAnsi="Angsana New" w:cs="Angsana New" w:hint="default"/>
        <w:sz w:val="36"/>
        <w:szCs w:val="36"/>
      </w:rPr>
    </w:lvl>
  </w:abstractNum>
  <w:abstractNum w:abstractNumId="3" w15:restartNumberingAfterBreak="0">
    <w:nsid w:val="00000003"/>
    <w:multiLevelType w:val="multilevel"/>
    <w:tmpl w:val="00000003"/>
    <w:name w:val="WW8Num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" w15:restartNumberingAfterBreak="0">
    <w:nsid w:val="00000004"/>
    <w:multiLevelType w:val="singleLevel"/>
    <w:tmpl w:val="00000004"/>
    <w:name w:val="WW8Num3"/>
    <w:lvl w:ilvl="0">
      <w:start w:val="2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 w15:restartNumberingAfterBreak="0">
    <w:nsid w:val="00000005"/>
    <w:multiLevelType w:val="multilevel"/>
    <w:tmpl w:val="09AA2D0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32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2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00000006"/>
    <w:multiLevelType w:val="singleLevel"/>
    <w:tmpl w:val="00000006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hint="default"/>
      </w:rPr>
    </w:lvl>
  </w:abstractNum>
  <w:abstractNum w:abstractNumId="7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2520" w:hanging="360"/>
      </w:pPr>
      <w:rPr>
        <w:rFonts w:ascii="Angsana New" w:hAnsi="Angsana New" w:cs="Angsana New" w:hint="default"/>
        <w:b/>
        <w:bCs/>
        <w:sz w:val="32"/>
        <w:szCs w:val="32"/>
      </w:rPr>
    </w:lvl>
  </w:abstractNum>
  <w:abstractNum w:abstractNumId="8" w15:restartNumberingAfterBreak="0">
    <w:nsid w:val="0AB60989"/>
    <w:multiLevelType w:val="multilevel"/>
    <w:tmpl w:val="E13C7E6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0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7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0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40" w:hanging="1800"/>
      </w:pPr>
      <w:rPr>
        <w:rFonts w:hint="default"/>
      </w:rPr>
    </w:lvl>
  </w:abstractNum>
  <w:abstractNum w:abstractNumId="9" w15:restartNumberingAfterBreak="0">
    <w:nsid w:val="1AD63A39"/>
    <w:multiLevelType w:val="hybridMultilevel"/>
    <w:tmpl w:val="342A8C9A"/>
    <w:lvl w:ilvl="0" w:tplc="D902A136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B745A70"/>
    <w:multiLevelType w:val="hybridMultilevel"/>
    <w:tmpl w:val="2FD8DC7E"/>
    <w:lvl w:ilvl="0" w:tplc="719ABC9C">
      <w:start w:val="1"/>
      <w:numFmt w:val="decimal"/>
      <w:lvlText w:val="%1"/>
      <w:lvlJc w:val="left"/>
      <w:pPr>
        <w:ind w:left="2580" w:hanging="6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30" w:hanging="360"/>
      </w:pPr>
    </w:lvl>
    <w:lvl w:ilvl="2" w:tplc="0409001B" w:tentative="1">
      <w:start w:val="1"/>
      <w:numFmt w:val="lowerRoman"/>
      <w:lvlText w:val="%3."/>
      <w:lvlJc w:val="right"/>
      <w:pPr>
        <w:ind w:left="3750" w:hanging="180"/>
      </w:pPr>
    </w:lvl>
    <w:lvl w:ilvl="3" w:tplc="0409000F" w:tentative="1">
      <w:start w:val="1"/>
      <w:numFmt w:val="decimal"/>
      <w:lvlText w:val="%4."/>
      <w:lvlJc w:val="left"/>
      <w:pPr>
        <w:ind w:left="4470" w:hanging="360"/>
      </w:pPr>
    </w:lvl>
    <w:lvl w:ilvl="4" w:tplc="04090019" w:tentative="1">
      <w:start w:val="1"/>
      <w:numFmt w:val="lowerLetter"/>
      <w:lvlText w:val="%5."/>
      <w:lvlJc w:val="left"/>
      <w:pPr>
        <w:ind w:left="5190" w:hanging="360"/>
      </w:pPr>
    </w:lvl>
    <w:lvl w:ilvl="5" w:tplc="0409001B" w:tentative="1">
      <w:start w:val="1"/>
      <w:numFmt w:val="lowerRoman"/>
      <w:lvlText w:val="%6."/>
      <w:lvlJc w:val="right"/>
      <w:pPr>
        <w:ind w:left="5910" w:hanging="180"/>
      </w:pPr>
    </w:lvl>
    <w:lvl w:ilvl="6" w:tplc="0409000F" w:tentative="1">
      <w:start w:val="1"/>
      <w:numFmt w:val="decimal"/>
      <w:lvlText w:val="%7."/>
      <w:lvlJc w:val="left"/>
      <w:pPr>
        <w:ind w:left="6630" w:hanging="360"/>
      </w:pPr>
    </w:lvl>
    <w:lvl w:ilvl="7" w:tplc="04090019" w:tentative="1">
      <w:start w:val="1"/>
      <w:numFmt w:val="lowerLetter"/>
      <w:lvlText w:val="%8."/>
      <w:lvlJc w:val="left"/>
      <w:pPr>
        <w:ind w:left="7350" w:hanging="360"/>
      </w:pPr>
    </w:lvl>
    <w:lvl w:ilvl="8" w:tplc="040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11" w15:restartNumberingAfterBreak="0">
    <w:nsid w:val="1E6E10B6"/>
    <w:multiLevelType w:val="multilevel"/>
    <w:tmpl w:val="73EA5C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2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000" w:hanging="1800"/>
      </w:pPr>
      <w:rPr>
        <w:rFonts w:hint="default"/>
      </w:rPr>
    </w:lvl>
  </w:abstractNum>
  <w:abstractNum w:abstractNumId="12" w15:restartNumberingAfterBreak="0">
    <w:nsid w:val="238A201A"/>
    <w:multiLevelType w:val="singleLevel"/>
    <w:tmpl w:val="6D024CEC"/>
    <w:lvl w:ilvl="0">
      <w:start w:val="1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13" w15:restartNumberingAfterBreak="0">
    <w:nsid w:val="2B231E24"/>
    <w:multiLevelType w:val="hybridMultilevel"/>
    <w:tmpl w:val="CEF629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335EE8"/>
    <w:multiLevelType w:val="hybridMultilevel"/>
    <w:tmpl w:val="2C32ED4C"/>
    <w:lvl w:ilvl="0" w:tplc="6C4E70E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BC1C1D"/>
    <w:multiLevelType w:val="hybridMultilevel"/>
    <w:tmpl w:val="5EA6812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7124974"/>
    <w:multiLevelType w:val="hybridMultilevel"/>
    <w:tmpl w:val="507C04C2"/>
    <w:lvl w:ilvl="0" w:tplc="5B2616A6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4B6F38A9"/>
    <w:multiLevelType w:val="multilevel"/>
    <w:tmpl w:val="F2041D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8" w15:restartNumberingAfterBreak="0">
    <w:nsid w:val="594A45E0"/>
    <w:multiLevelType w:val="hybridMultilevel"/>
    <w:tmpl w:val="D432407A"/>
    <w:lvl w:ilvl="0" w:tplc="94C4C9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F3C57FA"/>
    <w:multiLevelType w:val="hybridMultilevel"/>
    <w:tmpl w:val="158AD4B4"/>
    <w:lvl w:ilvl="0" w:tplc="A9B61E4E">
      <w:start w:val="1"/>
      <w:numFmt w:val="bullet"/>
      <w:lvlText w:val="-"/>
      <w:lvlJc w:val="left"/>
      <w:pPr>
        <w:ind w:left="1080" w:hanging="360"/>
      </w:pPr>
      <w:rPr>
        <w:rFonts w:ascii="TH SarabunPSK" w:eastAsia="Microsoft Sans Serif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2616100"/>
    <w:multiLevelType w:val="hybridMultilevel"/>
    <w:tmpl w:val="64FEB926"/>
    <w:lvl w:ilvl="0" w:tplc="FFFFFFFF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cs"/>
        <w:cs w:val="0"/>
        <w:lang w:bidi="th-TH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65165AE2"/>
    <w:multiLevelType w:val="hybridMultilevel"/>
    <w:tmpl w:val="AAA27DE4"/>
    <w:lvl w:ilvl="0" w:tplc="29F64E78">
      <w:start w:val="1"/>
      <w:numFmt w:val="thaiNumbers"/>
      <w:lvlText w:val="%1"/>
      <w:lvlJc w:val="left"/>
      <w:pPr>
        <w:ind w:left="72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1D0DAD"/>
    <w:multiLevelType w:val="hybridMultilevel"/>
    <w:tmpl w:val="A2E6F0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DB188C"/>
    <w:multiLevelType w:val="hybridMultilevel"/>
    <w:tmpl w:val="E2127254"/>
    <w:lvl w:ilvl="0" w:tplc="2788CF9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3166D9F"/>
    <w:multiLevelType w:val="multilevel"/>
    <w:tmpl w:val="7FE4C05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5" w15:restartNumberingAfterBreak="0">
    <w:nsid w:val="772C30C2"/>
    <w:multiLevelType w:val="hybridMultilevel"/>
    <w:tmpl w:val="E2127254"/>
    <w:lvl w:ilvl="0" w:tplc="2788CF9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DCD7124"/>
    <w:multiLevelType w:val="multilevel"/>
    <w:tmpl w:val="C3425C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7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8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7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1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36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376" w:hanging="1800"/>
      </w:pPr>
      <w:rPr>
        <w:rFonts w:hint="default"/>
      </w:rPr>
    </w:lvl>
  </w:abstractNum>
  <w:abstractNum w:abstractNumId="27" w15:restartNumberingAfterBreak="0">
    <w:nsid w:val="7DE92060"/>
    <w:multiLevelType w:val="hybridMultilevel"/>
    <w:tmpl w:val="C032DF64"/>
    <w:lvl w:ilvl="0" w:tplc="945C36F2">
      <w:start w:val="1"/>
      <w:numFmt w:val="decimal"/>
      <w:lvlText w:val="%1."/>
      <w:lvlJc w:val="left"/>
      <w:pPr>
        <w:ind w:left="1779" w:hanging="360"/>
      </w:pPr>
      <w:rPr>
        <w:rFonts w:ascii="Angsana New" w:eastAsia="Calibri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2499" w:hanging="360"/>
      </w:pPr>
    </w:lvl>
    <w:lvl w:ilvl="2" w:tplc="0409001B" w:tentative="1">
      <w:start w:val="1"/>
      <w:numFmt w:val="lowerRoman"/>
      <w:lvlText w:val="%3."/>
      <w:lvlJc w:val="right"/>
      <w:pPr>
        <w:ind w:left="3219" w:hanging="180"/>
      </w:pPr>
    </w:lvl>
    <w:lvl w:ilvl="3" w:tplc="0409000F" w:tentative="1">
      <w:start w:val="1"/>
      <w:numFmt w:val="decimal"/>
      <w:lvlText w:val="%4."/>
      <w:lvlJc w:val="left"/>
      <w:pPr>
        <w:ind w:left="3939" w:hanging="360"/>
      </w:pPr>
    </w:lvl>
    <w:lvl w:ilvl="4" w:tplc="04090019" w:tentative="1">
      <w:start w:val="1"/>
      <w:numFmt w:val="lowerLetter"/>
      <w:lvlText w:val="%5."/>
      <w:lvlJc w:val="left"/>
      <w:pPr>
        <w:ind w:left="4659" w:hanging="360"/>
      </w:pPr>
    </w:lvl>
    <w:lvl w:ilvl="5" w:tplc="0409001B" w:tentative="1">
      <w:start w:val="1"/>
      <w:numFmt w:val="lowerRoman"/>
      <w:lvlText w:val="%6."/>
      <w:lvlJc w:val="right"/>
      <w:pPr>
        <w:ind w:left="5379" w:hanging="180"/>
      </w:pPr>
    </w:lvl>
    <w:lvl w:ilvl="6" w:tplc="0409000F" w:tentative="1">
      <w:start w:val="1"/>
      <w:numFmt w:val="decimal"/>
      <w:lvlText w:val="%7."/>
      <w:lvlJc w:val="left"/>
      <w:pPr>
        <w:ind w:left="6099" w:hanging="360"/>
      </w:pPr>
    </w:lvl>
    <w:lvl w:ilvl="7" w:tplc="04090019" w:tentative="1">
      <w:start w:val="1"/>
      <w:numFmt w:val="lowerLetter"/>
      <w:lvlText w:val="%8."/>
      <w:lvlJc w:val="left"/>
      <w:pPr>
        <w:ind w:left="6819" w:hanging="360"/>
      </w:pPr>
    </w:lvl>
    <w:lvl w:ilvl="8" w:tplc="040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8" w15:restartNumberingAfterBreak="0">
    <w:nsid w:val="7F45593F"/>
    <w:multiLevelType w:val="multilevel"/>
    <w:tmpl w:val="694E3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H SarabunPSK" w:eastAsia="Times New Roman" w:hAnsi="TH SarabunPSK" w:cs="TH SarabunPSK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7"/>
  </w:num>
  <w:num w:numId="3">
    <w:abstractNumId w:val="26"/>
  </w:num>
  <w:num w:numId="4">
    <w:abstractNumId w:val="24"/>
  </w:num>
  <w:num w:numId="5">
    <w:abstractNumId w:val="17"/>
  </w:num>
  <w:num w:numId="6">
    <w:abstractNumId w:val="11"/>
  </w:num>
  <w:num w:numId="7">
    <w:abstractNumId w:val="8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 w:numId="11">
    <w:abstractNumId w:val="12"/>
  </w:num>
  <w:num w:numId="12">
    <w:abstractNumId w:val="20"/>
  </w:num>
  <w:num w:numId="13">
    <w:abstractNumId w:val="22"/>
  </w:num>
  <w:num w:numId="14">
    <w:abstractNumId w:val="10"/>
  </w:num>
  <w:num w:numId="15">
    <w:abstractNumId w:val="21"/>
  </w:num>
  <w:num w:numId="16">
    <w:abstractNumId w:val="14"/>
  </w:num>
  <w:num w:numId="17">
    <w:abstractNumId w:val="18"/>
  </w:num>
  <w:num w:numId="18">
    <w:abstractNumId w:val="9"/>
  </w:num>
  <w:num w:numId="19">
    <w:abstractNumId w:val="23"/>
  </w:num>
  <w:num w:numId="20">
    <w:abstractNumId w:val="25"/>
  </w:num>
  <w:num w:numId="2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</w:num>
  <w:num w:numId="23">
    <w:abstractNumId w:val="1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650"/>
    <w:rsid w:val="000012C8"/>
    <w:rsid w:val="00001727"/>
    <w:rsid w:val="0000326E"/>
    <w:rsid w:val="00004F27"/>
    <w:rsid w:val="00006169"/>
    <w:rsid w:val="00007D3F"/>
    <w:rsid w:val="0001183D"/>
    <w:rsid w:val="000125FB"/>
    <w:rsid w:val="000160DF"/>
    <w:rsid w:val="00016A23"/>
    <w:rsid w:val="000171B0"/>
    <w:rsid w:val="00020229"/>
    <w:rsid w:val="000209F8"/>
    <w:rsid w:val="00021D82"/>
    <w:rsid w:val="000248F7"/>
    <w:rsid w:val="00030499"/>
    <w:rsid w:val="00030B22"/>
    <w:rsid w:val="00031363"/>
    <w:rsid w:val="00031420"/>
    <w:rsid w:val="000319C5"/>
    <w:rsid w:val="00032EEF"/>
    <w:rsid w:val="00034566"/>
    <w:rsid w:val="000353A8"/>
    <w:rsid w:val="00036452"/>
    <w:rsid w:val="000374F4"/>
    <w:rsid w:val="0004065E"/>
    <w:rsid w:val="000421F4"/>
    <w:rsid w:val="0004752D"/>
    <w:rsid w:val="000520AE"/>
    <w:rsid w:val="000553D1"/>
    <w:rsid w:val="00057336"/>
    <w:rsid w:val="00060490"/>
    <w:rsid w:val="00060E6E"/>
    <w:rsid w:val="0006538C"/>
    <w:rsid w:val="00065D5E"/>
    <w:rsid w:val="00073B35"/>
    <w:rsid w:val="00074089"/>
    <w:rsid w:val="000743C4"/>
    <w:rsid w:val="00074691"/>
    <w:rsid w:val="0007543B"/>
    <w:rsid w:val="00075F38"/>
    <w:rsid w:val="00076695"/>
    <w:rsid w:val="00077054"/>
    <w:rsid w:val="000802A7"/>
    <w:rsid w:val="00081968"/>
    <w:rsid w:val="00082F30"/>
    <w:rsid w:val="00083C7F"/>
    <w:rsid w:val="00084F71"/>
    <w:rsid w:val="000857B6"/>
    <w:rsid w:val="000911FD"/>
    <w:rsid w:val="00095D9E"/>
    <w:rsid w:val="0009687F"/>
    <w:rsid w:val="00097B97"/>
    <w:rsid w:val="000A0902"/>
    <w:rsid w:val="000A1CB9"/>
    <w:rsid w:val="000A23A4"/>
    <w:rsid w:val="000A279F"/>
    <w:rsid w:val="000A54AB"/>
    <w:rsid w:val="000B1873"/>
    <w:rsid w:val="000B201C"/>
    <w:rsid w:val="000B46F8"/>
    <w:rsid w:val="000B596B"/>
    <w:rsid w:val="000B66DC"/>
    <w:rsid w:val="000B677C"/>
    <w:rsid w:val="000B6F85"/>
    <w:rsid w:val="000B7810"/>
    <w:rsid w:val="000B7A86"/>
    <w:rsid w:val="000C2602"/>
    <w:rsid w:val="000C2871"/>
    <w:rsid w:val="000C424E"/>
    <w:rsid w:val="000C5906"/>
    <w:rsid w:val="000C7E01"/>
    <w:rsid w:val="000D251A"/>
    <w:rsid w:val="000D419C"/>
    <w:rsid w:val="000D7294"/>
    <w:rsid w:val="000D7D9D"/>
    <w:rsid w:val="000E2B71"/>
    <w:rsid w:val="000E2BC1"/>
    <w:rsid w:val="000E3E87"/>
    <w:rsid w:val="000E548E"/>
    <w:rsid w:val="000E54A8"/>
    <w:rsid w:val="000E5738"/>
    <w:rsid w:val="000E6791"/>
    <w:rsid w:val="000F2CFC"/>
    <w:rsid w:val="000F39E4"/>
    <w:rsid w:val="000F3A4F"/>
    <w:rsid w:val="000F3DE4"/>
    <w:rsid w:val="000F4AE6"/>
    <w:rsid w:val="000F5C42"/>
    <w:rsid w:val="00100462"/>
    <w:rsid w:val="0010450C"/>
    <w:rsid w:val="001048F3"/>
    <w:rsid w:val="00104C08"/>
    <w:rsid w:val="001050D0"/>
    <w:rsid w:val="00105FAC"/>
    <w:rsid w:val="00110171"/>
    <w:rsid w:val="001124E5"/>
    <w:rsid w:val="00113A0D"/>
    <w:rsid w:val="00114AFE"/>
    <w:rsid w:val="0011501A"/>
    <w:rsid w:val="0012067D"/>
    <w:rsid w:val="001237A9"/>
    <w:rsid w:val="0012629E"/>
    <w:rsid w:val="001329FC"/>
    <w:rsid w:val="001331E3"/>
    <w:rsid w:val="001339E2"/>
    <w:rsid w:val="00134A63"/>
    <w:rsid w:val="001373FA"/>
    <w:rsid w:val="001374CA"/>
    <w:rsid w:val="00140EC3"/>
    <w:rsid w:val="00143271"/>
    <w:rsid w:val="00143C19"/>
    <w:rsid w:val="00144174"/>
    <w:rsid w:val="00144F14"/>
    <w:rsid w:val="00146D91"/>
    <w:rsid w:val="00146DEF"/>
    <w:rsid w:val="00150FC6"/>
    <w:rsid w:val="0015186A"/>
    <w:rsid w:val="001521E7"/>
    <w:rsid w:val="00152FB2"/>
    <w:rsid w:val="001540FB"/>
    <w:rsid w:val="00154666"/>
    <w:rsid w:val="001553A0"/>
    <w:rsid w:val="00160F3D"/>
    <w:rsid w:val="001612DD"/>
    <w:rsid w:val="00163995"/>
    <w:rsid w:val="001651CC"/>
    <w:rsid w:val="0016524B"/>
    <w:rsid w:val="001657FD"/>
    <w:rsid w:val="001667FA"/>
    <w:rsid w:val="00167DA3"/>
    <w:rsid w:val="00173DF7"/>
    <w:rsid w:val="00174EEC"/>
    <w:rsid w:val="00175B08"/>
    <w:rsid w:val="00176757"/>
    <w:rsid w:val="001767CD"/>
    <w:rsid w:val="00176D7B"/>
    <w:rsid w:val="00180F8B"/>
    <w:rsid w:val="001817AA"/>
    <w:rsid w:val="001831E6"/>
    <w:rsid w:val="00183360"/>
    <w:rsid w:val="00184ACB"/>
    <w:rsid w:val="00184DC6"/>
    <w:rsid w:val="00191D48"/>
    <w:rsid w:val="0019308B"/>
    <w:rsid w:val="001941D7"/>
    <w:rsid w:val="00196874"/>
    <w:rsid w:val="001A28D5"/>
    <w:rsid w:val="001A3817"/>
    <w:rsid w:val="001A4595"/>
    <w:rsid w:val="001A5F9E"/>
    <w:rsid w:val="001A687E"/>
    <w:rsid w:val="001A7776"/>
    <w:rsid w:val="001B150E"/>
    <w:rsid w:val="001B2024"/>
    <w:rsid w:val="001B3D05"/>
    <w:rsid w:val="001B425A"/>
    <w:rsid w:val="001B4640"/>
    <w:rsid w:val="001B5AF1"/>
    <w:rsid w:val="001B70D6"/>
    <w:rsid w:val="001C4833"/>
    <w:rsid w:val="001D05A4"/>
    <w:rsid w:val="001D32DA"/>
    <w:rsid w:val="001D5DBD"/>
    <w:rsid w:val="001D70E8"/>
    <w:rsid w:val="001E02B5"/>
    <w:rsid w:val="001E0B4C"/>
    <w:rsid w:val="001E2F12"/>
    <w:rsid w:val="001E3022"/>
    <w:rsid w:val="001E43D4"/>
    <w:rsid w:val="001E5958"/>
    <w:rsid w:val="001E690B"/>
    <w:rsid w:val="001F0D42"/>
    <w:rsid w:val="001F1313"/>
    <w:rsid w:val="001F1A1D"/>
    <w:rsid w:val="001F299F"/>
    <w:rsid w:val="001F3E82"/>
    <w:rsid w:val="001F5C13"/>
    <w:rsid w:val="001F5C22"/>
    <w:rsid w:val="001F5CBE"/>
    <w:rsid w:val="001F75C0"/>
    <w:rsid w:val="002005EE"/>
    <w:rsid w:val="00203020"/>
    <w:rsid w:val="00203064"/>
    <w:rsid w:val="00203952"/>
    <w:rsid w:val="0020507F"/>
    <w:rsid w:val="0020558D"/>
    <w:rsid w:val="0020597B"/>
    <w:rsid w:val="00205CA6"/>
    <w:rsid w:val="0020610E"/>
    <w:rsid w:val="0020774A"/>
    <w:rsid w:val="0021281C"/>
    <w:rsid w:val="00216563"/>
    <w:rsid w:val="002167F6"/>
    <w:rsid w:val="00216C60"/>
    <w:rsid w:val="002217EF"/>
    <w:rsid w:val="00221951"/>
    <w:rsid w:val="00223E06"/>
    <w:rsid w:val="00227413"/>
    <w:rsid w:val="002317B7"/>
    <w:rsid w:val="00232946"/>
    <w:rsid w:val="00235C17"/>
    <w:rsid w:val="002415C3"/>
    <w:rsid w:val="00241F57"/>
    <w:rsid w:val="00242538"/>
    <w:rsid w:val="002440A5"/>
    <w:rsid w:val="002446EE"/>
    <w:rsid w:val="002453A5"/>
    <w:rsid w:val="00245551"/>
    <w:rsid w:val="002458AE"/>
    <w:rsid w:val="002474F7"/>
    <w:rsid w:val="00250C43"/>
    <w:rsid w:val="0025127E"/>
    <w:rsid w:val="00251E64"/>
    <w:rsid w:val="002546E7"/>
    <w:rsid w:val="002565A2"/>
    <w:rsid w:val="00261058"/>
    <w:rsid w:val="00262FFA"/>
    <w:rsid w:val="002636C3"/>
    <w:rsid w:val="00263818"/>
    <w:rsid w:val="00266D3D"/>
    <w:rsid w:val="00266E34"/>
    <w:rsid w:val="00271674"/>
    <w:rsid w:val="00272D3E"/>
    <w:rsid w:val="00275818"/>
    <w:rsid w:val="00276092"/>
    <w:rsid w:val="00280112"/>
    <w:rsid w:val="00280402"/>
    <w:rsid w:val="00280CB5"/>
    <w:rsid w:val="00281009"/>
    <w:rsid w:val="002818C2"/>
    <w:rsid w:val="002823A8"/>
    <w:rsid w:val="0028343D"/>
    <w:rsid w:val="00283FCB"/>
    <w:rsid w:val="00284208"/>
    <w:rsid w:val="0028485F"/>
    <w:rsid w:val="0029068F"/>
    <w:rsid w:val="00290EE8"/>
    <w:rsid w:val="002914E5"/>
    <w:rsid w:val="00291864"/>
    <w:rsid w:val="00292E91"/>
    <w:rsid w:val="00297671"/>
    <w:rsid w:val="002A0392"/>
    <w:rsid w:val="002A1D11"/>
    <w:rsid w:val="002A2400"/>
    <w:rsid w:val="002A35BA"/>
    <w:rsid w:val="002B2057"/>
    <w:rsid w:val="002B3617"/>
    <w:rsid w:val="002B572A"/>
    <w:rsid w:val="002B5DAF"/>
    <w:rsid w:val="002D0202"/>
    <w:rsid w:val="002D0FA9"/>
    <w:rsid w:val="002D22B4"/>
    <w:rsid w:val="002D5061"/>
    <w:rsid w:val="002D699A"/>
    <w:rsid w:val="002E1255"/>
    <w:rsid w:val="002E1DFC"/>
    <w:rsid w:val="002E2296"/>
    <w:rsid w:val="002E2978"/>
    <w:rsid w:val="002E69FD"/>
    <w:rsid w:val="002E78FF"/>
    <w:rsid w:val="002F12F8"/>
    <w:rsid w:val="002F160B"/>
    <w:rsid w:val="002F23B5"/>
    <w:rsid w:val="002F3D7D"/>
    <w:rsid w:val="002F60D3"/>
    <w:rsid w:val="002F6C03"/>
    <w:rsid w:val="002F6E32"/>
    <w:rsid w:val="00300278"/>
    <w:rsid w:val="003014BB"/>
    <w:rsid w:val="003036D6"/>
    <w:rsid w:val="003054B1"/>
    <w:rsid w:val="00305C3D"/>
    <w:rsid w:val="00306E9B"/>
    <w:rsid w:val="00310699"/>
    <w:rsid w:val="00312D0C"/>
    <w:rsid w:val="00312EE9"/>
    <w:rsid w:val="003133F1"/>
    <w:rsid w:val="003147A2"/>
    <w:rsid w:val="00320CA8"/>
    <w:rsid w:val="00321225"/>
    <w:rsid w:val="003219E5"/>
    <w:rsid w:val="00322B72"/>
    <w:rsid w:val="00322BEC"/>
    <w:rsid w:val="0032515A"/>
    <w:rsid w:val="00325E38"/>
    <w:rsid w:val="00327B32"/>
    <w:rsid w:val="00330D7F"/>
    <w:rsid w:val="00331150"/>
    <w:rsid w:val="003314D8"/>
    <w:rsid w:val="00332A9F"/>
    <w:rsid w:val="00342319"/>
    <w:rsid w:val="00342405"/>
    <w:rsid w:val="0034268E"/>
    <w:rsid w:val="00342DDB"/>
    <w:rsid w:val="003431EF"/>
    <w:rsid w:val="003457F1"/>
    <w:rsid w:val="00345B4F"/>
    <w:rsid w:val="00345B9D"/>
    <w:rsid w:val="00346B1D"/>
    <w:rsid w:val="00347A4C"/>
    <w:rsid w:val="00347CF9"/>
    <w:rsid w:val="003510F6"/>
    <w:rsid w:val="00351D47"/>
    <w:rsid w:val="00352131"/>
    <w:rsid w:val="00355561"/>
    <w:rsid w:val="00361E17"/>
    <w:rsid w:val="00363000"/>
    <w:rsid w:val="00363D47"/>
    <w:rsid w:val="00364698"/>
    <w:rsid w:val="003649A7"/>
    <w:rsid w:val="00367BB2"/>
    <w:rsid w:val="00367D23"/>
    <w:rsid w:val="00372885"/>
    <w:rsid w:val="003728CB"/>
    <w:rsid w:val="00376777"/>
    <w:rsid w:val="00381386"/>
    <w:rsid w:val="0038141A"/>
    <w:rsid w:val="00384473"/>
    <w:rsid w:val="00384C0E"/>
    <w:rsid w:val="00384DDB"/>
    <w:rsid w:val="0038788F"/>
    <w:rsid w:val="003908FD"/>
    <w:rsid w:val="00393789"/>
    <w:rsid w:val="0039520F"/>
    <w:rsid w:val="00396621"/>
    <w:rsid w:val="003A1132"/>
    <w:rsid w:val="003A5070"/>
    <w:rsid w:val="003A5481"/>
    <w:rsid w:val="003A77F6"/>
    <w:rsid w:val="003B07CC"/>
    <w:rsid w:val="003B1303"/>
    <w:rsid w:val="003B34AB"/>
    <w:rsid w:val="003B56E4"/>
    <w:rsid w:val="003B6183"/>
    <w:rsid w:val="003B6FE0"/>
    <w:rsid w:val="003C2EEC"/>
    <w:rsid w:val="003C5793"/>
    <w:rsid w:val="003C7D98"/>
    <w:rsid w:val="003D1380"/>
    <w:rsid w:val="003E015A"/>
    <w:rsid w:val="003E348D"/>
    <w:rsid w:val="003E6E2C"/>
    <w:rsid w:val="003F0A1B"/>
    <w:rsid w:val="003F5E79"/>
    <w:rsid w:val="003F7D77"/>
    <w:rsid w:val="004008C2"/>
    <w:rsid w:val="00400C34"/>
    <w:rsid w:val="00404736"/>
    <w:rsid w:val="004062E1"/>
    <w:rsid w:val="00411E13"/>
    <w:rsid w:val="004125AE"/>
    <w:rsid w:val="00413F8C"/>
    <w:rsid w:val="00421C98"/>
    <w:rsid w:val="00422169"/>
    <w:rsid w:val="004224AA"/>
    <w:rsid w:val="00422A56"/>
    <w:rsid w:val="00423B9F"/>
    <w:rsid w:val="00426E7B"/>
    <w:rsid w:val="00427119"/>
    <w:rsid w:val="004272C1"/>
    <w:rsid w:val="00427B90"/>
    <w:rsid w:val="00430CD0"/>
    <w:rsid w:val="00437E20"/>
    <w:rsid w:val="00441A8D"/>
    <w:rsid w:val="00441F41"/>
    <w:rsid w:val="00442EB8"/>
    <w:rsid w:val="00450A76"/>
    <w:rsid w:val="0045284B"/>
    <w:rsid w:val="00452A42"/>
    <w:rsid w:val="00452A93"/>
    <w:rsid w:val="00452EC7"/>
    <w:rsid w:val="004551AF"/>
    <w:rsid w:val="00457D9D"/>
    <w:rsid w:val="00460229"/>
    <w:rsid w:val="004645EB"/>
    <w:rsid w:val="00464841"/>
    <w:rsid w:val="00464F9B"/>
    <w:rsid w:val="004674EB"/>
    <w:rsid w:val="004726E0"/>
    <w:rsid w:val="0047280A"/>
    <w:rsid w:val="00473E4B"/>
    <w:rsid w:val="004802B7"/>
    <w:rsid w:val="00481EA9"/>
    <w:rsid w:val="004826D3"/>
    <w:rsid w:val="0048293D"/>
    <w:rsid w:val="00482DD7"/>
    <w:rsid w:val="004851A5"/>
    <w:rsid w:val="00485265"/>
    <w:rsid w:val="00490C86"/>
    <w:rsid w:val="00494344"/>
    <w:rsid w:val="004968E2"/>
    <w:rsid w:val="00497140"/>
    <w:rsid w:val="004A3DD9"/>
    <w:rsid w:val="004A5B4D"/>
    <w:rsid w:val="004A5EC7"/>
    <w:rsid w:val="004A6F06"/>
    <w:rsid w:val="004A7943"/>
    <w:rsid w:val="004B04E5"/>
    <w:rsid w:val="004B0A45"/>
    <w:rsid w:val="004B28EC"/>
    <w:rsid w:val="004B5776"/>
    <w:rsid w:val="004B7F3B"/>
    <w:rsid w:val="004C08AE"/>
    <w:rsid w:val="004C1758"/>
    <w:rsid w:val="004C209A"/>
    <w:rsid w:val="004C43F3"/>
    <w:rsid w:val="004D0B90"/>
    <w:rsid w:val="004D372F"/>
    <w:rsid w:val="004D467D"/>
    <w:rsid w:val="004D4BA2"/>
    <w:rsid w:val="004D4FA0"/>
    <w:rsid w:val="004D7CD1"/>
    <w:rsid w:val="004E0467"/>
    <w:rsid w:val="004E306B"/>
    <w:rsid w:val="004E50D5"/>
    <w:rsid w:val="004E66C3"/>
    <w:rsid w:val="004F0629"/>
    <w:rsid w:val="004F270D"/>
    <w:rsid w:val="004F2E2F"/>
    <w:rsid w:val="004F3999"/>
    <w:rsid w:val="004F4DF4"/>
    <w:rsid w:val="005005EE"/>
    <w:rsid w:val="0050145E"/>
    <w:rsid w:val="005017C7"/>
    <w:rsid w:val="00511908"/>
    <w:rsid w:val="00515CDA"/>
    <w:rsid w:val="00517FE8"/>
    <w:rsid w:val="005211C4"/>
    <w:rsid w:val="005218CD"/>
    <w:rsid w:val="00521A1E"/>
    <w:rsid w:val="005248F1"/>
    <w:rsid w:val="00526938"/>
    <w:rsid w:val="00527057"/>
    <w:rsid w:val="005271A8"/>
    <w:rsid w:val="005335E5"/>
    <w:rsid w:val="005339F6"/>
    <w:rsid w:val="0053400A"/>
    <w:rsid w:val="00535BF5"/>
    <w:rsid w:val="00535ED0"/>
    <w:rsid w:val="00540990"/>
    <w:rsid w:val="00541A84"/>
    <w:rsid w:val="005439B8"/>
    <w:rsid w:val="00545513"/>
    <w:rsid w:val="00545FD2"/>
    <w:rsid w:val="00552342"/>
    <w:rsid w:val="0055380F"/>
    <w:rsid w:val="00553CF1"/>
    <w:rsid w:val="0056024D"/>
    <w:rsid w:val="00561A05"/>
    <w:rsid w:val="00562579"/>
    <w:rsid w:val="00565BBA"/>
    <w:rsid w:val="00570E87"/>
    <w:rsid w:val="00572B70"/>
    <w:rsid w:val="00573840"/>
    <w:rsid w:val="005740EE"/>
    <w:rsid w:val="00574F52"/>
    <w:rsid w:val="005769EB"/>
    <w:rsid w:val="00576D9B"/>
    <w:rsid w:val="00577370"/>
    <w:rsid w:val="00577954"/>
    <w:rsid w:val="00577CD3"/>
    <w:rsid w:val="00581A33"/>
    <w:rsid w:val="00582053"/>
    <w:rsid w:val="00582CC2"/>
    <w:rsid w:val="0058360E"/>
    <w:rsid w:val="00584AFA"/>
    <w:rsid w:val="0058679B"/>
    <w:rsid w:val="005908EB"/>
    <w:rsid w:val="0059394D"/>
    <w:rsid w:val="00594192"/>
    <w:rsid w:val="005949D4"/>
    <w:rsid w:val="00594F20"/>
    <w:rsid w:val="00594F71"/>
    <w:rsid w:val="005A1021"/>
    <w:rsid w:val="005A13A6"/>
    <w:rsid w:val="005A1CC5"/>
    <w:rsid w:val="005A2A8C"/>
    <w:rsid w:val="005A38C2"/>
    <w:rsid w:val="005A6A34"/>
    <w:rsid w:val="005B0D12"/>
    <w:rsid w:val="005B1F22"/>
    <w:rsid w:val="005B2184"/>
    <w:rsid w:val="005B293E"/>
    <w:rsid w:val="005B386A"/>
    <w:rsid w:val="005B3ED6"/>
    <w:rsid w:val="005B4224"/>
    <w:rsid w:val="005B5323"/>
    <w:rsid w:val="005B58C6"/>
    <w:rsid w:val="005C089C"/>
    <w:rsid w:val="005C0B71"/>
    <w:rsid w:val="005C131B"/>
    <w:rsid w:val="005C1B22"/>
    <w:rsid w:val="005C4D32"/>
    <w:rsid w:val="005C725C"/>
    <w:rsid w:val="005D0F0B"/>
    <w:rsid w:val="005D1B16"/>
    <w:rsid w:val="005D2C86"/>
    <w:rsid w:val="005D39A1"/>
    <w:rsid w:val="005D39E0"/>
    <w:rsid w:val="005D53EB"/>
    <w:rsid w:val="005D6EF1"/>
    <w:rsid w:val="005E1408"/>
    <w:rsid w:val="005E2DD8"/>
    <w:rsid w:val="005E60B9"/>
    <w:rsid w:val="005E7B63"/>
    <w:rsid w:val="005F048B"/>
    <w:rsid w:val="005F04BB"/>
    <w:rsid w:val="005F10BD"/>
    <w:rsid w:val="005F1F09"/>
    <w:rsid w:val="005F2C88"/>
    <w:rsid w:val="005F3472"/>
    <w:rsid w:val="005F4775"/>
    <w:rsid w:val="005F5275"/>
    <w:rsid w:val="005F5989"/>
    <w:rsid w:val="005F71C3"/>
    <w:rsid w:val="0060052A"/>
    <w:rsid w:val="0060082C"/>
    <w:rsid w:val="00601771"/>
    <w:rsid w:val="006054EE"/>
    <w:rsid w:val="00606EB3"/>
    <w:rsid w:val="00607396"/>
    <w:rsid w:val="00607DD3"/>
    <w:rsid w:val="006105AE"/>
    <w:rsid w:val="00611060"/>
    <w:rsid w:val="00611D8C"/>
    <w:rsid w:val="006154BF"/>
    <w:rsid w:val="006203C8"/>
    <w:rsid w:val="006223D9"/>
    <w:rsid w:val="00626F2D"/>
    <w:rsid w:val="00630AEE"/>
    <w:rsid w:val="0063159F"/>
    <w:rsid w:val="0063491C"/>
    <w:rsid w:val="00635BC2"/>
    <w:rsid w:val="00642E15"/>
    <w:rsid w:val="00643BE6"/>
    <w:rsid w:val="00645392"/>
    <w:rsid w:val="006474A2"/>
    <w:rsid w:val="00647C22"/>
    <w:rsid w:val="00651207"/>
    <w:rsid w:val="00651290"/>
    <w:rsid w:val="00651415"/>
    <w:rsid w:val="006527F3"/>
    <w:rsid w:val="006536E7"/>
    <w:rsid w:val="00657ECE"/>
    <w:rsid w:val="00660AAA"/>
    <w:rsid w:val="00660C11"/>
    <w:rsid w:val="006610FA"/>
    <w:rsid w:val="006649CA"/>
    <w:rsid w:val="006669D2"/>
    <w:rsid w:val="00667874"/>
    <w:rsid w:val="00672BA4"/>
    <w:rsid w:val="00673B1E"/>
    <w:rsid w:val="00676572"/>
    <w:rsid w:val="006772DA"/>
    <w:rsid w:val="00682615"/>
    <w:rsid w:val="00684DD0"/>
    <w:rsid w:val="00686148"/>
    <w:rsid w:val="00687E30"/>
    <w:rsid w:val="00690552"/>
    <w:rsid w:val="0069091B"/>
    <w:rsid w:val="006916AD"/>
    <w:rsid w:val="006927C5"/>
    <w:rsid w:val="00694F8A"/>
    <w:rsid w:val="006951D4"/>
    <w:rsid w:val="0069617D"/>
    <w:rsid w:val="006972BF"/>
    <w:rsid w:val="006A04B7"/>
    <w:rsid w:val="006A29A3"/>
    <w:rsid w:val="006A302E"/>
    <w:rsid w:val="006A518C"/>
    <w:rsid w:val="006A59D9"/>
    <w:rsid w:val="006B2CEC"/>
    <w:rsid w:val="006B59FF"/>
    <w:rsid w:val="006B6B87"/>
    <w:rsid w:val="006B6C9F"/>
    <w:rsid w:val="006B7780"/>
    <w:rsid w:val="006C0B19"/>
    <w:rsid w:val="006C0EE2"/>
    <w:rsid w:val="006C31C7"/>
    <w:rsid w:val="006C696B"/>
    <w:rsid w:val="006D1E7D"/>
    <w:rsid w:val="006D21EC"/>
    <w:rsid w:val="006D40B8"/>
    <w:rsid w:val="006D4AE7"/>
    <w:rsid w:val="006D4D9B"/>
    <w:rsid w:val="006D52ED"/>
    <w:rsid w:val="006D730A"/>
    <w:rsid w:val="006D7E4F"/>
    <w:rsid w:val="006E0619"/>
    <w:rsid w:val="006E24E4"/>
    <w:rsid w:val="006E3338"/>
    <w:rsid w:val="006F0400"/>
    <w:rsid w:val="006F2517"/>
    <w:rsid w:val="006F3000"/>
    <w:rsid w:val="006F3FF7"/>
    <w:rsid w:val="006F6817"/>
    <w:rsid w:val="006F6DDB"/>
    <w:rsid w:val="006F78CA"/>
    <w:rsid w:val="006F7F64"/>
    <w:rsid w:val="007014A9"/>
    <w:rsid w:val="00702A74"/>
    <w:rsid w:val="00702CF2"/>
    <w:rsid w:val="00703BBA"/>
    <w:rsid w:val="0070406E"/>
    <w:rsid w:val="00705E45"/>
    <w:rsid w:val="007063FC"/>
    <w:rsid w:val="00707F65"/>
    <w:rsid w:val="00710CBE"/>
    <w:rsid w:val="007110EB"/>
    <w:rsid w:val="007112A8"/>
    <w:rsid w:val="00712285"/>
    <w:rsid w:val="00713D10"/>
    <w:rsid w:val="0071581E"/>
    <w:rsid w:val="00716E43"/>
    <w:rsid w:val="00722B01"/>
    <w:rsid w:val="0072358A"/>
    <w:rsid w:val="00724985"/>
    <w:rsid w:val="00727D7A"/>
    <w:rsid w:val="007304F5"/>
    <w:rsid w:val="00730A01"/>
    <w:rsid w:val="0073775F"/>
    <w:rsid w:val="007431CD"/>
    <w:rsid w:val="00744CF8"/>
    <w:rsid w:val="007462CD"/>
    <w:rsid w:val="007502AF"/>
    <w:rsid w:val="00751DF5"/>
    <w:rsid w:val="0075321F"/>
    <w:rsid w:val="0075435F"/>
    <w:rsid w:val="00754884"/>
    <w:rsid w:val="00756D44"/>
    <w:rsid w:val="00762437"/>
    <w:rsid w:val="007627C8"/>
    <w:rsid w:val="0076598B"/>
    <w:rsid w:val="00766323"/>
    <w:rsid w:val="00767E52"/>
    <w:rsid w:val="00770E02"/>
    <w:rsid w:val="007718DB"/>
    <w:rsid w:val="00776FE3"/>
    <w:rsid w:val="00780EFB"/>
    <w:rsid w:val="00781F56"/>
    <w:rsid w:val="00782604"/>
    <w:rsid w:val="00782BE1"/>
    <w:rsid w:val="00782F5A"/>
    <w:rsid w:val="00783798"/>
    <w:rsid w:val="007858C2"/>
    <w:rsid w:val="007951E1"/>
    <w:rsid w:val="007957F8"/>
    <w:rsid w:val="00796C85"/>
    <w:rsid w:val="00797807"/>
    <w:rsid w:val="007A14E0"/>
    <w:rsid w:val="007A2201"/>
    <w:rsid w:val="007A4FB0"/>
    <w:rsid w:val="007A6EB4"/>
    <w:rsid w:val="007B13C0"/>
    <w:rsid w:val="007B3634"/>
    <w:rsid w:val="007B4C14"/>
    <w:rsid w:val="007B4E0D"/>
    <w:rsid w:val="007B6040"/>
    <w:rsid w:val="007B6C8B"/>
    <w:rsid w:val="007B7755"/>
    <w:rsid w:val="007C0C3E"/>
    <w:rsid w:val="007C5483"/>
    <w:rsid w:val="007C5D06"/>
    <w:rsid w:val="007D0A6B"/>
    <w:rsid w:val="007D0AF2"/>
    <w:rsid w:val="007D38E9"/>
    <w:rsid w:val="007D41B7"/>
    <w:rsid w:val="007E1A6B"/>
    <w:rsid w:val="007E3A76"/>
    <w:rsid w:val="007E4E6A"/>
    <w:rsid w:val="007E7A22"/>
    <w:rsid w:val="007F1B56"/>
    <w:rsid w:val="007F4D0F"/>
    <w:rsid w:val="007F4E83"/>
    <w:rsid w:val="007F53DD"/>
    <w:rsid w:val="007F6573"/>
    <w:rsid w:val="007F6869"/>
    <w:rsid w:val="007F73E7"/>
    <w:rsid w:val="007F74E8"/>
    <w:rsid w:val="007F7535"/>
    <w:rsid w:val="007F774B"/>
    <w:rsid w:val="00801B5E"/>
    <w:rsid w:val="008032F1"/>
    <w:rsid w:val="008073FA"/>
    <w:rsid w:val="00813F36"/>
    <w:rsid w:val="00816326"/>
    <w:rsid w:val="00817750"/>
    <w:rsid w:val="00822573"/>
    <w:rsid w:val="0082424E"/>
    <w:rsid w:val="00830336"/>
    <w:rsid w:val="00832E63"/>
    <w:rsid w:val="00833178"/>
    <w:rsid w:val="00834F4C"/>
    <w:rsid w:val="00834FE0"/>
    <w:rsid w:val="00837CFC"/>
    <w:rsid w:val="00840AD9"/>
    <w:rsid w:val="00842933"/>
    <w:rsid w:val="00844953"/>
    <w:rsid w:val="00844EC7"/>
    <w:rsid w:val="00845559"/>
    <w:rsid w:val="00845930"/>
    <w:rsid w:val="00845933"/>
    <w:rsid w:val="00852DE7"/>
    <w:rsid w:val="0085496B"/>
    <w:rsid w:val="008560AF"/>
    <w:rsid w:val="00856516"/>
    <w:rsid w:val="0085694C"/>
    <w:rsid w:val="00863726"/>
    <w:rsid w:val="008656A1"/>
    <w:rsid w:val="0087154A"/>
    <w:rsid w:val="0087183B"/>
    <w:rsid w:val="00871D50"/>
    <w:rsid w:val="00871FD8"/>
    <w:rsid w:val="00872665"/>
    <w:rsid w:val="008730F9"/>
    <w:rsid w:val="0088083E"/>
    <w:rsid w:val="00880BF8"/>
    <w:rsid w:val="00885701"/>
    <w:rsid w:val="00885A85"/>
    <w:rsid w:val="00886A9F"/>
    <w:rsid w:val="00890739"/>
    <w:rsid w:val="00891AF3"/>
    <w:rsid w:val="0089440D"/>
    <w:rsid w:val="00894A05"/>
    <w:rsid w:val="008956F9"/>
    <w:rsid w:val="00895856"/>
    <w:rsid w:val="00896906"/>
    <w:rsid w:val="008975E3"/>
    <w:rsid w:val="008A04F1"/>
    <w:rsid w:val="008A1E95"/>
    <w:rsid w:val="008A3697"/>
    <w:rsid w:val="008A3B63"/>
    <w:rsid w:val="008A4292"/>
    <w:rsid w:val="008A6F1B"/>
    <w:rsid w:val="008B6DFF"/>
    <w:rsid w:val="008B7344"/>
    <w:rsid w:val="008C0DED"/>
    <w:rsid w:val="008C212E"/>
    <w:rsid w:val="008C2B3B"/>
    <w:rsid w:val="008D3D6C"/>
    <w:rsid w:val="008D439D"/>
    <w:rsid w:val="008D759A"/>
    <w:rsid w:val="008E0484"/>
    <w:rsid w:val="008E1342"/>
    <w:rsid w:val="008E322E"/>
    <w:rsid w:val="008E3E0F"/>
    <w:rsid w:val="008E7190"/>
    <w:rsid w:val="008F19F0"/>
    <w:rsid w:val="008F279A"/>
    <w:rsid w:val="008F2E71"/>
    <w:rsid w:val="008F3563"/>
    <w:rsid w:val="008F54AE"/>
    <w:rsid w:val="008F7AAF"/>
    <w:rsid w:val="009035CE"/>
    <w:rsid w:val="009037A3"/>
    <w:rsid w:val="00906A91"/>
    <w:rsid w:val="00910AB4"/>
    <w:rsid w:val="0091139F"/>
    <w:rsid w:val="00912286"/>
    <w:rsid w:val="009126DF"/>
    <w:rsid w:val="00913F8D"/>
    <w:rsid w:val="00913FD6"/>
    <w:rsid w:val="0091571C"/>
    <w:rsid w:val="009158C0"/>
    <w:rsid w:val="009173EC"/>
    <w:rsid w:val="009205DE"/>
    <w:rsid w:val="00924976"/>
    <w:rsid w:val="00927703"/>
    <w:rsid w:val="009303A5"/>
    <w:rsid w:val="00931A15"/>
    <w:rsid w:val="009338A6"/>
    <w:rsid w:val="009352E1"/>
    <w:rsid w:val="00937375"/>
    <w:rsid w:val="009378B3"/>
    <w:rsid w:val="0094126F"/>
    <w:rsid w:val="009419DC"/>
    <w:rsid w:val="00942149"/>
    <w:rsid w:val="0094615A"/>
    <w:rsid w:val="00946C46"/>
    <w:rsid w:val="00946EF7"/>
    <w:rsid w:val="00946F8F"/>
    <w:rsid w:val="00947C18"/>
    <w:rsid w:val="00950D50"/>
    <w:rsid w:val="009557F1"/>
    <w:rsid w:val="009568E6"/>
    <w:rsid w:val="00956EC0"/>
    <w:rsid w:val="00960945"/>
    <w:rsid w:val="00964B1F"/>
    <w:rsid w:val="00965986"/>
    <w:rsid w:val="0096771D"/>
    <w:rsid w:val="00967EA7"/>
    <w:rsid w:val="0097069E"/>
    <w:rsid w:val="00971CF1"/>
    <w:rsid w:val="00972532"/>
    <w:rsid w:val="0097258B"/>
    <w:rsid w:val="00972766"/>
    <w:rsid w:val="00972909"/>
    <w:rsid w:val="00972F55"/>
    <w:rsid w:val="0097471A"/>
    <w:rsid w:val="009755CD"/>
    <w:rsid w:val="009755FF"/>
    <w:rsid w:val="00983F04"/>
    <w:rsid w:val="00985150"/>
    <w:rsid w:val="00985573"/>
    <w:rsid w:val="009875B1"/>
    <w:rsid w:val="009877AA"/>
    <w:rsid w:val="0099164D"/>
    <w:rsid w:val="00991F71"/>
    <w:rsid w:val="00993830"/>
    <w:rsid w:val="00993B18"/>
    <w:rsid w:val="00995FD5"/>
    <w:rsid w:val="00996C89"/>
    <w:rsid w:val="009A3E4E"/>
    <w:rsid w:val="009A425D"/>
    <w:rsid w:val="009A4525"/>
    <w:rsid w:val="009A507A"/>
    <w:rsid w:val="009A52A5"/>
    <w:rsid w:val="009A5757"/>
    <w:rsid w:val="009A7DEB"/>
    <w:rsid w:val="009B429F"/>
    <w:rsid w:val="009B4B5E"/>
    <w:rsid w:val="009B6195"/>
    <w:rsid w:val="009C00D2"/>
    <w:rsid w:val="009C1F66"/>
    <w:rsid w:val="009C3275"/>
    <w:rsid w:val="009C4D90"/>
    <w:rsid w:val="009C57B0"/>
    <w:rsid w:val="009C762E"/>
    <w:rsid w:val="009D099A"/>
    <w:rsid w:val="009D2165"/>
    <w:rsid w:val="009D58E9"/>
    <w:rsid w:val="009D6654"/>
    <w:rsid w:val="009D6C97"/>
    <w:rsid w:val="009E107B"/>
    <w:rsid w:val="009E180D"/>
    <w:rsid w:val="009E1BAE"/>
    <w:rsid w:val="009E2282"/>
    <w:rsid w:val="009E431E"/>
    <w:rsid w:val="009E4B06"/>
    <w:rsid w:val="009E4D2D"/>
    <w:rsid w:val="009E56FF"/>
    <w:rsid w:val="009F0757"/>
    <w:rsid w:val="009F0893"/>
    <w:rsid w:val="009F1578"/>
    <w:rsid w:val="009F394B"/>
    <w:rsid w:val="009F4DC1"/>
    <w:rsid w:val="009F525F"/>
    <w:rsid w:val="009F73D7"/>
    <w:rsid w:val="009F78A7"/>
    <w:rsid w:val="00A00F98"/>
    <w:rsid w:val="00A04361"/>
    <w:rsid w:val="00A045C3"/>
    <w:rsid w:val="00A05625"/>
    <w:rsid w:val="00A1185E"/>
    <w:rsid w:val="00A1198C"/>
    <w:rsid w:val="00A137AC"/>
    <w:rsid w:val="00A140AD"/>
    <w:rsid w:val="00A21538"/>
    <w:rsid w:val="00A2163A"/>
    <w:rsid w:val="00A24E6B"/>
    <w:rsid w:val="00A24FAA"/>
    <w:rsid w:val="00A26A8D"/>
    <w:rsid w:val="00A27AF9"/>
    <w:rsid w:val="00A333B0"/>
    <w:rsid w:val="00A336F0"/>
    <w:rsid w:val="00A33865"/>
    <w:rsid w:val="00A33E8A"/>
    <w:rsid w:val="00A36948"/>
    <w:rsid w:val="00A374DD"/>
    <w:rsid w:val="00A37B8E"/>
    <w:rsid w:val="00A4166E"/>
    <w:rsid w:val="00A450E2"/>
    <w:rsid w:val="00A45490"/>
    <w:rsid w:val="00A476CE"/>
    <w:rsid w:val="00A51C99"/>
    <w:rsid w:val="00A523D2"/>
    <w:rsid w:val="00A528AF"/>
    <w:rsid w:val="00A55309"/>
    <w:rsid w:val="00A57141"/>
    <w:rsid w:val="00A605F4"/>
    <w:rsid w:val="00A62032"/>
    <w:rsid w:val="00A6676B"/>
    <w:rsid w:val="00A66C84"/>
    <w:rsid w:val="00A66ED6"/>
    <w:rsid w:val="00A7144D"/>
    <w:rsid w:val="00A71DAE"/>
    <w:rsid w:val="00A7306F"/>
    <w:rsid w:val="00A7489C"/>
    <w:rsid w:val="00A77D9D"/>
    <w:rsid w:val="00A85E35"/>
    <w:rsid w:val="00A86941"/>
    <w:rsid w:val="00A8751E"/>
    <w:rsid w:val="00A904F2"/>
    <w:rsid w:val="00A92BBD"/>
    <w:rsid w:val="00A95342"/>
    <w:rsid w:val="00A956DA"/>
    <w:rsid w:val="00A96CCF"/>
    <w:rsid w:val="00A96D33"/>
    <w:rsid w:val="00A975F1"/>
    <w:rsid w:val="00AA039B"/>
    <w:rsid w:val="00AA2855"/>
    <w:rsid w:val="00AA5636"/>
    <w:rsid w:val="00AA587D"/>
    <w:rsid w:val="00AA67AC"/>
    <w:rsid w:val="00AA68DE"/>
    <w:rsid w:val="00AA71AB"/>
    <w:rsid w:val="00AA7D56"/>
    <w:rsid w:val="00AB0EA9"/>
    <w:rsid w:val="00AB1871"/>
    <w:rsid w:val="00AB5DF2"/>
    <w:rsid w:val="00AC0324"/>
    <w:rsid w:val="00AC3B03"/>
    <w:rsid w:val="00AC437E"/>
    <w:rsid w:val="00AC6B4E"/>
    <w:rsid w:val="00AC7311"/>
    <w:rsid w:val="00AC7650"/>
    <w:rsid w:val="00AD04B1"/>
    <w:rsid w:val="00AD1448"/>
    <w:rsid w:val="00AD1556"/>
    <w:rsid w:val="00AD1742"/>
    <w:rsid w:val="00AD2F79"/>
    <w:rsid w:val="00AD37B2"/>
    <w:rsid w:val="00AD5167"/>
    <w:rsid w:val="00AD560A"/>
    <w:rsid w:val="00AE0F7D"/>
    <w:rsid w:val="00AE17EF"/>
    <w:rsid w:val="00AE23CC"/>
    <w:rsid w:val="00AE23D2"/>
    <w:rsid w:val="00AF2122"/>
    <w:rsid w:val="00AF30AE"/>
    <w:rsid w:val="00AF78A9"/>
    <w:rsid w:val="00B000F5"/>
    <w:rsid w:val="00B07083"/>
    <w:rsid w:val="00B07AE4"/>
    <w:rsid w:val="00B1151E"/>
    <w:rsid w:val="00B128A1"/>
    <w:rsid w:val="00B12A2A"/>
    <w:rsid w:val="00B13AE8"/>
    <w:rsid w:val="00B146AE"/>
    <w:rsid w:val="00B15AF5"/>
    <w:rsid w:val="00B2042B"/>
    <w:rsid w:val="00B20C3A"/>
    <w:rsid w:val="00B21387"/>
    <w:rsid w:val="00B22871"/>
    <w:rsid w:val="00B228EA"/>
    <w:rsid w:val="00B2350C"/>
    <w:rsid w:val="00B2452B"/>
    <w:rsid w:val="00B24D8A"/>
    <w:rsid w:val="00B25312"/>
    <w:rsid w:val="00B2579A"/>
    <w:rsid w:val="00B25872"/>
    <w:rsid w:val="00B26518"/>
    <w:rsid w:val="00B30067"/>
    <w:rsid w:val="00B341BA"/>
    <w:rsid w:val="00B37CAF"/>
    <w:rsid w:val="00B40784"/>
    <w:rsid w:val="00B429AC"/>
    <w:rsid w:val="00B45273"/>
    <w:rsid w:val="00B508BB"/>
    <w:rsid w:val="00B5471D"/>
    <w:rsid w:val="00B548E8"/>
    <w:rsid w:val="00B54C4C"/>
    <w:rsid w:val="00B54FBE"/>
    <w:rsid w:val="00B558DE"/>
    <w:rsid w:val="00B574DE"/>
    <w:rsid w:val="00B603E6"/>
    <w:rsid w:val="00B6177A"/>
    <w:rsid w:val="00B62E03"/>
    <w:rsid w:val="00B637D4"/>
    <w:rsid w:val="00B657E7"/>
    <w:rsid w:val="00B66BAD"/>
    <w:rsid w:val="00B710AC"/>
    <w:rsid w:val="00B71E1B"/>
    <w:rsid w:val="00B74B0C"/>
    <w:rsid w:val="00B75DB5"/>
    <w:rsid w:val="00B8061C"/>
    <w:rsid w:val="00B8174D"/>
    <w:rsid w:val="00B81AA0"/>
    <w:rsid w:val="00B82A9B"/>
    <w:rsid w:val="00B8319C"/>
    <w:rsid w:val="00B8349B"/>
    <w:rsid w:val="00B84CEB"/>
    <w:rsid w:val="00B86E67"/>
    <w:rsid w:val="00B87667"/>
    <w:rsid w:val="00B91AA0"/>
    <w:rsid w:val="00B93F5D"/>
    <w:rsid w:val="00B9524F"/>
    <w:rsid w:val="00BA05E2"/>
    <w:rsid w:val="00BA06BB"/>
    <w:rsid w:val="00BA36D4"/>
    <w:rsid w:val="00BA45E7"/>
    <w:rsid w:val="00BA466D"/>
    <w:rsid w:val="00BA57BA"/>
    <w:rsid w:val="00BA5FBE"/>
    <w:rsid w:val="00BA6D7D"/>
    <w:rsid w:val="00BA70AE"/>
    <w:rsid w:val="00BA7354"/>
    <w:rsid w:val="00BB14FD"/>
    <w:rsid w:val="00BB46E8"/>
    <w:rsid w:val="00BB5493"/>
    <w:rsid w:val="00BB749C"/>
    <w:rsid w:val="00BC05CC"/>
    <w:rsid w:val="00BC3A29"/>
    <w:rsid w:val="00BC4661"/>
    <w:rsid w:val="00BC624F"/>
    <w:rsid w:val="00BC6733"/>
    <w:rsid w:val="00BD09A0"/>
    <w:rsid w:val="00BD1769"/>
    <w:rsid w:val="00BD1C88"/>
    <w:rsid w:val="00BD415A"/>
    <w:rsid w:val="00BD4299"/>
    <w:rsid w:val="00BD49CF"/>
    <w:rsid w:val="00BE086D"/>
    <w:rsid w:val="00BE0C47"/>
    <w:rsid w:val="00BE23A1"/>
    <w:rsid w:val="00BE2713"/>
    <w:rsid w:val="00BE6ADD"/>
    <w:rsid w:val="00BE6ED7"/>
    <w:rsid w:val="00BF0CD2"/>
    <w:rsid w:val="00BF2941"/>
    <w:rsid w:val="00BF5F47"/>
    <w:rsid w:val="00BF6D30"/>
    <w:rsid w:val="00BF7F89"/>
    <w:rsid w:val="00C011CD"/>
    <w:rsid w:val="00C03249"/>
    <w:rsid w:val="00C039FE"/>
    <w:rsid w:val="00C04A13"/>
    <w:rsid w:val="00C058A5"/>
    <w:rsid w:val="00C13C1C"/>
    <w:rsid w:val="00C169DA"/>
    <w:rsid w:val="00C17F2C"/>
    <w:rsid w:val="00C2025E"/>
    <w:rsid w:val="00C21E87"/>
    <w:rsid w:val="00C243C6"/>
    <w:rsid w:val="00C25F98"/>
    <w:rsid w:val="00C26C77"/>
    <w:rsid w:val="00C303FF"/>
    <w:rsid w:val="00C32E1E"/>
    <w:rsid w:val="00C36812"/>
    <w:rsid w:val="00C36B94"/>
    <w:rsid w:val="00C37DD7"/>
    <w:rsid w:val="00C4115B"/>
    <w:rsid w:val="00C43D7A"/>
    <w:rsid w:val="00C44A2F"/>
    <w:rsid w:val="00C4543D"/>
    <w:rsid w:val="00C4605C"/>
    <w:rsid w:val="00C46D0C"/>
    <w:rsid w:val="00C50507"/>
    <w:rsid w:val="00C525BE"/>
    <w:rsid w:val="00C52F9A"/>
    <w:rsid w:val="00C544BA"/>
    <w:rsid w:val="00C54D01"/>
    <w:rsid w:val="00C566D5"/>
    <w:rsid w:val="00C56A20"/>
    <w:rsid w:val="00C57F01"/>
    <w:rsid w:val="00C62319"/>
    <w:rsid w:val="00C63560"/>
    <w:rsid w:val="00C63D9E"/>
    <w:rsid w:val="00C6730E"/>
    <w:rsid w:val="00C67359"/>
    <w:rsid w:val="00C67683"/>
    <w:rsid w:val="00C70040"/>
    <w:rsid w:val="00C72F19"/>
    <w:rsid w:val="00C7442D"/>
    <w:rsid w:val="00C7458E"/>
    <w:rsid w:val="00C754AD"/>
    <w:rsid w:val="00C7612B"/>
    <w:rsid w:val="00C76B45"/>
    <w:rsid w:val="00C77338"/>
    <w:rsid w:val="00C7774A"/>
    <w:rsid w:val="00C80C97"/>
    <w:rsid w:val="00C82A3C"/>
    <w:rsid w:val="00C82CDB"/>
    <w:rsid w:val="00C836AD"/>
    <w:rsid w:val="00C83EFA"/>
    <w:rsid w:val="00C85BFC"/>
    <w:rsid w:val="00C85DB5"/>
    <w:rsid w:val="00C85EC7"/>
    <w:rsid w:val="00C865BF"/>
    <w:rsid w:val="00C87242"/>
    <w:rsid w:val="00C928AE"/>
    <w:rsid w:val="00C942EA"/>
    <w:rsid w:val="00C95DD3"/>
    <w:rsid w:val="00CA3542"/>
    <w:rsid w:val="00CA749B"/>
    <w:rsid w:val="00CA7A8A"/>
    <w:rsid w:val="00CB0E05"/>
    <w:rsid w:val="00CB1B5A"/>
    <w:rsid w:val="00CB3621"/>
    <w:rsid w:val="00CB3882"/>
    <w:rsid w:val="00CB5D57"/>
    <w:rsid w:val="00CB78C4"/>
    <w:rsid w:val="00CC0438"/>
    <w:rsid w:val="00CC1B5D"/>
    <w:rsid w:val="00CC2C20"/>
    <w:rsid w:val="00CC711D"/>
    <w:rsid w:val="00CC7ADC"/>
    <w:rsid w:val="00CC7C31"/>
    <w:rsid w:val="00CC7C98"/>
    <w:rsid w:val="00CD04EE"/>
    <w:rsid w:val="00CD5EAF"/>
    <w:rsid w:val="00CE35CD"/>
    <w:rsid w:val="00CE42A2"/>
    <w:rsid w:val="00CF0BEE"/>
    <w:rsid w:val="00CF1E59"/>
    <w:rsid w:val="00CF298A"/>
    <w:rsid w:val="00CF31C1"/>
    <w:rsid w:val="00CF3A43"/>
    <w:rsid w:val="00CF7A19"/>
    <w:rsid w:val="00CF7F7B"/>
    <w:rsid w:val="00D00B75"/>
    <w:rsid w:val="00D026A2"/>
    <w:rsid w:val="00D02843"/>
    <w:rsid w:val="00D03209"/>
    <w:rsid w:val="00D04046"/>
    <w:rsid w:val="00D052DD"/>
    <w:rsid w:val="00D10E9B"/>
    <w:rsid w:val="00D11943"/>
    <w:rsid w:val="00D128B7"/>
    <w:rsid w:val="00D15984"/>
    <w:rsid w:val="00D15BB4"/>
    <w:rsid w:val="00D164CA"/>
    <w:rsid w:val="00D21782"/>
    <w:rsid w:val="00D21F69"/>
    <w:rsid w:val="00D223E9"/>
    <w:rsid w:val="00D22E5A"/>
    <w:rsid w:val="00D234C4"/>
    <w:rsid w:val="00D24575"/>
    <w:rsid w:val="00D2583B"/>
    <w:rsid w:val="00D274E4"/>
    <w:rsid w:val="00D30A3F"/>
    <w:rsid w:val="00D32F77"/>
    <w:rsid w:val="00D33148"/>
    <w:rsid w:val="00D33236"/>
    <w:rsid w:val="00D33E19"/>
    <w:rsid w:val="00D34A50"/>
    <w:rsid w:val="00D351F0"/>
    <w:rsid w:val="00D4093E"/>
    <w:rsid w:val="00D413BC"/>
    <w:rsid w:val="00D425ED"/>
    <w:rsid w:val="00D43F8C"/>
    <w:rsid w:val="00D469B8"/>
    <w:rsid w:val="00D47218"/>
    <w:rsid w:val="00D505C1"/>
    <w:rsid w:val="00D53F58"/>
    <w:rsid w:val="00D55402"/>
    <w:rsid w:val="00D5601A"/>
    <w:rsid w:val="00D562AC"/>
    <w:rsid w:val="00D566D1"/>
    <w:rsid w:val="00D57F56"/>
    <w:rsid w:val="00D600FF"/>
    <w:rsid w:val="00D61C50"/>
    <w:rsid w:val="00D61D4C"/>
    <w:rsid w:val="00D62691"/>
    <w:rsid w:val="00D64895"/>
    <w:rsid w:val="00D6512B"/>
    <w:rsid w:val="00D652A9"/>
    <w:rsid w:val="00D6707D"/>
    <w:rsid w:val="00D71F98"/>
    <w:rsid w:val="00D741E1"/>
    <w:rsid w:val="00D75573"/>
    <w:rsid w:val="00D75EB0"/>
    <w:rsid w:val="00D80A11"/>
    <w:rsid w:val="00D86340"/>
    <w:rsid w:val="00D86388"/>
    <w:rsid w:val="00D86BE0"/>
    <w:rsid w:val="00D935AF"/>
    <w:rsid w:val="00D95483"/>
    <w:rsid w:val="00D95A18"/>
    <w:rsid w:val="00D974AC"/>
    <w:rsid w:val="00DA208F"/>
    <w:rsid w:val="00DA2ED2"/>
    <w:rsid w:val="00DA744B"/>
    <w:rsid w:val="00DA77BB"/>
    <w:rsid w:val="00DB0C6B"/>
    <w:rsid w:val="00DB49F6"/>
    <w:rsid w:val="00DB6D2C"/>
    <w:rsid w:val="00DC2475"/>
    <w:rsid w:val="00DC2EF9"/>
    <w:rsid w:val="00DC3F42"/>
    <w:rsid w:val="00DC50CA"/>
    <w:rsid w:val="00DC695F"/>
    <w:rsid w:val="00DC722E"/>
    <w:rsid w:val="00DC7300"/>
    <w:rsid w:val="00DD1FF4"/>
    <w:rsid w:val="00DD266C"/>
    <w:rsid w:val="00DD424D"/>
    <w:rsid w:val="00DD4EE9"/>
    <w:rsid w:val="00DD5B7E"/>
    <w:rsid w:val="00DD6A5A"/>
    <w:rsid w:val="00DE0FE4"/>
    <w:rsid w:val="00DE3913"/>
    <w:rsid w:val="00DE3DF5"/>
    <w:rsid w:val="00DE59FC"/>
    <w:rsid w:val="00DE6E3B"/>
    <w:rsid w:val="00DE7A27"/>
    <w:rsid w:val="00DE7D56"/>
    <w:rsid w:val="00DF02D2"/>
    <w:rsid w:val="00DF2CAB"/>
    <w:rsid w:val="00DF4535"/>
    <w:rsid w:val="00DF6D19"/>
    <w:rsid w:val="00DF6E18"/>
    <w:rsid w:val="00DF722F"/>
    <w:rsid w:val="00DF7AFB"/>
    <w:rsid w:val="00E01FC6"/>
    <w:rsid w:val="00E058E2"/>
    <w:rsid w:val="00E171FA"/>
    <w:rsid w:val="00E20062"/>
    <w:rsid w:val="00E23AA1"/>
    <w:rsid w:val="00E24343"/>
    <w:rsid w:val="00E257A5"/>
    <w:rsid w:val="00E25C62"/>
    <w:rsid w:val="00E26605"/>
    <w:rsid w:val="00E304A4"/>
    <w:rsid w:val="00E30E17"/>
    <w:rsid w:val="00E3115B"/>
    <w:rsid w:val="00E32417"/>
    <w:rsid w:val="00E32726"/>
    <w:rsid w:val="00E32F63"/>
    <w:rsid w:val="00E337D9"/>
    <w:rsid w:val="00E33D1E"/>
    <w:rsid w:val="00E3628B"/>
    <w:rsid w:val="00E362CD"/>
    <w:rsid w:val="00E37782"/>
    <w:rsid w:val="00E40E7C"/>
    <w:rsid w:val="00E43BD0"/>
    <w:rsid w:val="00E45F1C"/>
    <w:rsid w:val="00E5277D"/>
    <w:rsid w:val="00E565DC"/>
    <w:rsid w:val="00E56848"/>
    <w:rsid w:val="00E61F3D"/>
    <w:rsid w:val="00E62F6A"/>
    <w:rsid w:val="00E64021"/>
    <w:rsid w:val="00E6430A"/>
    <w:rsid w:val="00E665BB"/>
    <w:rsid w:val="00E712D3"/>
    <w:rsid w:val="00E73668"/>
    <w:rsid w:val="00E74411"/>
    <w:rsid w:val="00E75741"/>
    <w:rsid w:val="00E7586A"/>
    <w:rsid w:val="00E76CA2"/>
    <w:rsid w:val="00E812B0"/>
    <w:rsid w:val="00E83928"/>
    <w:rsid w:val="00E845B2"/>
    <w:rsid w:val="00E91D46"/>
    <w:rsid w:val="00E924C1"/>
    <w:rsid w:val="00E92EC8"/>
    <w:rsid w:val="00E963A9"/>
    <w:rsid w:val="00E97D14"/>
    <w:rsid w:val="00E97D49"/>
    <w:rsid w:val="00EA387E"/>
    <w:rsid w:val="00EB09A0"/>
    <w:rsid w:val="00EB377F"/>
    <w:rsid w:val="00EB5970"/>
    <w:rsid w:val="00EC0209"/>
    <w:rsid w:val="00EC06D9"/>
    <w:rsid w:val="00EC0B84"/>
    <w:rsid w:val="00EC2132"/>
    <w:rsid w:val="00EC31C6"/>
    <w:rsid w:val="00EC3212"/>
    <w:rsid w:val="00EC550D"/>
    <w:rsid w:val="00EC5B23"/>
    <w:rsid w:val="00EC5D6F"/>
    <w:rsid w:val="00EC760F"/>
    <w:rsid w:val="00ED2ED7"/>
    <w:rsid w:val="00ED42F6"/>
    <w:rsid w:val="00ED7567"/>
    <w:rsid w:val="00ED7A0B"/>
    <w:rsid w:val="00EE7436"/>
    <w:rsid w:val="00EF6EF0"/>
    <w:rsid w:val="00EF7B38"/>
    <w:rsid w:val="00EF7BDB"/>
    <w:rsid w:val="00F0023D"/>
    <w:rsid w:val="00F011E5"/>
    <w:rsid w:val="00F02E37"/>
    <w:rsid w:val="00F03013"/>
    <w:rsid w:val="00F05F0F"/>
    <w:rsid w:val="00F078D7"/>
    <w:rsid w:val="00F07A96"/>
    <w:rsid w:val="00F125DA"/>
    <w:rsid w:val="00F1283C"/>
    <w:rsid w:val="00F14A3F"/>
    <w:rsid w:val="00F14D17"/>
    <w:rsid w:val="00F1560B"/>
    <w:rsid w:val="00F171B3"/>
    <w:rsid w:val="00F2425D"/>
    <w:rsid w:val="00F25AFF"/>
    <w:rsid w:val="00F27E0D"/>
    <w:rsid w:val="00F307C1"/>
    <w:rsid w:val="00F30F2E"/>
    <w:rsid w:val="00F30F9D"/>
    <w:rsid w:val="00F3396D"/>
    <w:rsid w:val="00F33F47"/>
    <w:rsid w:val="00F343D4"/>
    <w:rsid w:val="00F3457D"/>
    <w:rsid w:val="00F36824"/>
    <w:rsid w:val="00F40B3F"/>
    <w:rsid w:val="00F4212D"/>
    <w:rsid w:val="00F44057"/>
    <w:rsid w:val="00F44168"/>
    <w:rsid w:val="00F520D5"/>
    <w:rsid w:val="00F52910"/>
    <w:rsid w:val="00F54AA6"/>
    <w:rsid w:val="00F54C8A"/>
    <w:rsid w:val="00F60110"/>
    <w:rsid w:val="00F6082F"/>
    <w:rsid w:val="00F6147F"/>
    <w:rsid w:val="00F62549"/>
    <w:rsid w:val="00F62DCC"/>
    <w:rsid w:val="00F639E7"/>
    <w:rsid w:val="00F647F7"/>
    <w:rsid w:val="00F6487E"/>
    <w:rsid w:val="00F65238"/>
    <w:rsid w:val="00F671BE"/>
    <w:rsid w:val="00F71816"/>
    <w:rsid w:val="00F734C8"/>
    <w:rsid w:val="00F74C43"/>
    <w:rsid w:val="00F75BEA"/>
    <w:rsid w:val="00F77742"/>
    <w:rsid w:val="00F83005"/>
    <w:rsid w:val="00F83B99"/>
    <w:rsid w:val="00F83CCB"/>
    <w:rsid w:val="00F84391"/>
    <w:rsid w:val="00F85CE5"/>
    <w:rsid w:val="00F85E24"/>
    <w:rsid w:val="00F9360A"/>
    <w:rsid w:val="00FA1332"/>
    <w:rsid w:val="00FA3A00"/>
    <w:rsid w:val="00FA57A6"/>
    <w:rsid w:val="00FA6960"/>
    <w:rsid w:val="00FA7D6B"/>
    <w:rsid w:val="00FB05C6"/>
    <w:rsid w:val="00FB0CD4"/>
    <w:rsid w:val="00FB21A8"/>
    <w:rsid w:val="00FB73E6"/>
    <w:rsid w:val="00FB7727"/>
    <w:rsid w:val="00FC3075"/>
    <w:rsid w:val="00FC4394"/>
    <w:rsid w:val="00FD01F3"/>
    <w:rsid w:val="00FD0C61"/>
    <w:rsid w:val="00FD1834"/>
    <w:rsid w:val="00FD1B6B"/>
    <w:rsid w:val="00FD3E69"/>
    <w:rsid w:val="00FD58D9"/>
    <w:rsid w:val="00FD6790"/>
    <w:rsid w:val="00FE3440"/>
    <w:rsid w:val="00FE3A38"/>
    <w:rsid w:val="00FE3B03"/>
    <w:rsid w:val="00FE7F4F"/>
    <w:rsid w:val="00FF06E4"/>
    <w:rsid w:val="00FF254F"/>
    <w:rsid w:val="00FF44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D3688D"/>
  <w15:docId w15:val="{0D9F7321-7FB3-45E6-ABC8-809E97794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7650"/>
    <w:pPr>
      <w:suppressAutoHyphens/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AC7650"/>
    <w:pPr>
      <w:keepNext/>
      <w:numPr>
        <w:numId w:val="1"/>
      </w:numPr>
      <w:jc w:val="center"/>
      <w:outlineLvl w:val="0"/>
    </w:pPr>
    <w:rPr>
      <w:sz w:val="96"/>
      <w:szCs w:val="96"/>
    </w:rPr>
  </w:style>
  <w:style w:type="paragraph" w:styleId="2">
    <w:name w:val="heading 2"/>
    <w:basedOn w:val="a"/>
    <w:next w:val="a"/>
    <w:link w:val="20"/>
    <w:qFormat/>
    <w:rsid w:val="00AC7650"/>
    <w:pPr>
      <w:keepNext/>
      <w:numPr>
        <w:ilvl w:val="1"/>
        <w:numId w:val="1"/>
      </w:numPr>
      <w:jc w:val="center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AC7650"/>
    <w:pPr>
      <w:keepNext/>
      <w:numPr>
        <w:ilvl w:val="2"/>
        <w:numId w:val="1"/>
      </w:numPr>
      <w:ind w:left="3600"/>
      <w:outlineLvl w:val="2"/>
    </w:pPr>
    <w:rPr>
      <w:b/>
      <w:bCs/>
      <w:sz w:val="36"/>
      <w:szCs w:val="36"/>
    </w:rPr>
  </w:style>
  <w:style w:type="paragraph" w:styleId="4">
    <w:name w:val="heading 4"/>
    <w:basedOn w:val="a"/>
    <w:next w:val="a"/>
    <w:link w:val="40"/>
    <w:qFormat/>
    <w:rsid w:val="00AC7650"/>
    <w:pPr>
      <w:keepNext/>
      <w:numPr>
        <w:ilvl w:val="3"/>
        <w:numId w:val="1"/>
      </w:numPr>
      <w:jc w:val="center"/>
      <w:outlineLvl w:val="3"/>
    </w:pPr>
    <w:rPr>
      <w:sz w:val="36"/>
      <w:szCs w:val="36"/>
    </w:rPr>
  </w:style>
  <w:style w:type="paragraph" w:styleId="5">
    <w:name w:val="heading 5"/>
    <w:basedOn w:val="a"/>
    <w:next w:val="a"/>
    <w:link w:val="50"/>
    <w:qFormat/>
    <w:rsid w:val="00AC7650"/>
    <w:pPr>
      <w:keepNext/>
      <w:numPr>
        <w:ilvl w:val="4"/>
        <w:numId w:val="1"/>
      </w:numPr>
      <w:outlineLvl w:val="4"/>
    </w:pPr>
    <w:rPr>
      <w:sz w:val="36"/>
      <w:szCs w:val="36"/>
    </w:rPr>
  </w:style>
  <w:style w:type="paragraph" w:styleId="6">
    <w:name w:val="heading 6"/>
    <w:basedOn w:val="a"/>
    <w:next w:val="a"/>
    <w:link w:val="60"/>
    <w:qFormat/>
    <w:rsid w:val="00AC7650"/>
    <w:pPr>
      <w:keepNext/>
      <w:numPr>
        <w:ilvl w:val="5"/>
        <w:numId w:val="1"/>
      </w:numPr>
      <w:outlineLvl w:val="5"/>
    </w:pPr>
    <w:rPr>
      <w:b/>
      <w:bCs/>
      <w:sz w:val="36"/>
      <w:szCs w:val="36"/>
    </w:rPr>
  </w:style>
  <w:style w:type="paragraph" w:styleId="7">
    <w:name w:val="heading 7"/>
    <w:basedOn w:val="a"/>
    <w:next w:val="a"/>
    <w:link w:val="70"/>
    <w:qFormat/>
    <w:rsid w:val="00AC7650"/>
    <w:pPr>
      <w:keepNext/>
      <w:numPr>
        <w:ilvl w:val="6"/>
        <w:numId w:val="1"/>
      </w:numPr>
      <w:jc w:val="center"/>
      <w:outlineLvl w:val="6"/>
    </w:pPr>
    <w:rPr>
      <w:sz w:val="32"/>
      <w:szCs w:val="32"/>
    </w:rPr>
  </w:style>
  <w:style w:type="paragraph" w:styleId="8">
    <w:name w:val="heading 8"/>
    <w:basedOn w:val="a"/>
    <w:next w:val="a"/>
    <w:link w:val="80"/>
    <w:qFormat/>
    <w:rsid w:val="00AC7650"/>
    <w:pPr>
      <w:keepNext/>
      <w:numPr>
        <w:ilvl w:val="7"/>
        <w:numId w:val="1"/>
      </w:numPr>
      <w:outlineLvl w:val="7"/>
    </w:pPr>
    <w:rPr>
      <w:sz w:val="32"/>
      <w:szCs w:val="32"/>
    </w:rPr>
  </w:style>
  <w:style w:type="paragraph" w:styleId="9">
    <w:name w:val="heading 9"/>
    <w:basedOn w:val="a"/>
    <w:next w:val="a"/>
    <w:link w:val="90"/>
    <w:qFormat/>
    <w:rsid w:val="00AC7650"/>
    <w:pPr>
      <w:keepNext/>
      <w:numPr>
        <w:ilvl w:val="8"/>
        <w:numId w:val="1"/>
      </w:numPr>
      <w:outlineLvl w:val="8"/>
    </w:pPr>
    <w:rPr>
      <w:sz w:val="32"/>
      <w:szCs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AC7650"/>
    <w:rPr>
      <w:rFonts w:ascii="Cordia New" w:eastAsia="Cordia New" w:hAnsi="Cordia New" w:cs="Angsana New"/>
      <w:sz w:val="96"/>
      <w:szCs w:val="96"/>
      <w:lang w:eastAsia="zh-CN"/>
    </w:rPr>
  </w:style>
  <w:style w:type="character" w:customStyle="1" w:styleId="20">
    <w:name w:val="หัวเรื่อง 2 อักขระ"/>
    <w:basedOn w:val="a0"/>
    <w:link w:val="2"/>
    <w:rsid w:val="00AC7650"/>
    <w:rPr>
      <w:rFonts w:ascii="Cordia New" w:eastAsia="Cordia New" w:hAnsi="Cordia New" w:cs="Angsana New"/>
      <w:b/>
      <w:bCs/>
      <w:sz w:val="36"/>
      <w:szCs w:val="36"/>
      <w:lang w:eastAsia="zh-CN"/>
    </w:rPr>
  </w:style>
  <w:style w:type="character" w:customStyle="1" w:styleId="30">
    <w:name w:val="หัวเรื่อง 3 อักขระ"/>
    <w:basedOn w:val="a0"/>
    <w:link w:val="3"/>
    <w:rsid w:val="00AC7650"/>
    <w:rPr>
      <w:rFonts w:ascii="Cordia New" w:eastAsia="Cordia New" w:hAnsi="Cordia New" w:cs="Angsana New"/>
      <w:b/>
      <w:bCs/>
      <w:sz w:val="36"/>
      <w:szCs w:val="36"/>
      <w:lang w:eastAsia="zh-CN"/>
    </w:rPr>
  </w:style>
  <w:style w:type="character" w:customStyle="1" w:styleId="40">
    <w:name w:val="หัวเรื่อง 4 อักขระ"/>
    <w:basedOn w:val="a0"/>
    <w:link w:val="4"/>
    <w:rsid w:val="00AC7650"/>
    <w:rPr>
      <w:rFonts w:ascii="Cordia New" w:eastAsia="Cordia New" w:hAnsi="Cordia New" w:cs="Angsana New"/>
      <w:sz w:val="36"/>
      <w:szCs w:val="36"/>
      <w:lang w:eastAsia="zh-CN"/>
    </w:rPr>
  </w:style>
  <w:style w:type="character" w:customStyle="1" w:styleId="50">
    <w:name w:val="หัวเรื่อง 5 อักขระ"/>
    <w:basedOn w:val="a0"/>
    <w:link w:val="5"/>
    <w:rsid w:val="00AC7650"/>
    <w:rPr>
      <w:rFonts w:ascii="Cordia New" w:eastAsia="Cordia New" w:hAnsi="Cordia New" w:cs="Angsana New"/>
      <w:sz w:val="36"/>
      <w:szCs w:val="36"/>
      <w:lang w:eastAsia="zh-CN"/>
    </w:rPr>
  </w:style>
  <w:style w:type="character" w:customStyle="1" w:styleId="60">
    <w:name w:val="หัวเรื่อง 6 อักขระ"/>
    <w:basedOn w:val="a0"/>
    <w:link w:val="6"/>
    <w:rsid w:val="00AC7650"/>
    <w:rPr>
      <w:rFonts w:ascii="Cordia New" w:eastAsia="Cordia New" w:hAnsi="Cordia New" w:cs="Angsana New"/>
      <w:b/>
      <w:bCs/>
      <w:sz w:val="36"/>
      <w:szCs w:val="36"/>
      <w:lang w:eastAsia="zh-CN"/>
    </w:rPr>
  </w:style>
  <w:style w:type="character" w:customStyle="1" w:styleId="70">
    <w:name w:val="หัวเรื่อง 7 อักขระ"/>
    <w:basedOn w:val="a0"/>
    <w:link w:val="7"/>
    <w:rsid w:val="00AC7650"/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80">
    <w:name w:val="หัวเรื่อง 8 อักขระ"/>
    <w:basedOn w:val="a0"/>
    <w:link w:val="8"/>
    <w:rsid w:val="00AC7650"/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90">
    <w:name w:val="หัวเรื่อง 9 อักขระ"/>
    <w:basedOn w:val="a0"/>
    <w:link w:val="9"/>
    <w:rsid w:val="00AC7650"/>
    <w:rPr>
      <w:rFonts w:ascii="Cordia New" w:eastAsia="Cordia New" w:hAnsi="Cordia New" w:cs="Angsana New"/>
      <w:sz w:val="32"/>
      <w:szCs w:val="32"/>
      <w:u w:val="single"/>
      <w:lang w:eastAsia="zh-CN"/>
    </w:rPr>
  </w:style>
  <w:style w:type="character" w:customStyle="1" w:styleId="WW8Num1z0">
    <w:name w:val="WW8Num1z0"/>
    <w:rsid w:val="00AC7650"/>
    <w:rPr>
      <w:rFonts w:ascii="Angsana New" w:hAnsi="Angsana New" w:cs="Angsana New" w:hint="default"/>
      <w:sz w:val="36"/>
      <w:szCs w:val="36"/>
    </w:rPr>
  </w:style>
  <w:style w:type="character" w:customStyle="1" w:styleId="WW8Num2z0">
    <w:name w:val="WW8Num2z0"/>
    <w:rsid w:val="00AC7650"/>
    <w:rPr>
      <w:rFonts w:hint="default"/>
    </w:rPr>
  </w:style>
  <w:style w:type="character" w:customStyle="1" w:styleId="WW8Num3z0">
    <w:name w:val="WW8Num3z0"/>
    <w:rsid w:val="00AC7650"/>
    <w:rPr>
      <w:rFonts w:hint="default"/>
    </w:rPr>
  </w:style>
  <w:style w:type="character" w:customStyle="1" w:styleId="WW8Num3z1">
    <w:name w:val="WW8Num3z1"/>
    <w:rsid w:val="00AC7650"/>
  </w:style>
  <w:style w:type="character" w:customStyle="1" w:styleId="WW8Num3z2">
    <w:name w:val="WW8Num3z2"/>
    <w:rsid w:val="00AC7650"/>
  </w:style>
  <w:style w:type="character" w:customStyle="1" w:styleId="WW8Num3z3">
    <w:name w:val="WW8Num3z3"/>
    <w:rsid w:val="00AC7650"/>
  </w:style>
  <w:style w:type="character" w:customStyle="1" w:styleId="WW8Num3z4">
    <w:name w:val="WW8Num3z4"/>
    <w:rsid w:val="00AC7650"/>
  </w:style>
  <w:style w:type="character" w:customStyle="1" w:styleId="WW8Num3z5">
    <w:name w:val="WW8Num3z5"/>
    <w:rsid w:val="00AC7650"/>
  </w:style>
  <w:style w:type="character" w:customStyle="1" w:styleId="WW8Num3z6">
    <w:name w:val="WW8Num3z6"/>
    <w:rsid w:val="00AC7650"/>
  </w:style>
  <w:style w:type="character" w:customStyle="1" w:styleId="WW8Num3z7">
    <w:name w:val="WW8Num3z7"/>
    <w:rsid w:val="00AC7650"/>
  </w:style>
  <w:style w:type="character" w:customStyle="1" w:styleId="WW8Num3z8">
    <w:name w:val="WW8Num3z8"/>
    <w:rsid w:val="00AC7650"/>
  </w:style>
  <w:style w:type="character" w:customStyle="1" w:styleId="WW8Num4z0">
    <w:name w:val="WW8Num4z0"/>
    <w:rsid w:val="00AC7650"/>
    <w:rPr>
      <w:rFonts w:hint="default"/>
    </w:rPr>
  </w:style>
  <w:style w:type="character" w:customStyle="1" w:styleId="WW8Num4z1">
    <w:name w:val="WW8Num4z1"/>
    <w:rsid w:val="00AC7650"/>
  </w:style>
  <w:style w:type="character" w:customStyle="1" w:styleId="WW8Num4z2">
    <w:name w:val="WW8Num4z2"/>
    <w:rsid w:val="00AC7650"/>
  </w:style>
  <w:style w:type="character" w:customStyle="1" w:styleId="WW8Num4z3">
    <w:name w:val="WW8Num4z3"/>
    <w:rsid w:val="00AC7650"/>
  </w:style>
  <w:style w:type="character" w:customStyle="1" w:styleId="WW8Num4z4">
    <w:name w:val="WW8Num4z4"/>
    <w:rsid w:val="00AC7650"/>
  </w:style>
  <w:style w:type="character" w:customStyle="1" w:styleId="WW8Num4z5">
    <w:name w:val="WW8Num4z5"/>
    <w:rsid w:val="00AC7650"/>
  </w:style>
  <w:style w:type="character" w:customStyle="1" w:styleId="WW8Num4z6">
    <w:name w:val="WW8Num4z6"/>
    <w:rsid w:val="00AC7650"/>
  </w:style>
  <w:style w:type="character" w:customStyle="1" w:styleId="WW8Num4z7">
    <w:name w:val="WW8Num4z7"/>
    <w:rsid w:val="00AC7650"/>
  </w:style>
  <w:style w:type="character" w:customStyle="1" w:styleId="WW8Num4z8">
    <w:name w:val="WW8Num4z8"/>
    <w:rsid w:val="00AC7650"/>
  </w:style>
  <w:style w:type="character" w:customStyle="1" w:styleId="WW8Num5z0">
    <w:name w:val="WW8Num5z0"/>
    <w:rsid w:val="00AC7650"/>
    <w:rPr>
      <w:rFonts w:hint="default"/>
    </w:rPr>
  </w:style>
  <w:style w:type="character" w:customStyle="1" w:styleId="WW8Num5z1">
    <w:name w:val="WW8Num5z1"/>
    <w:rsid w:val="00AC7650"/>
  </w:style>
  <w:style w:type="character" w:customStyle="1" w:styleId="WW8Num5z2">
    <w:name w:val="WW8Num5z2"/>
    <w:rsid w:val="00AC7650"/>
  </w:style>
  <w:style w:type="character" w:customStyle="1" w:styleId="WW8Num5z3">
    <w:name w:val="WW8Num5z3"/>
    <w:rsid w:val="00AC7650"/>
  </w:style>
  <w:style w:type="character" w:customStyle="1" w:styleId="WW8Num5z4">
    <w:name w:val="WW8Num5z4"/>
    <w:rsid w:val="00AC7650"/>
  </w:style>
  <w:style w:type="character" w:customStyle="1" w:styleId="WW8Num5z5">
    <w:name w:val="WW8Num5z5"/>
    <w:rsid w:val="00AC7650"/>
  </w:style>
  <w:style w:type="character" w:customStyle="1" w:styleId="WW8Num5z6">
    <w:name w:val="WW8Num5z6"/>
    <w:rsid w:val="00AC7650"/>
  </w:style>
  <w:style w:type="character" w:customStyle="1" w:styleId="WW8Num5z7">
    <w:name w:val="WW8Num5z7"/>
    <w:rsid w:val="00AC7650"/>
  </w:style>
  <w:style w:type="character" w:customStyle="1" w:styleId="WW8Num5z8">
    <w:name w:val="WW8Num5z8"/>
    <w:rsid w:val="00AC7650"/>
  </w:style>
  <w:style w:type="character" w:customStyle="1" w:styleId="WW8Num6z0">
    <w:name w:val="WW8Num6z0"/>
    <w:rsid w:val="00AC7650"/>
  </w:style>
  <w:style w:type="character" w:customStyle="1" w:styleId="WW8Num6z1">
    <w:name w:val="WW8Num6z1"/>
    <w:rsid w:val="00AC7650"/>
  </w:style>
  <w:style w:type="character" w:customStyle="1" w:styleId="WW8Num6z2">
    <w:name w:val="WW8Num6z2"/>
    <w:rsid w:val="00AC7650"/>
  </w:style>
  <w:style w:type="character" w:customStyle="1" w:styleId="WW8Num6z3">
    <w:name w:val="WW8Num6z3"/>
    <w:rsid w:val="00AC7650"/>
  </w:style>
  <w:style w:type="character" w:customStyle="1" w:styleId="WW8Num6z4">
    <w:name w:val="WW8Num6z4"/>
    <w:rsid w:val="00AC7650"/>
  </w:style>
  <w:style w:type="character" w:customStyle="1" w:styleId="WW8Num6z5">
    <w:name w:val="WW8Num6z5"/>
    <w:rsid w:val="00AC7650"/>
  </w:style>
  <w:style w:type="character" w:customStyle="1" w:styleId="WW8Num6z6">
    <w:name w:val="WW8Num6z6"/>
    <w:rsid w:val="00AC7650"/>
  </w:style>
  <w:style w:type="character" w:customStyle="1" w:styleId="WW8Num6z7">
    <w:name w:val="WW8Num6z7"/>
    <w:rsid w:val="00AC7650"/>
  </w:style>
  <w:style w:type="character" w:customStyle="1" w:styleId="WW8Num6z8">
    <w:name w:val="WW8Num6z8"/>
    <w:rsid w:val="00AC7650"/>
  </w:style>
  <w:style w:type="character" w:customStyle="1" w:styleId="WW8Num7z0">
    <w:name w:val="WW8Num7z0"/>
    <w:rsid w:val="00AC7650"/>
    <w:rPr>
      <w:rFonts w:ascii="Angsana New" w:hAnsi="Angsana New" w:cs="Angsana New" w:hint="default"/>
      <w:b/>
      <w:bCs/>
      <w:sz w:val="32"/>
      <w:szCs w:val="32"/>
    </w:rPr>
  </w:style>
  <w:style w:type="character" w:customStyle="1" w:styleId="WW8Num7z1">
    <w:name w:val="WW8Num7z1"/>
    <w:rsid w:val="00AC7650"/>
  </w:style>
  <w:style w:type="character" w:customStyle="1" w:styleId="WW8Num7z2">
    <w:name w:val="WW8Num7z2"/>
    <w:rsid w:val="00AC7650"/>
  </w:style>
  <w:style w:type="character" w:customStyle="1" w:styleId="WW8Num7z3">
    <w:name w:val="WW8Num7z3"/>
    <w:rsid w:val="00AC7650"/>
  </w:style>
  <w:style w:type="character" w:customStyle="1" w:styleId="WW8Num7z4">
    <w:name w:val="WW8Num7z4"/>
    <w:rsid w:val="00AC7650"/>
  </w:style>
  <w:style w:type="character" w:customStyle="1" w:styleId="WW8Num7z5">
    <w:name w:val="WW8Num7z5"/>
    <w:rsid w:val="00AC7650"/>
  </w:style>
  <w:style w:type="character" w:customStyle="1" w:styleId="WW8Num7z6">
    <w:name w:val="WW8Num7z6"/>
    <w:rsid w:val="00AC7650"/>
  </w:style>
  <w:style w:type="character" w:customStyle="1" w:styleId="WW8Num7z7">
    <w:name w:val="WW8Num7z7"/>
    <w:rsid w:val="00AC7650"/>
  </w:style>
  <w:style w:type="character" w:customStyle="1" w:styleId="WW8Num7z8">
    <w:name w:val="WW8Num7z8"/>
    <w:rsid w:val="00AC7650"/>
  </w:style>
  <w:style w:type="character" w:customStyle="1" w:styleId="WW8Num8z0">
    <w:name w:val="WW8Num8z0"/>
    <w:rsid w:val="00AC7650"/>
    <w:rPr>
      <w:rFonts w:hint="default"/>
    </w:rPr>
  </w:style>
  <w:style w:type="character" w:customStyle="1" w:styleId="WW8Num8z1">
    <w:name w:val="WW8Num8z1"/>
    <w:rsid w:val="00AC7650"/>
  </w:style>
  <w:style w:type="character" w:customStyle="1" w:styleId="WW8Num8z2">
    <w:name w:val="WW8Num8z2"/>
    <w:rsid w:val="00AC7650"/>
  </w:style>
  <w:style w:type="character" w:customStyle="1" w:styleId="WW8Num8z3">
    <w:name w:val="WW8Num8z3"/>
    <w:rsid w:val="00AC7650"/>
  </w:style>
  <w:style w:type="character" w:customStyle="1" w:styleId="WW8Num8z4">
    <w:name w:val="WW8Num8z4"/>
    <w:rsid w:val="00AC7650"/>
  </w:style>
  <w:style w:type="character" w:customStyle="1" w:styleId="WW8Num8z5">
    <w:name w:val="WW8Num8z5"/>
    <w:rsid w:val="00AC7650"/>
  </w:style>
  <w:style w:type="character" w:customStyle="1" w:styleId="WW8Num8z6">
    <w:name w:val="WW8Num8z6"/>
    <w:rsid w:val="00AC7650"/>
  </w:style>
  <w:style w:type="character" w:customStyle="1" w:styleId="WW8Num8z7">
    <w:name w:val="WW8Num8z7"/>
    <w:rsid w:val="00AC7650"/>
  </w:style>
  <w:style w:type="character" w:customStyle="1" w:styleId="WW8Num8z8">
    <w:name w:val="WW8Num8z8"/>
    <w:rsid w:val="00AC7650"/>
  </w:style>
  <w:style w:type="character" w:customStyle="1" w:styleId="WW8Num9z0">
    <w:name w:val="WW8Num9z0"/>
    <w:rsid w:val="00AC7650"/>
    <w:rPr>
      <w:rFonts w:hint="default"/>
    </w:rPr>
  </w:style>
  <w:style w:type="character" w:customStyle="1" w:styleId="WW8Num9z1">
    <w:name w:val="WW8Num9z1"/>
    <w:rsid w:val="00AC7650"/>
  </w:style>
  <w:style w:type="character" w:customStyle="1" w:styleId="WW8Num9z2">
    <w:name w:val="WW8Num9z2"/>
    <w:rsid w:val="00AC7650"/>
  </w:style>
  <w:style w:type="character" w:customStyle="1" w:styleId="WW8Num9z3">
    <w:name w:val="WW8Num9z3"/>
    <w:rsid w:val="00AC7650"/>
  </w:style>
  <w:style w:type="character" w:customStyle="1" w:styleId="WW8Num9z4">
    <w:name w:val="WW8Num9z4"/>
    <w:rsid w:val="00AC7650"/>
  </w:style>
  <w:style w:type="character" w:customStyle="1" w:styleId="WW8Num9z5">
    <w:name w:val="WW8Num9z5"/>
    <w:rsid w:val="00AC7650"/>
  </w:style>
  <w:style w:type="character" w:customStyle="1" w:styleId="WW8Num9z6">
    <w:name w:val="WW8Num9z6"/>
    <w:rsid w:val="00AC7650"/>
  </w:style>
  <w:style w:type="character" w:customStyle="1" w:styleId="WW8Num9z7">
    <w:name w:val="WW8Num9z7"/>
    <w:rsid w:val="00AC7650"/>
  </w:style>
  <w:style w:type="character" w:customStyle="1" w:styleId="WW8Num9z8">
    <w:name w:val="WW8Num9z8"/>
    <w:rsid w:val="00AC7650"/>
  </w:style>
  <w:style w:type="character" w:customStyle="1" w:styleId="WW8Num10z0">
    <w:name w:val="WW8Num10z0"/>
    <w:rsid w:val="00AC7650"/>
    <w:rPr>
      <w:rFonts w:hint="default"/>
      <w:u w:val="single"/>
    </w:rPr>
  </w:style>
  <w:style w:type="character" w:customStyle="1" w:styleId="WW8Num10z1">
    <w:name w:val="WW8Num10z1"/>
    <w:rsid w:val="00AC7650"/>
  </w:style>
  <w:style w:type="character" w:customStyle="1" w:styleId="WW8Num10z2">
    <w:name w:val="WW8Num10z2"/>
    <w:rsid w:val="00AC7650"/>
  </w:style>
  <w:style w:type="character" w:customStyle="1" w:styleId="WW8Num10z3">
    <w:name w:val="WW8Num10z3"/>
    <w:rsid w:val="00AC7650"/>
  </w:style>
  <w:style w:type="character" w:customStyle="1" w:styleId="WW8Num10z4">
    <w:name w:val="WW8Num10z4"/>
    <w:rsid w:val="00AC7650"/>
  </w:style>
  <w:style w:type="character" w:customStyle="1" w:styleId="WW8Num10z5">
    <w:name w:val="WW8Num10z5"/>
    <w:rsid w:val="00AC7650"/>
  </w:style>
  <w:style w:type="character" w:customStyle="1" w:styleId="WW8Num10z6">
    <w:name w:val="WW8Num10z6"/>
    <w:rsid w:val="00AC7650"/>
  </w:style>
  <w:style w:type="character" w:customStyle="1" w:styleId="WW8Num10z7">
    <w:name w:val="WW8Num10z7"/>
    <w:rsid w:val="00AC7650"/>
  </w:style>
  <w:style w:type="character" w:customStyle="1" w:styleId="WW8Num10z8">
    <w:name w:val="WW8Num10z8"/>
    <w:rsid w:val="00AC7650"/>
  </w:style>
  <w:style w:type="character" w:customStyle="1" w:styleId="WW8Num11z0">
    <w:name w:val="WW8Num11z0"/>
    <w:rsid w:val="00AC7650"/>
    <w:rPr>
      <w:rFonts w:hint="default"/>
    </w:rPr>
  </w:style>
  <w:style w:type="character" w:customStyle="1" w:styleId="WW8Num11z1">
    <w:name w:val="WW8Num11z1"/>
    <w:rsid w:val="00AC7650"/>
  </w:style>
  <w:style w:type="character" w:customStyle="1" w:styleId="WW8Num11z2">
    <w:name w:val="WW8Num11z2"/>
    <w:rsid w:val="00AC7650"/>
  </w:style>
  <w:style w:type="character" w:customStyle="1" w:styleId="WW8Num11z3">
    <w:name w:val="WW8Num11z3"/>
    <w:rsid w:val="00AC7650"/>
  </w:style>
  <w:style w:type="character" w:customStyle="1" w:styleId="WW8Num11z4">
    <w:name w:val="WW8Num11z4"/>
    <w:rsid w:val="00AC7650"/>
  </w:style>
  <w:style w:type="character" w:customStyle="1" w:styleId="WW8Num11z5">
    <w:name w:val="WW8Num11z5"/>
    <w:rsid w:val="00AC7650"/>
  </w:style>
  <w:style w:type="character" w:customStyle="1" w:styleId="WW8Num11z6">
    <w:name w:val="WW8Num11z6"/>
    <w:rsid w:val="00AC7650"/>
  </w:style>
  <w:style w:type="character" w:customStyle="1" w:styleId="WW8Num11z7">
    <w:name w:val="WW8Num11z7"/>
    <w:rsid w:val="00AC7650"/>
  </w:style>
  <w:style w:type="character" w:customStyle="1" w:styleId="WW8Num11z8">
    <w:name w:val="WW8Num11z8"/>
    <w:rsid w:val="00AC7650"/>
  </w:style>
  <w:style w:type="character" w:customStyle="1" w:styleId="apple-converted-space">
    <w:name w:val="apple-converted-space"/>
    <w:basedOn w:val="a0"/>
    <w:rsid w:val="00AC7650"/>
  </w:style>
  <w:style w:type="character" w:customStyle="1" w:styleId="21">
    <w:name w:val="เนื้อความ 2 อักขระ"/>
    <w:rsid w:val="00AC7650"/>
    <w:rPr>
      <w:sz w:val="28"/>
      <w:szCs w:val="35"/>
    </w:rPr>
  </w:style>
  <w:style w:type="character" w:customStyle="1" w:styleId="a3">
    <w:name w:val="ข้อความบอลลูน อักขระ"/>
    <w:rsid w:val="00AC7650"/>
    <w:rPr>
      <w:rFonts w:ascii="Tahoma" w:hAnsi="Tahoma" w:cs="Tahoma"/>
      <w:sz w:val="16"/>
    </w:rPr>
  </w:style>
  <w:style w:type="paragraph" w:customStyle="1" w:styleId="a4">
    <w:name w:val="หัวข้อ"/>
    <w:basedOn w:val="a"/>
    <w:next w:val="a5"/>
    <w:rsid w:val="00AC7650"/>
    <w:pPr>
      <w:jc w:val="center"/>
    </w:pPr>
    <w:rPr>
      <w:b/>
      <w:bCs/>
      <w:sz w:val="96"/>
      <w:szCs w:val="96"/>
    </w:rPr>
  </w:style>
  <w:style w:type="paragraph" w:styleId="a5">
    <w:name w:val="Body Text"/>
    <w:basedOn w:val="a"/>
    <w:link w:val="a6"/>
    <w:rsid w:val="00AC7650"/>
    <w:pPr>
      <w:jc w:val="center"/>
    </w:pPr>
    <w:rPr>
      <w:sz w:val="144"/>
      <w:szCs w:val="144"/>
    </w:rPr>
  </w:style>
  <w:style w:type="character" w:customStyle="1" w:styleId="a6">
    <w:name w:val="เนื้อความ อักขระ"/>
    <w:basedOn w:val="a0"/>
    <w:link w:val="a5"/>
    <w:rsid w:val="00AC7650"/>
    <w:rPr>
      <w:rFonts w:ascii="Cordia New" w:eastAsia="Cordia New" w:hAnsi="Cordia New" w:cs="Angsana New"/>
      <w:sz w:val="144"/>
      <w:szCs w:val="144"/>
      <w:lang w:eastAsia="zh-CN"/>
    </w:rPr>
  </w:style>
  <w:style w:type="paragraph" w:styleId="a7">
    <w:name w:val="List"/>
    <w:basedOn w:val="a5"/>
    <w:rsid w:val="00AC7650"/>
  </w:style>
  <w:style w:type="paragraph" w:styleId="a8">
    <w:name w:val="caption"/>
    <w:basedOn w:val="a"/>
    <w:qFormat/>
    <w:rsid w:val="00AC7650"/>
    <w:pPr>
      <w:suppressLineNumbers/>
      <w:spacing w:before="120" w:after="120"/>
    </w:pPr>
    <w:rPr>
      <w:i/>
      <w:iCs/>
      <w:sz w:val="24"/>
      <w:szCs w:val="32"/>
    </w:rPr>
  </w:style>
  <w:style w:type="paragraph" w:customStyle="1" w:styleId="a9">
    <w:name w:val="ดัชนี"/>
    <w:basedOn w:val="a"/>
    <w:rsid w:val="00AC7650"/>
    <w:pPr>
      <w:suppressLineNumbers/>
    </w:pPr>
  </w:style>
  <w:style w:type="paragraph" w:styleId="aa">
    <w:name w:val="Subtitle"/>
    <w:basedOn w:val="a"/>
    <w:next w:val="a5"/>
    <w:link w:val="ab"/>
    <w:qFormat/>
    <w:rsid w:val="00AC7650"/>
    <w:pPr>
      <w:jc w:val="center"/>
    </w:pPr>
    <w:rPr>
      <w:b/>
      <w:bCs/>
      <w:sz w:val="72"/>
      <w:szCs w:val="72"/>
    </w:rPr>
  </w:style>
  <w:style w:type="character" w:customStyle="1" w:styleId="ab">
    <w:name w:val="ชื่อเรื่องรอง อักขระ"/>
    <w:basedOn w:val="a0"/>
    <w:link w:val="aa"/>
    <w:rsid w:val="00AC7650"/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customStyle="1" w:styleId="11">
    <w:name w:val="คำอธิบายภาพ1"/>
    <w:basedOn w:val="a"/>
    <w:next w:val="a"/>
    <w:rsid w:val="00AC7650"/>
    <w:pPr>
      <w:jc w:val="center"/>
    </w:pPr>
    <w:rPr>
      <w:rFonts w:ascii="Times New Roman" w:hAnsi="Times New Roman" w:cs="Times New Roman"/>
      <w:sz w:val="32"/>
      <w:szCs w:val="32"/>
    </w:rPr>
  </w:style>
  <w:style w:type="paragraph" w:styleId="ac">
    <w:name w:val="Normal (Web)"/>
    <w:basedOn w:val="a"/>
    <w:rsid w:val="00AC7650"/>
    <w:pPr>
      <w:spacing w:before="100" w:after="100"/>
    </w:pPr>
    <w:rPr>
      <w:rFonts w:ascii="Angsana New" w:eastAsia="Times New Roman" w:hAnsi="Angsana New"/>
    </w:rPr>
  </w:style>
  <w:style w:type="paragraph" w:customStyle="1" w:styleId="210">
    <w:name w:val="เนื้อความ 21"/>
    <w:basedOn w:val="a"/>
    <w:rsid w:val="00AC7650"/>
    <w:pPr>
      <w:spacing w:after="120" w:line="480" w:lineRule="auto"/>
    </w:pPr>
    <w:rPr>
      <w:szCs w:val="35"/>
    </w:rPr>
  </w:style>
  <w:style w:type="paragraph" w:styleId="ad">
    <w:name w:val="Balloon Text"/>
    <w:basedOn w:val="a"/>
    <w:link w:val="12"/>
    <w:rsid w:val="00AC7650"/>
    <w:rPr>
      <w:rFonts w:ascii="Tahoma" w:hAnsi="Tahoma" w:cs="Tahoma"/>
      <w:sz w:val="16"/>
      <w:szCs w:val="20"/>
    </w:rPr>
  </w:style>
  <w:style w:type="character" w:customStyle="1" w:styleId="12">
    <w:name w:val="ข้อความบอลลูน อักขระ1"/>
    <w:basedOn w:val="a0"/>
    <w:link w:val="ad"/>
    <w:rsid w:val="00AC7650"/>
    <w:rPr>
      <w:rFonts w:ascii="Tahoma" w:eastAsia="Cordia New" w:hAnsi="Tahoma" w:cs="Tahoma"/>
      <w:sz w:val="16"/>
      <w:szCs w:val="20"/>
      <w:lang w:eastAsia="zh-CN"/>
    </w:rPr>
  </w:style>
  <w:style w:type="paragraph" w:customStyle="1" w:styleId="ae">
    <w:name w:val="เนื้อหาตาราง"/>
    <w:basedOn w:val="a"/>
    <w:rsid w:val="00AC7650"/>
    <w:pPr>
      <w:suppressLineNumbers/>
    </w:pPr>
  </w:style>
  <w:style w:type="paragraph" w:customStyle="1" w:styleId="af">
    <w:name w:val="หัวข้อตาราง"/>
    <w:basedOn w:val="ae"/>
    <w:rsid w:val="00AC7650"/>
    <w:pPr>
      <w:jc w:val="center"/>
    </w:pPr>
    <w:rPr>
      <w:b/>
      <w:bCs/>
    </w:rPr>
  </w:style>
  <w:style w:type="paragraph" w:customStyle="1" w:styleId="Default">
    <w:name w:val="Default"/>
    <w:rsid w:val="00AC7650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f0">
    <w:name w:val="List Paragraph"/>
    <w:basedOn w:val="a"/>
    <w:qFormat/>
    <w:rsid w:val="00AC7650"/>
    <w:pPr>
      <w:ind w:left="720"/>
      <w:contextualSpacing/>
    </w:pPr>
    <w:rPr>
      <w:szCs w:val="35"/>
    </w:rPr>
  </w:style>
  <w:style w:type="paragraph" w:styleId="af1">
    <w:name w:val="header"/>
    <w:basedOn w:val="a"/>
    <w:link w:val="af2"/>
    <w:uiPriority w:val="99"/>
    <w:unhideWhenUsed/>
    <w:rsid w:val="00F171B3"/>
    <w:pPr>
      <w:tabs>
        <w:tab w:val="center" w:pos="4513"/>
        <w:tab w:val="right" w:pos="9026"/>
      </w:tabs>
    </w:pPr>
    <w:rPr>
      <w:szCs w:val="35"/>
    </w:rPr>
  </w:style>
  <w:style w:type="character" w:customStyle="1" w:styleId="af2">
    <w:name w:val="หัวกระดาษ อักขระ"/>
    <w:basedOn w:val="a0"/>
    <w:link w:val="af1"/>
    <w:uiPriority w:val="99"/>
    <w:rsid w:val="00F171B3"/>
    <w:rPr>
      <w:rFonts w:ascii="Cordia New" w:eastAsia="Cordia New" w:hAnsi="Cordia New" w:cs="Angsana New"/>
      <w:sz w:val="28"/>
      <w:szCs w:val="35"/>
      <w:lang w:eastAsia="zh-CN"/>
    </w:rPr>
  </w:style>
  <w:style w:type="paragraph" w:styleId="af3">
    <w:name w:val="footer"/>
    <w:basedOn w:val="a"/>
    <w:link w:val="af4"/>
    <w:uiPriority w:val="99"/>
    <w:unhideWhenUsed/>
    <w:rsid w:val="00F171B3"/>
    <w:pPr>
      <w:tabs>
        <w:tab w:val="center" w:pos="4513"/>
        <w:tab w:val="right" w:pos="9026"/>
      </w:tabs>
    </w:pPr>
    <w:rPr>
      <w:szCs w:val="35"/>
    </w:rPr>
  </w:style>
  <w:style w:type="character" w:customStyle="1" w:styleId="af4">
    <w:name w:val="ท้ายกระดาษ อักขระ"/>
    <w:basedOn w:val="a0"/>
    <w:link w:val="af3"/>
    <w:uiPriority w:val="99"/>
    <w:rsid w:val="00F171B3"/>
    <w:rPr>
      <w:rFonts w:ascii="Cordia New" w:eastAsia="Cordia New" w:hAnsi="Cordia New" w:cs="Angsana New"/>
      <w:sz w:val="28"/>
      <w:szCs w:val="35"/>
      <w:lang w:eastAsia="zh-CN"/>
    </w:rPr>
  </w:style>
  <w:style w:type="paragraph" w:styleId="22">
    <w:name w:val="Body Text 2"/>
    <w:basedOn w:val="a"/>
    <w:link w:val="211"/>
    <w:unhideWhenUsed/>
    <w:rsid w:val="00F14A3F"/>
    <w:pPr>
      <w:spacing w:after="120" w:line="480" w:lineRule="auto"/>
    </w:pPr>
    <w:rPr>
      <w:szCs w:val="35"/>
    </w:rPr>
  </w:style>
  <w:style w:type="character" w:customStyle="1" w:styleId="211">
    <w:name w:val="เนื้อความ 2 อักขระ1"/>
    <w:basedOn w:val="a0"/>
    <w:link w:val="22"/>
    <w:uiPriority w:val="99"/>
    <w:rsid w:val="00F14A3F"/>
    <w:rPr>
      <w:rFonts w:ascii="Cordia New" w:eastAsia="Cordia New" w:hAnsi="Cordia New" w:cs="Angsana New"/>
      <w:sz w:val="28"/>
      <w:szCs w:val="35"/>
      <w:lang w:eastAsia="zh-CN"/>
    </w:rPr>
  </w:style>
  <w:style w:type="table" w:styleId="af5">
    <w:name w:val="Table Grid"/>
    <w:basedOn w:val="a1"/>
    <w:uiPriority w:val="39"/>
    <w:rsid w:val="00A450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Body Text 3"/>
    <w:basedOn w:val="a"/>
    <w:link w:val="32"/>
    <w:rsid w:val="00347A4C"/>
    <w:pPr>
      <w:suppressAutoHyphens w:val="0"/>
    </w:pPr>
    <w:rPr>
      <w:rFonts w:ascii="Angsana New" w:eastAsia="Times New Roman" w:hAnsi="Times New Roman"/>
      <w:sz w:val="32"/>
      <w:szCs w:val="32"/>
      <w:lang w:val="x-none" w:eastAsia="x-none"/>
    </w:rPr>
  </w:style>
  <w:style w:type="character" w:customStyle="1" w:styleId="32">
    <w:name w:val="เนื้อความ 3 อักขระ"/>
    <w:basedOn w:val="a0"/>
    <w:link w:val="31"/>
    <w:rsid w:val="00347A4C"/>
    <w:rPr>
      <w:rFonts w:ascii="Angsana New" w:eastAsia="Times New Roman" w:hAnsi="Times New Roman" w:cs="Angsana New"/>
      <w:sz w:val="32"/>
      <w:szCs w:val="32"/>
      <w:lang w:val="x-none" w:eastAsia="x-none"/>
    </w:rPr>
  </w:style>
  <w:style w:type="paragraph" w:styleId="af6">
    <w:name w:val="Body Text Indent"/>
    <w:basedOn w:val="a"/>
    <w:link w:val="af7"/>
    <w:rsid w:val="00347A4C"/>
    <w:pPr>
      <w:suppressAutoHyphens w:val="0"/>
      <w:ind w:left="4320" w:hanging="3375"/>
    </w:pPr>
    <w:rPr>
      <w:rFonts w:ascii="Angsana New" w:eastAsia="Times New Roman" w:hAnsi="Times New Roman"/>
      <w:sz w:val="30"/>
      <w:szCs w:val="30"/>
      <w:lang w:val="x-none" w:eastAsia="x-none"/>
    </w:rPr>
  </w:style>
  <w:style w:type="character" w:customStyle="1" w:styleId="af7">
    <w:name w:val="การเยื้องเนื้อความ อักขระ"/>
    <w:basedOn w:val="a0"/>
    <w:link w:val="af6"/>
    <w:rsid w:val="00347A4C"/>
    <w:rPr>
      <w:rFonts w:ascii="Angsana New" w:eastAsia="Times New Roman" w:hAnsi="Times New Roman" w:cs="Angsana New"/>
      <w:sz w:val="30"/>
      <w:szCs w:val="30"/>
      <w:lang w:val="x-none" w:eastAsia="x-none"/>
    </w:rPr>
  </w:style>
  <w:style w:type="character" w:styleId="af8">
    <w:name w:val="page number"/>
    <w:basedOn w:val="a0"/>
    <w:rsid w:val="00347A4C"/>
  </w:style>
  <w:style w:type="paragraph" w:customStyle="1" w:styleId="13">
    <w:name w:val="รายการย่อหน้า1"/>
    <w:basedOn w:val="a"/>
    <w:rsid w:val="00347A4C"/>
    <w:pPr>
      <w:suppressAutoHyphens w:val="0"/>
      <w:ind w:left="720"/>
    </w:pPr>
    <w:rPr>
      <w:rFonts w:ascii="Calibri" w:eastAsia="Times New Roman" w:hAnsi="Calibri" w:cs="Times New Roman"/>
      <w:sz w:val="24"/>
      <w:szCs w:val="24"/>
      <w:lang w:eastAsia="en-US"/>
    </w:rPr>
  </w:style>
  <w:style w:type="paragraph" w:styleId="23">
    <w:name w:val="Body Text Indent 2"/>
    <w:basedOn w:val="a"/>
    <w:link w:val="24"/>
    <w:rsid w:val="00347A4C"/>
    <w:pPr>
      <w:suppressAutoHyphens w:val="0"/>
      <w:ind w:firstLine="1080"/>
    </w:pPr>
    <w:rPr>
      <w:rFonts w:ascii="BrowalliaUPC" w:eastAsia="Times New Roman" w:hAnsi="BrowalliaUPC"/>
      <w:sz w:val="32"/>
      <w:szCs w:val="32"/>
      <w:lang w:val="x-none" w:eastAsia="x-none"/>
    </w:rPr>
  </w:style>
  <w:style w:type="character" w:customStyle="1" w:styleId="24">
    <w:name w:val="การเยื้องเนื้อความ 2 อักขระ"/>
    <w:basedOn w:val="a0"/>
    <w:link w:val="23"/>
    <w:rsid w:val="00347A4C"/>
    <w:rPr>
      <w:rFonts w:ascii="BrowalliaUPC" w:eastAsia="Times New Roman" w:hAnsi="BrowalliaUPC" w:cs="Angsana New"/>
      <w:sz w:val="32"/>
      <w:szCs w:val="32"/>
      <w:lang w:val="x-none" w:eastAsia="x-none"/>
    </w:rPr>
  </w:style>
  <w:style w:type="paragraph" w:styleId="33">
    <w:name w:val="Body Text Indent 3"/>
    <w:basedOn w:val="a"/>
    <w:link w:val="34"/>
    <w:rsid w:val="00347A4C"/>
    <w:pPr>
      <w:suppressAutoHyphens w:val="0"/>
      <w:ind w:firstLine="1080"/>
      <w:jc w:val="both"/>
    </w:pPr>
    <w:rPr>
      <w:rFonts w:ascii="BrowalliaUPC" w:eastAsia="Times New Roman" w:hAnsi="BrowalliaUPC"/>
      <w:sz w:val="32"/>
      <w:szCs w:val="32"/>
      <w:lang w:val="x-none" w:eastAsia="x-none"/>
    </w:rPr>
  </w:style>
  <w:style w:type="character" w:customStyle="1" w:styleId="34">
    <w:name w:val="การเยื้องเนื้อความ 3 อักขระ"/>
    <w:basedOn w:val="a0"/>
    <w:link w:val="33"/>
    <w:rsid w:val="00347A4C"/>
    <w:rPr>
      <w:rFonts w:ascii="BrowalliaUPC" w:eastAsia="Times New Roman" w:hAnsi="BrowalliaUPC" w:cs="Angsana New"/>
      <w:sz w:val="32"/>
      <w:szCs w:val="32"/>
      <w:lang w:val="x-none" w:eastAsia="x-none"/>
    </w:rPr>
  </w:style>
  <w:style w:type="paragraph" w:styleId="af9">
    <w:name w:val="List Bullet"/>
    <w:basedOn w:val="a"/>
    <w:rsid w:val="00347A4C"/>
    <w:pPr>
      <w:tabs>
        <w:tab w:val="num" w:pos="360"/>
      </w:tabs>
      <w:suppressAutoHyphens w:val="0"/>
      <w:ind w:left="360" w:hanging="360"/>
    </w:pPr>
    <w:rPr>
      <w:rFonts w:ascii="Times New Roman" w:eastAsia="SimSun" w:hAnsi="Times New Roman"/>
      <w:sz w:val="24"/>
      <w:lang w:eastAsia="en-US"/>
    </w:rPr>
  </w:style>
  <w:style w:type="paragraph" w:styleId="afa">
    <w:name w:val="Title"/>
    <w:basedOn w:val="a"/>
    <w:link w:val="afb"/>
    <w:uiPriority w:val="10"/>
    <w:qFormat/>
    <w:rsid w:val="00347A4C"/>
    <w:pPr>
      <w:suppressAutoHyphens w:val="0"/>
      <w:jc w:val="center"/>
    </w:pPr>
    <w:rPr>
      <w:rFonts w:ascii="Angsana New" w:eastAsia="SimSun" w:hAnsi="Angsana New"/>
      <w:b/>
      <w:bCs/>
      <w:sz w:val="32"/>
      <w:szCs w:val="32"/>
      <w:lang w:val="x-none"/>
    </w:rPr>
  </w:style>
  <w:style w:type="character" w:customStyle="1" w:styleId="afb">
    <w:name w:val="ชื่อเรื่อง อักขระ"/>
    <w:basedOn w:val="a0"/>
    <w:link w:val="afa"/>
    <w:rsid w:val="00347A4C"/>
    <w:rPr>
      <w:rFonts w:ascii="Angsana New" w:eastAsia="SimSun" w:hAnsi="Angsana New" w:cs="Angsana New"/>
      <w:b/>
      <w:bCs/>
      <w:sz w:val="32"/>
      <w:szCs w:val="32"/>
      <w:lang w:val="x-none" w:eastAsia="zh-CN"/>
    </w:rPr>
  </w:style>
  <w:style w:type="paragraph" w:customStyle="1" w:styleId="Jlist">
    <w:name w:val="Jlist"/>
    <w:basedOn w:val="a"/>
    <w:rsid w:val="00347A4C"/>
    <w:pPr>
      <w:tabs>
        <w:tab w:val="num" w:pos="1260"/>
      </w:tabs>
      <w:suppressAutoHyphens w:val="0"/>
      <w:ind w:left="1260" w:hanging="360"/>
    </w:pPr>
    <w:rPr>
      <w:rFonts w:ascii="AngsanaUPC" w:hAnsi="AngsanaUPC" w:cs="AngsanaUPC"/>
      <w:sz w:val="32"/>
      <w:szCs w:val="32"/>
      <w:lang w:eastAsia="en-US"/>
    </w:rPr>
  </w:style>
  <w:style w:type="paragraph" w:styleId="afc">
    <w:name w:val="Document Map"/>
    <w:basedOn w:val="a"/>
    <w:link w:val="afd"/>
    <w:rsid w:val="00347A4C"/>
    <w:pPr>
      <w:shd w:val="clear" w:color="auto" w:fill="000080"/>
      <w:suppressAutoHyphens w:val="0"/>
    </w:pPr>
    <w:rPr>
      <w:rFonts w:ascii="Tahoma" w:eastAsia="SimSun" w:hAnsi="Tahoma"/>
      <w:sz w:val="24"/>
      <w:lang w:val="x-none"/>
    </w:rPr>
  </w:style>
  <w:style w:type="character" w:customStyle="1" w:styleId="afd">
    <w:name w:val="ผังเอกสาร อักขระ"/>
    <w:basedOn w:val="a0"/>
    <w:link w:val="afc"/>
    <w:rsid w:val="00347A4C"/>
    <w:rPr>
      <w:rFonts w:ascii="Tahoma" w:eastAsia="SimSun" w:hAnsi="Tahoma" w:cs="Angsana New"/>
      <w:sz w:val="24"/>
      <w:shd w:val="clear" w:color="auto" w:fill="000080"/>
      <w:lang w:val="x-none" w:eastAsia="zh-CN"/>
    </w:rPr>
  </w:style>
  <w:style w:type="character" w:styleId="afe">
    <w:name w:val="Hyperlink"/>
    <w:rsid w:val="00347A4C"/>
    <w:rPr>
      <w:color w:val="0000FF"/>
      <w:u w:val="single"/>
    </w:rPr>
  </w:style>
  <w:style w:type="paragraph" w:styleId="51">
    <w:name w:val="List Number 5"/>
    <w:basedOn w:val="a"/>
    <w:rsid w:val="00347A4C"/>
    <w:pPr>
      <w:tabs>
        <w:tab w:val="num" w:pos="1492"/>
      </w:tabs>
      <w:suppressAutoHyphens w:val="0"/>
      <w:ind w:left="1492" w:hanging="360"/>
    </w:pPr>
    <w:rPr>
      <w:rFonts w:ascii="Times New Roman" w:eastAsia="SimSun" w:hAnsi="Times New Roman"/>
      <w:sz w:val="24"/>
    </w:rPr>
  </w:style>
  <w:style w:type="paragraph" w:styleId="25">
    <w:name w:val="List Bullet 2"/>
    <w:basedOn w:val="a"/>
    <w:rsid w:val="00347A4C"/>
    <w:pPr>
      <w:tabs>
        <w:tab w:val="num" w:pos="643"/>
      </w:tabs>
      <w:suppressAutoHyphens w:val="0"/>
      <w:ind w:left="643" w:hanging="360"/>
    </w:pPr>
    <w:rPr>
      <w:rFonts w:ascii="Times New Roman" w:eastAsia="SimSun" w:hAnsi="Times New Roman"/>
      <w:sz w:val="24"/>
    </w:rPr>
  </w:style>
  <w:style w:type="paragraph" w:styleId="35">
    <w:name w:val="List Bullet 3"/>
    <w:basedOn w:val="a"/>
    <w:rsid w:val="00347A4C"/>
    <w:pPr>
      <w:tabs>
        <w:tab w:val="num" w:pos="926"/>
      </w:tabs>
      <w:suppressAutoHyphens w:val="0"/>
      <w:ind w:left="926" w:hanging="360"/>
    </w:pPr>
    <w:rPr>
      <w:rFonts w:ascii="Times New Roman" w:eastAsia="SimSun" w:hAnsi="Times New Roman"/>
      <w:sz w:val="24"/>
    </w:rPr>
  </w:style>
  <w:style w:type="character" w:styleId="aff">
    <w:name w:val="FollowedHyperlink"/>
    <w:unhideWhenUsed/>
    <w:rsid w:val="00347A4C"/>
    <w:rPr>
      <w:color w:val="800080"/>
      <w:u w:val="single"/>
    </w:rPr>
  </w:style>
  <w:style w:type="character" w:customStyle="1" w:styleId="HeaderChar">
    <w:name w:val="Header Char"/>
    <w:locked/>
    <w:rsid w:val="00347A4C"/>
    <w:rPr>
      <w:rFonts w:cs="Times New Roman"/>
    </w:rPr>
  </w:style>
  <w:style w:type="character" w:customStyle="1" w:styleId="hl">
    <w:name w:val="hl"/>
    <w:rsid w:val="00347A4C"/>
    <w:rPr>
      <w:rFonts w:cs="Times New Roman"/>
    </w:rPr>
  </w:style>
  <w:style w:type="paragraph" w:styleId="aff0">
    <w:name w:val="No Spacing"/>
    <w:aliases w:val="No Indent"/>
    <w:link w:val="aff1"/>
    <w:uiPriority w:val="1"/>
    <w:qFormat/>
    <w:rsid w:val="00347A4C"/>
    <w:pPr>
      <w:spacing w:after="0" w:line="240" w:lineRule="auto"/>
    </w:pPr>
    <w:rPr>
      <w:rFonts w:ascii="Calibri" w:eastAsia="SimSun" w:hAnsi="Calibri" w:cs="Angsana New"/>
    </w:rPr>
  </w:style>
  <w:style w:type="paragraph" w:customStyle="1" w:styleId="14">
    <w:name w:val="ไม่มีการเว้นระยะห่าง1"/>
    <w:rsid w:val="00347A4C"/>
    <w:pPr>
      <w:spacing w:after="0" w:line="240" w:lineRule="auto"/>
    </w:pPr>
    <w:rPr>
      <w:rFonts w:ascii="Calibri" w:eastAsia="SimSun" w:hAnsi="Calibri" w:cs="Cordia New"/>
    </w:rPr>
  </w:style>
  <w:style w:type="character" w:customStyle="1" w:styleId="aff1">
    <w:name w:val="ไม่มีการเว้นระยะห่าง อักขระ"/>
    <w:aliases w:val="No Indent อักขระ"/>
    <w:basedOn w:val="a0"/>
    <w:link w:val="aff0"/>
    <w:uiPriority w:val="1"/>
    <w:locked/>
    <w:rsid w:val="001E5958"/>
    <w:rPr>
      <w:rFonts w:ascii="Calibri" w:eastAsia="SimSun" w:hAnsi="Calibri" w:cs="Angsana New"/>
    </w:rPr>
  </w:style>
  <w:style w:type="table" w:customStyle="1" w:styleId="26">
    <w:name w:val="เส้นตาราง2"/>
    <w:basedOn w:val="a1"/>
    <w:next w:val="af5"/>
    <w:uiPriority w:val="59"/>
    <w:rsid w:val="00346B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เส้นตาราง3"/>
    <w:basedOn w:val="a1"/>
    <w:next w:val="af5"/>
    <w:uiPriority w:val="59"/>
    <w:rsid w:val="00346B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AD560A"/>
    <w:pPr>
      <w:widowControl w:val="0"/>
      <w:autoSpaceDE w:val="0"/>
      <w:autoSpaceDN w:val="0"/>
      <w:spacing w:after="0" w:line="240" w:lineRule="auto"/>
    </w:pPr>
    <w:rPr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D560A"/>
    <w:pPr>
      <w:widowControl w:val="0"/>
      <w:suppressAutoHyphens w:val="0"/>
      <w:autoSpaceDE w:val="0"/>
      <w:autoSpaceDN w:val="0"/>
      <w:spacing w:line="282" w:lineRule="exact"/>
      <w:ind w:left="34"/>
      <w:jc w:val="center"/>
    </w:pPr>
    <w:rPr>
      <w:rFonts w:ascii="Microsoft Sans Serif" w:eastAsia="Microsoft Sans Serif" w:hAnsi="Microsoft Sans Serif" w:cs="Microsoft Sans Serif"/>
      <w:sz w:val="22"/>
      <w:szCs w:val="22"/>
      <w:lang w:val="pl-PL" w:eastAsia="en-US" w:bidi="ar-SA"/>
    </w:rPr>
  </w:style>
  <w:style w:type="character" w:styleId="aff2">
    <w:name w:val="Strong"/>
    <w:basedOn w:val="a0"/>
    <w:uiPriority w:val="22"/>
    <w:qFormat/>
    <w:rsid w:val="00DF7AFB"/>
    <w:rPr>
      <w:b/>
      <w:bCs/>
    </w:rPr>
  </w:style>
  <w:style w:type="character" w:styleId="aff3">
    <w:name w:val="Placeholder Text"/>
    <w:basedOn w:val="a0"/>
    <w:uiPriority w:val="99"/>
    <w:semiHidden/>
    <w:rsid w:val="00705E4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5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9" Type="http://schemas.openxmlformats.org/officeDocument/2006/relationships/glossaryDocument" Target="glossary/document.xml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image" Target="media/image1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footer" Target="footer5.xml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image" Target="media/image20.png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11AC39CCE84620A2C18377018CC7A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34C1D72E-14F6-4BBA-90E4-A120199777BB}"/>
      </w:docPartPr>
      <w:docPartBody>
        <w:p w:rsidR="003E677E" w:rsidRDefault="00CF6222" w:rsidP="00CF6222">
          <w:pPr>
            <w:pStyle w:val="DE11AC39CCE84620A2C18377018CC7A9"/>
          </w:pPr>
          <w:r>
            <w:rPr>
              <w:rStyle w:val="a3"/>
              <w:rFonts w:cs="Angsana New"/>
              <w:szCs w:val="22"/>
              <w:cs/>
              <w:lang w:val="th-TH"/>
            </w:rPr>
            <w:t>[ผู้เขียน]</w:t>
          </w:r>
        </w:p>
      </w:docPartBody>
    </w:docPart>
    <w:docPart>
      <w:docPartPr>
        <w:name w:val="D01FF1F7E6394F849A7CB4CFAC86CAD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7F96A166-0D89-41DB-B607-D90D8E943999}"/>
      </w:docPartPr>
      <w:docPartBody>
        <w:p w:rsidR="003E677E" w:rsidRDefault="00CF6222" w:rsidP="00CF6222">
          <w:pPr>
            <w:pStyle w:val="D01FF1F7E6394F849A7CB4CFAC86CAD0"/>
          </w:pPr>
          <w:r>
            <w:rPr>
              <w:rStyle w:val="a3"/>
              <w:rFonts w:cs="Angsana New"/>
              <w:szCs w:val="22"/>
              <w:cs/>
              <w:lang w:val="th-TH"/>
            </w:rPr>
            <w:t>[ผู้เขียน]</w:t>
          </w:r>
        </w:p>
      </w:docPartBody>
    </w:docPart>
    <w:docPart>
      <w:docPartPr>
        <w:name w:val="9882F972E39D4DBD945F5E321AE2FF43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0AF469FA-F1D6-4656-A68B-C41B1DD1CD8B}"/>
      </w:docPartPr>
      <w:docPartBody>
        <w:p w:rsidR="00491E23" w:rsidRDefault="00341464" w:rsidP="00341464">
          <w:pPr>
            <w:pStyle w:val="9882F972E39D4DBD945F5E321AE2FF43"/>
          </w:pPr>
          <w:r>
            <w:rPr>
              <w:rStyle w:val="a3"/>
              <w:rFonts w:cs="Angsana New"/>
              <w:szCs w:val="22"/>
              <w:cs/>
              <w:lang w:val="th-TH"/>
            </w:rPr>
            <w:t>[ผู้เขียน]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2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222"/>
    <w:rsid w:val="00111BCF"/>
    <w:rsid w:val="001544C4"/>
    <w:rsid w:val="002C5C13"/>
    <w:rsid w:val="00316902"/>
    <w:rsid w:val="00341464"/>
    <w:rsid w:val="003B1889"/>
    <w:rsid w:val="003E677E"/>
    <w:rsid w:val="004304BB"/>
    <w:rsid w:val="0047288D"/>
    <w:rsid w:val="00490192"/>
    <w:rsid w:val="00491E23"/>
    <w:rsid w:val="004E23DC"/>
    <w:rsid w:val="0052565A"/>
    <w:rsid w:val="005A0450"/>
    <w:rsid w:val="005E14F5"/>
    <w:rsid w:val="0061679A"/>
    <w:rsid w:val="0091126C"/>
    <w:rsid w:val="0094595A"/>
    <w:rsid w:val="00954547"/>
    <w:rsid w:val="0095534D"/>
    <w:rsid w:val="009D4112"/>
    <w:rsid w:val="00A202DC"/>
    <w:rsid w:val="00B866D0"/>
    <w:rsid w:val="00CF6222"/>
    <w:rsid w:val="00F16DB2"/>
    <w:rsid w:val="00FC3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41464"/>
    <w:rPr>
      <w:color w:val="808080"/>
    </w:rPr>
  </w:style>
  <w:style w:type="paragraph" w:customStyle="1" w:styleId="DE11AC39CCE84620A2C18377018CC7A9">
    <w:name w:val="DE11AC39CCE84620A2C18377018CC7A9"/>
    <w:rsid w:val="00CF6222"/>
  </w:style>
  <w:style w:type="paragraph" w:customStyle="1" w:styleId="D01FF1F7E6394F849A7CB4CFAC86CAD0">
    <w:name w:val="D01FF1F7E6394F849A7CB4CFAC86CAD0"/>
    <w:rsid w:val="00CF6222"/>
  </w:style>
  <w:style w:type="paragraph" w:customStyle="1" w:styleId="87B16AC96AA24EC7B9B7BB6269476AE1">
    <w:name w:val="87B16AC96AA24EC7B9B7BB6269476AE1"/>
    <w:rsid w:val="00CF6222"/>
  </w:style>
  <w:style w:type="paragraph" w:customStyle="1" w:styleId="82D61EBADE564B9A92790ACB65CCDA17">
    <w:name w:val="82D61EBADE564B9A92790ACB65CCDA17"/>
    <w:rsid w:val="00CF6222"/>
  </w:style>
  <w:style w:type="paragraph" w:customStyle="1" w:styleId="9882F972E39D4DBD945F5E321AE2FF43">
    <w:name w:val="9882F972E39D4DBD945F5E321AE2FF43"/>
    <w:rsid w:val="0034146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70E1DE-744A-4FD5-8FF5-94760A4F1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181</Pages>
  <Words>35570</Words>
  <Characters>202749</Characters>
  <Application>Microsoft Office Word</Application>
  <DocSecurity>0</DocSecurity>
  <Lines>1689</Lines>
  <Paragraphs>475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คู่มือการปฏิบัติงานปีการศึกษา ๒๕๖๘  โรงเรียนพระกลางวิทยาคาร สพป.นครพนม เขต ๑</dc:creator>
  <cp:lastModifiedBy>user</cp:lastModifiedBy>
  <cp:revision>10</cp:revision>
  <cp:lastPrinted>2023-06-21T11:20:00Z</cp:lastPrinted>
  <dcterms:created xsi:type="dcterms:W3CDTF">2025-09-18T02:30:00Z</dcterms:created>
  <dcterms:modified xsi:type="dcterms:W3CDTF">2025-09-18T04:14:00Z</dcterms:modified>
</cp:coreProperties>
</file>